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5E0" w:rsidRPr="0008074A" w:rsidRDefault="00BE45E0" w:rsidP="0008074A">
      <w:pPr>
        <w:spacing w:after="0" w:line="360" w:lineRule="auto"/>
        <w:rPr>
          <w:rFonts w:ascii="Times New Roman" w:hAnsi="Times New Roman"/>
          <w:b/>
          <w:sz w:val="28"/>
          <w:szCs w:val="28"/>
        </w:rPr>
      </w:pPr>
    </w:p>
    <w:p w:rsidR="0008074A" w:rsidRDefault="002C6734" w:rsidP="000760BA">
      <w:pPr>
        <w:tabs>
          <w:tab w:val="left" w:pos="3525"/>
        </w:tabs>
        <w:spacing w:after="0" w:line="240" w:lineRule="auto"/>
        <w:jc w:val="center"/>
        <w:rPr>
          <w:rFonts w:ascii="Times New Roman" w:hAnsi="Times New Roman"/>
          <w:b/>
          <w:sz w:val="24"/>
          <w:szCs w:val="24"/>
        </w:rPr>
      </w:pPr>
      <w:r w:rsidRPr="002C6734">
        <w:rPr>
          <w:rFonts w:ascii="Times New Roman" w:hAnsi="Times New Roman"/>
          <w:b/>
          <w:noProof/>
          <w:sz w:val="28"/>
          <w:szCs w:val="28"/>
        </w:rPr>
        <w:drawing>
          <wp:inline distT="0" distB="0" distL="0" distR="0">
            <wp:extent cx="6300470" cy="8663918"/>
            <wp:effectExtent l="0" t="0" r="5080" b="4445"/>
            <wp:docPr id="1" name="Рисунок 1" descr="C:\Users\Лариса\Desktop\ноябрь\к отчету министерства\Рисунок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риса\Desktop\ноябрь\к отчету министерства\Рисунок (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8663918"/>
                    </a:xfrm>
                    <a:prstGeom prst="rect">
                      <a:avLst/>
                    </a:prstGeom>
                    <a:noFill/>
                    <a:ln>
                      <a:noFill/>
                    </a:ln>
                  </pic:spPr>
                </pic:pic>
              </a:graphicData>
            </a:graphic>
          </wp:inline>
        </w:drawing>
      </w:r>
    </w:p>
    <w:p w:rsidR="002C6734" w:rsidRDefault="002C6734" w:rsidP="000760BA">
      <w:pPr>
        <w:tabs>
          <w:tab w:val="left" w:pos="3525"/>
        </w:tabs>
        <w:spacing w:after="0" w:line="240" w:lineRule="auto"/>
        <w:jc w:val="center"/>
        <w:rPr>
          <w:rFonts w:ascii="Times New Roman" w:hAnsi="Times New Roman"/>
          <w:b/>
          <w:sz w:val="24"/>
          <w:szCs w:val="24"/>
        </w:rPr>
      </w:pPr>
      <w:bookmarkStart w:id="0" w:name="_GoBack"/>
      <w:bookmarkEnd w:id="0"/>
    </w:p>
    <w:p w:rsidR="0008074A" w:rsidRDefault="0008074A" w:rsidP="000760BA">
      <w:pPr>
        <w:tabs>
          <w:tab w:val="left" w:pos="3525"/>
        </w:tabs>
        <w:spacing w:after="0" w:line="240" w:lineRule="auto"/>
        <w:jc w:val="center"/>
        <w:rPr>
          <w:rFonts w:ascii="Times New Roman" w:hAnsi="Times New Roman"/>
          <w:b/>
          <w:sz w:val="24"/>
          <w:szCs w:val="24"/>
        </w:rPr>
      </w:pPr>
    </w:p>
    <w:p w:rsidR="00045483" w:rsidRPr="00045483" w:rsidRDefault="00045483" w:rsidP="007F6209">
      <w:pPr>
        <w:tabs>
          <w:tab w:val="left" w:pos="1843"/>
          <w:tab w:val="right" w:leader="dot" w:pos="9496"/>
        </w:tabs>
        <w:spacing w:after="0" w:line="240" w:lineRule="auto"/>
        <w:ind w:left="993"/>
        <w:jc w:val="center"/>
        <w:rPr>
          <w:rFonts w:ascii="Times New Roman" w:eastAsia="Calibri" w:hAnsi="Times New Roman"/>
          <w:b/>
          <w:sz w:val="28"/>
          <w:szCs w:val="28"/>
          <w:lang w:eastAsia="en-US"/>
        </w:rPr>
      </w:pPr>
      <w:r w:rsidRPr="00045483">
        <w:rPr>
          <w:rFonts w:ascii="Times New Roman" w:eastAsia="Calibri" w:hAnsi="Times New Roman"/>
          <w:b/>
          <w:sz w:val="28"/>
          <w:szCs w:val="28"/>
          <w:lang w:eastAsia="en-US"/>
        </w:rPr>
        <w:lastRenderedPageBreak/>
        <w:t>Содержание</w:t>
      </w:r>
    </w:p>
    <w:tbl>
      <w:tblPr>
        <w:tblW w:w="0" w:type="auto"/>
        <w:tblLook w:val="04A0" w:firstRow="1" w:lastRow="0" w:firstColumn="1" w:lastColumn="0" w:noHBand="0" w:noVBand="1"/>
      </w:tblPr>
      <w:tblGrid>
        <w:gridCol w:w="8829"/>
        <w:gridCol w:w="1093"/>
      </w:tblGrid>
      <w:tr w:rsidR="00045483" w:rsidRPr="00DF28B6" w:rsidTr="00AD5D6B">
        <w:tc>
          <w:tcPr>
            <w:tcW w:w="8897" w:type="dxa"/>
            <w:shd w:val="clear" w:color="auto" w:fill="auto"/>
          </w:tcPr>
          <w:p w:rsidR="00045483" w:rsidRPr="00DF28B6" w:rsidRDefault="00045483" w:rsidP="00DF28B6">
            <w:pPr>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1.Целевой раздел примерной основной образовательной программы основного общего образования</w:t>
            </w:r>
          </w:p>
          <w:p w:rsidR="00045483" w:rsidRPr="00DF28B6" w:rsidRDefault="00045483" w:rsidP="00DF28B6">
            <w:pPr>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 Пояснительная  записка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1.1.1.Цели и задачи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1.1.2.Принципы и подходы к формированию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 Планируемые результаты освоения обучающимися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1.2.2. Структура планируемых результатов</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1.2.3. Личностные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1.2.4. Метапредметные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 Предметные результаты</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1.2.5.1. Русский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1.2.5.2. Литература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1.2.5.3. Иностранный язык (на примере английского языка)</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1.2.5.4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left="851" w:firstLine="425"/>
              <w:jc w:val="both"/>
              <w:rPr>
                <w:rFonts w:ascii="Times New Roman" w:hAnsi="Times New Roman"/>
                <w:sz w:val="24"/>
                <w:szCs w:val="24"/>
              </w:rPr>
            </w:pPr>
            <w:r w:rsidRPr="00DF28B6">
              <w:rPr>
                <w:rFonts w:ascii="Times New Roman" w:hAnsi="Times New Roman"/>
                <w:sz w:val="24"/>
                <w:szCs w:val="24"/>
              </w:rPr>
              <w:t xml:space="preserve"> 1.2.5</w:t>
            </w:r>
            <w:r w:rsidR="004C100D">
              <w:rPr>
                <w:rFonts w:ascii="Times New Roman" w:hAnsi="Times New Roman"/>
                <w:sz w:val="24"/>
                <w:szCs w:val="24"/>
              </w:rPr>
              <w:t>.8</w:t>
            </w:r>
            <w:r w:rsidRPr="00DF28B6">
              <w:rPr>
                <w:rFonts w:ascii="Times New Roman" w:hAnsi="Times New Roman"/>
                <w:sz w:val="24"/>
                <w:szCs w:val="24"/>
              </w:rPr>
              <w:t>. Информатика</w:t>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1.2.5.14</w:t>
            </w:r>
            <w:r w:rsidR="00045483" w:rsidRPr="00DF28B6">
              <w:rPr>
                <w:rFonts w:ascii="Times New Roman" w:hAnsi="Times New Roman"/>
                <w:sz w:val="24"/>
                <w:szCs w:val="24"/>
              </w:rPr>
              <w:t>.Технология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035090"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1.2.5.16</w:t>
            </w:r>
            <w:r w:rsidR="00045483" w:rsidRPr="00DF28B6">
              <w:rPr>
                <w:rFonts w:ascii="Times New Roman" w:hAnsi="Times New Roman"/>
                <w:sz w:val="24"/>
                <w:szCs w:val="24"/>
              </w:rPr>
              <w:t>. Основы безопасности жизнедеятельности</w:t>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1.2.5.17</w:t>
            </w:r>
            <w:r w:rsidR="00035090">
              <w:rPr>
                <w:rFonts w:ascii="Times New Roman" w:hAnsi="Times New Roman"/>
                <w:sz w:val="24"/>
                <w:szCs w:val="24"/>
              </w:rPr>
              <w:t xml:space="preserve">. </w:t>
            </w:r>
            <w:r w:rsidR="00035090" w:rsidRPr="008B2D78">
              <w:rPr>
                <w:rFonts w:ascii="Times New Roman" w:hAnsi="Times New Roman"/>
                <w:bCs/>
                <w:color w:val="000000"/>
                <w:sz w:val="24"/>
                <w:szCs w:val="24"/>
              </w:rPr>
              <w:t>Основы духовно-нравственной  культуры народов России</w:t>
            </w:r>
            <w:r w:rsidR="00045483" w:rsidRPr="008B2D78">
              <w:rPr>
                <w:rFonts w:ascii="Times New Roman" w:hAnsi="Times New Roman"/>
                <w:color w:val="000000"/>
                <w:sz w:val="24"/>
                <w:szCs w:val="24"/>
              </w:rPr>
              <w:tab/>
            </w:r>
          </w:p>
          <w:p w:rsidR="00635ECF"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1.3. Система оценки достижения планируемых результатов освоения основной образовательной программы основного общего образования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1.3.1. Общие положения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1.3.2. Особенности оценки личностных, метапредметных, предметных результатов </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1.3.2.1. Особенности оценки личностных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1.3.2.2. Особенности оценки метапредметных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1.3.2.3. Особенности оценки предметных результатов</w:t>
            </w:r>
          </w:p>
          <w:p w:rsidR="00045483" w:rsidRPr="00DF28B6"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1.3.3. Организация и содержание оценочных процедур</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2.Содержательный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 Примерные программы учебных предметов, курсов</w:t>
            </w:r>
            <w:r w:rsidR="009E2B57">
              <w:rPr>
                <w:rFonts w:ascii="Times New Roman" w:hAnsi="Times New Roman"/>
                <w:sz w:val="24"/>
                <w:szCs w:val="24"/>
              </w:rPr>
              <w:t xml:space="preserve"> и курсов внеурочной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2.2.2. Основное содержание учебных предметов на уровне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2.2.2.1. Русский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lastRenderedPageBreak/>
              <w:t>2.2.2.2. Литература</w:t>
            </w:r>
            <w:r w:rsidRPr="00DF28B6">
              <w:rPr>
                <w:rFonts w:ascii="Times New Roman" w:hAnsi="Times New Roman"/>
                <w:sz w:val="24"/>
                <w:szCs w:val="24"/>
              </w:rPr>
              <w:tab/>
            </w:r>
          </w:p>
          <w:p w:rsidR="00045483" w:rsidRPr="00DF28B6" w:rsidRDefault="00045483" w:rsidP="00AE3A44">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2.2.2.3. Иностранный язык</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2.2.2.8</w:t>
            </w:r>
            <w:r w:rsidR="00045483" w:rsidRPr="00DF28B6">
              <w:rPr>
                <w:rFonts w:ascii="Times New Roman" w:hAnsi="Times New Roman"/>
                <w:sz w:val="24"/>
                <w:szCs w:val="24"/>
              </w:rPr>
              <w:t>. Информатика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2.2.2.14</w:t>
            </w:r>
            <w:r w:rsidR="00045483" w:rsidRPr="00DF28B6">
              <w:rPr>
                <w:rFonts w:ascii="Times New Roman" w:hAnsi="Times New Roman"/>
                <w:sz w:val="24"/>
                <w:szCs w:val="24"/>
              </w:rPr>
              <w:t>. Технология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962E6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2.2.2.16</w:t>
            </w:r>
            <w:r w:rsidR="00045483" w:rsidRPr="00DF28B6">
              <w:rPr>
                <w:rFonts w:ascii="Times New Roman" w:hAnsi="Times New Roman"/>
                <w:sz w:val="24"/>
                <w:szCs w:val="24"/>
              </w:rPr>
              <w:t>. Основы безопасности жизнедеятельности</w:t>
            </w:r>
          </w:p>
          <w:p w:rsidR="00045483" w:rsidRPr="00DF28B6" w:rsidRDefault="00962E66"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 xml:space="preserve">2.2.2.17. </w:t>
            </w:r>
            <w:r w:rsidRPr="00962E66">
              <w:rPr>
                <w:rFonts w:ascii="Times New Roman" w:hAnsi="Times New Roman"/>
                <w:sz w:val="24"/>
                <w:szCs w:val="24"/>
              </w:rPr>
              <w:t>Основы духовно-нравственной  культуры народов России</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2.3. Программа воспитания и социализации обучающихся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2.4. Программа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2.4.5. Планируемые результаты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3. Организационный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 xml:space="preserve">3.1. </w:t>
            </w:r>
            <w:r w:rsidR="008A70A3">
              <w:rPr>
                <w:rFonts w:ascii="Times New Roman" w:hAnsi="Times New Roman"/>
                <w:sz w:val="24"/>
                <w:szCs w:val="24"/>
              </w:rPr>
              <w:t>У</w:t>
            </w:r>
            <w:r w:rsidRPr="00DF28B6">
              <w:rPr>
                <w:rFonts w:ascii="Times New Roman" w:hAnsi="Times New Roman"/>
                <w:sz w:val="24"/>
                <w:szCs w:val="24"/>
              </w:rPr>
              <w:t>чебный план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3.1.1. </w:t>
            </w:r>
            <w:r w:rsidR="008A70A3">
              <w:rPr>
                <w:rFonts w:ascii="Times New Roman" w:hAnsi="Times New Roman"/>
                <w:sz w:val="24"/>
                <w:szCs w:val="24"/>
              </w:rPr>
              <w:t>К</w:t>
            </w:r>
            <w:r w:rsidRPr="00DF28B6">
              <w:rPr>
                <w:rFonts w:ascii="Times New Roman" w:hAnsi="Times New Roman"/>
                <w:sz w:val="24"/>
                <w:szCs w:val="24"/>
              </w:rPr>
              <w:t>алендарный учебный график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3.1.2. </w:t>
            </w:r>
            <w:r w:rsidR="008A70A3">
              <w:rPr>
                <w:rFonts w:ascii="Times New Roman" w:hAnsi="Times New Roman"/>
                <w:sz w:val="24"/>
                <w:szCs w:val="24"/>
              </w:rPr>
              <w:t>П</w:t>
            </w:r>
            <w:r w:rsidRPr="00DF28B6">
              <w:rPr>
                <w:rFonts w:ascii="Times New Roman" w:hAnsi="Times New Roman"/>
                <w:sz w:val="24"/>
                <w:szCs w:val="24"/>
              </w:rPr>
              <w:t>лан внеурочной деятельности</w:t>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3.2.Система условий реализации основной образовательной  программы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3.2.1. Описание кадровых условий реализации основной образовательной программы основного общего образования </w:t>
            </w:r>
            <w:r w:rsidRPr="00DF28B6">
              <w:rPr>
                <w:rFonts w:ascii="Times New Roman" w:hAnsi="Times New Roman"/>
                <w:sz w:val="24"/>
                <w:szCs w:val="24"/>
              </w:rPr>
              <w:tab/>
            </w:r>
          </w:p>
          <w:p w:rsidR="00045483" w:rsidRPr="00DF28B6" w:rsidRDefault="008B2D78" w:rsidP="00DF28B6">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3.2.2. </w:t>
            </w:r>
            <w:r w:rsidR="00045483" w:rsidRPr="00DF28B6">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3.2.4.Материально-технические условия реализации основной образовательной программы</w:t>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3.2.5.Информационно-методические условия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3.2.6.Механизмы достижения целевых ориентиров в системе условий</w:t>
            </w:r>
            <w:r w:rsidRPr="00DF28B6">
              <w:rPr>
                <w:rFonts w:ascii="Times New Roman" w:hAnsi="Times New Roman"/>
                <w:sz w:val="24"/>
                <w:szCs w:val="24"/>
              </w:rPr>
              <w:tab/>
            </w:r>
          </w:p>
          <w:p w:rsidR="00AD5D6B"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3.2.7.Сетевой график (дорожная карта) по формированию необходимой системы условий</w:t>
            </w:r>
          </w:p>
          <w:p w:rsidR="00045483" w:rsidRPr="00DF28B6" w:rsidRDefault="00045483" w:rsidP="00AD5D6B">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ab/>
            </w:r>
          </w:p>
        </w:tc>
        <w:tc>
          <w:tcPr>
            <w:tcW w:w="1100" w:type="dxa"/>
            <w:shd w:val="clear" w:color="auto" w:fill="auto"/>
          </w:tcPr>
          <w:p w:rsidR="00635ECF" w:rsidRDefault="00635ECF" w:rsidP="00635ECF">
            <w:pPr>
              <w:tabs>
                <w:tab w:val="left" w:pos="3525"/>
              </w:tabs>
              <w:spacing w:after="0" w:line="240" w:lineRule="auto"/>
              <w:jc w:val="center"/>
              <w:rPr>
                <w:rFonts w:ascii="Times New Roman" w:hAnsi="Times New Roman"/>
                <w:sz w:val="24"/>
                <w:szCs w:val="24"/>
              </w:rPr>
            </w:pPr>
          </w:p>
          <w:p w:rsidR="00635ECF" w:rsidRDefault="00635EC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635ECF" w:rsidP="00635ECF">
            <w:pPr>
              <w:tabs>
                <w:tab w:val="left" w:pos="3525"/>
              </w:tabs>
              <w:spacing w:after="0" w:line="240" w:lineRule="auto"/>
              <w:jc w:val="center"/>
              <w:rPr>
                <w:rFonts w:ascii="Times New Roman" w:hAnsi="Times New Roman"/>
                <w:sz w:val="24"/>
                <w:szCs w:val="24"/>
              </w:rPr>
            </w:pP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10</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38</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47</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49</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58</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60</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70</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71</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74</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w:t>
            </w:r>
            <w:r w:rsidR="00E96966">
              <w:rPr>
                <w:rFonts w:ascii="Times New Roman" w:hAnsi="Times New Roman"/>
                <w:sz w:val="24"/>
                <w:szCs w:val="24"/>
              </w:rPr>
              <w:t>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84</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117</w:t>
            </w:r>
          </w:p>
          <w:p w:rsidR="009E2B57" w:rsidRDefault="009E2B57"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117</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118</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118</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lastRenderedPageBreak/>
              <w:t>122</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137</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141</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161</w:t>
            </w:r>
          </w:p>
          <w:p w:rsidR="00E96966" w:rsidRDefault="000625E1"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164</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174</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188</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193</w:t>
            </w:r>
          </w:p>
          <w:p w:rsidR="00E96966" w:rsidRDefault="000625E1"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198</w:t>
            </w:r>
          </w:p>
          <w:p w:rsidR="00AE3A44"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204</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207</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210</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215</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221</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222</w:t>
            </w:r>
          </w:p>
          <w:p w:rsidR="00962E66" w:rsidRDefault="00962E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224</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225</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261</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274</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275</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275</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279</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280</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283</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284</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299</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315</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317</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321</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341</w:t>
            </w:r>
          </w:p>
          <w:p w:rsidR="00CD31EE" w:rsidRPr="00DF28B6" w:rsidRDefault="000625E1" w:rsidP="00AD5D6B">
            <w:pPr>
              <w:tabs>
                <w:tab w:val="left" w:pos="3525"/>
              </w:tabs>
              <w:spacing w:after="0" w:line="240" w:lineRule="auto"/>
              <w:jc w:val="center"/>
              <w:rPr>
                <w:rFonts w:ascii="Times New Roman" w:hAnsi="Times New Roman"/>
                <w:sz w:val="24"/>
                <w:szCs w:val="24"/>
              </w:rPr>
            </w:pPr>
            <w:r>
              <w:rPr>
                <w:rFonts w:ascii="Times New Roman" w:hAnsi="Times New Roman"/>
                <w:sz w:val="24"/>
                <w:szCs w:val="24"/>
              </w:rPr>
              <w:t>343</w:t>
            </w:r>
          </w:p>
        </w:tc>
      </w:tr>
      <w:tr w:rsidR="00AD5D6B" w:rsidRPr="00DF28B6" w:rsidTr="00AD5D6B">
        <w:tc>
          <w:tcPr>
            <w:tcW w:w="8897" w:type="dxa"/>
            <w:shd w:val="clear" w:color="auto" w:fill="auto"/>
          </w:tcPr>
          <w:p w:rsidR="00AD5D6B" w:rsidRPr="00AD5D6B" w:rsidRDefault="00AD5D6B" w:rsidP="00DF28B6">
            <w:pPr>
              <w:tabs>
                <w:tab w:val="left" w:pos="3525"/>
              </w:tabs>
              <w:spacing w:after="0" w:line="240" w:lineRule="auto"/>
              <w:jc w:val="both"/>
              <w:rPr>
                <w:rFonts w:ascii="Times New Roman" w:hAnsi="Times New Roman"/>
                <w:sz w:val="24"/>
                <w:szCs w:val="24"/>
              </w:rPr>
            </w:pPr>
            <w:r w:rsidRPr="00AD5D6B">
              <w:rPr>
                <w:rFonts w:ascii="Times New Roman" w:hAnsi="Times New Roman"/>
                <w:sz w:val="24"/>
                <w:szCs w:val="24"/>
              </w:rPr>
              <w:lastRenderedPageBreak/>
              <w:t>ПРИЛОЖЕНИЕ №1 Учебный план МБОУ</w:t>
            </w:r>
            <w:r w:rsidR="00A616AE">
              <w:rPr>
                <w:rFonts w:ascii="Times New Roman" w:hAnsi="Times New Roman"/>
                <w:sz w:val="24"/>
                <w:szCs w:val="24"/>
              </w:rPr>
              <w:t>-СОШ с.Мечётное</w:t>
            </w:r>
            <w:r w:rsidRPr="00AD5D6B">
              <w:rPr>
                <w:rFonts w:ascii="Times New Roman" w:hAnsi="Times New Roman"/>
                <w:sz w:val="24"/>
                <w:szCs w:val="24"/>
              </w:rPr>
              <w:t xml:space="preserve"> на 201</w:t>
            </w:r>
            <w:r w:rsidR="00A616AE">
              <w:rPr>
                <w:rFonts w:ascii="Times New Roman" w:hAnsi="Times New Roman"/>
                <w:sz w:val="24"/>
                <w:szCs w:val="24"/>
              </w:rPr>
              <w:t>7</w:t>
            </w:r>
            <w:r w:rsidRPr="00AD5D6B">
              <w:rPr>
                <w:rFonts w:ascii="Times New Roman" w:hAnsi="Times New Roman"/>
                <w:sz w:val="24"/>
                <w:szCs w:val="24"/>
              </w:rPr>
              <w:t>-201</w:t>
            </w:r>
            <w:r w:rsidR="00A616AE">
              <w:rPr>
                <w:rFonts w:ascii="Times New Roman" w:hAnsi="Times New Roman"/>
                <w:sz w:val="24"/>
                <w:szCs w:val="24"/>
              </w:rPr>
              <w:t>8</w:t>
            </w:r>
            <w:r w:rsidRPr="00AD5D6B">
              <w:rPr>
                <w:rFonts w:ascii="Times New Roman" w:hAnsi="Times New Roman"/>
                <w:sz w:val="24"/>
                <w:szCs w:val="24"/>
              </w:rPr>
              <w:t xml:space="preserve"> учебный год</w:t>
            </w:r>
          </w:p>
          <w:p w:rsidR="00AD5D6B" w:rsidRPr="00AD5D6B" w:rsidRDefault="00AD5D6B" w:rsidP="00DF28B6">
            <w:pPr>
              <w:tabs>
                <w:tab w:val="left" w:pos="3525"/>
              </w:tabs>
              <w:spacing w:after="0" w:line="240" w:lineRule="auto"/>
              <w:jc w:val="both"/>
              <w:rPr>
                <w:rFonts w:ascii="Times New Roman" w:hAnsi="Times New Roman"/>
                <w:sz w:val="24"/>
                <w:szCs w:val="24"/>
              </w:rPr>
            </w:pPr>
            <w:r w:rsidRPr="00AD5D6B">
              <w:rPr>
                <w:rFonts w:ascii="Times New Roman" w:hAnsi="Times New Roman"/>
                <w:sz w:val="24"/>
                <w:szCs w:val="24"/>
              </w:rPr>
              <w:t xml:space="preserve">ПРИЛОЖЕНИЕ №2 </w:t>
            </w:r>
            <w:r w:rsidR="00A616AE" w:rsidRPr="00AD5D6B">
              <w:rPr>
                <w:rFonts w:ascii="Times New Roman" w:hAnsi="Times New Roman"/>
                <w:sz w:val="24"/>
                <w:szCs w:val="24"/>
              </w:rPr>
              <w:t>Годовой учебный</w:t>
            </w:r>
            <w:r w:rsidRPr="00AD5D6B">
              <w:rPr>
                <w:rFonts w:ascii="Times New Roman" w:hAnsi="Times New Roman"/>
                <w:sz w:val="24"/>
                <w:szCs w:val="24"/>
              </w:rPr>
              <w:t xml:space="preserve"> график МБОУ </w:t>
            </w:r>
            <w:r w:rsidR="00A616AE">
              <w:rPr>
                <w:rFonts w:ascii="Times New Roman" w:hAnsi="Times New Roman"/>
                <w:sz w:val="24"/>
                <w:szCs w:val="24"/>
              </w:rPr>
              <w:t>–СОШ с.МЕчётное</w:t>
            </w:r>
            <w:r w:rsidRPr="00AD5D6B">
              <w:rPr>
                <w:rFonts w:ascii="Times New Roman" w:hAnsi="Times New Roman"/>
                <w:sz w:val="24"/>
                <w:szCs w:val="24"/>
              </w:rPr>
              <w:t xml:space="preserve">  на 201</w:t>
            </w:r>
            <w:r w:rsidR="00A616AE">
              <w:rPr>
                <w:rFonts w:ascii="Times New Roman" w:hAnsi="Times New Roman"/>
                <w:sz w:val="24"/>
                <w:szCs w:val="24"/>
              </w:rPr>
              <w:t>7</w:t>
            </w:r>
            <w:r w:rsidRPr="00AD5D6B">
              <w:rPr>
                <w:rFonts w:ascii="Times New Roman" w:hAnsi="Times New Roman"/>
                <w:sz w:val="24"/>
                <w:szCs w:val="24"/>
              </w:rPr>
              <w:t>-201</w:t>
            </w:r>
            <w:r w:rsidR="00A616AE">
              <w:rPr>
                <w:rFonts w:ascii="Times New Roman" w:hAnsi="Times New Roman"/>
                <w:sz w:val="24"/>
                <w:szCs w:val="24"/>
              </w:rPr>
              <w:t>8</w:t>
            </w:r>
            <w:r w:rsidRPr="00AD5D6B">
              <w:rPr>
                <w:rFonts w:ascii="Times New Roman" w:hAnsi="Times New Roman"/>
                <w:sz w:val="24"/>
                <w:szCs w:val="24"/>
              </w:rPr>
              <w:t>учебный год</w:t>
            </w:r>
          </w:p>
          <w:p w:rsidR="00AD5D6B" w:rsidRPr="00AD5D6B" w:rsidRDefault="00AD5D6B" w:rsidP="00DF28B6">
            <w:pPr>
              <w:tabs>
                <w:tab w:val="left" w:pos="3525"/>
              </w:tabs>
              <w:spacing w:after="0" w:line="240" w:lineRule="auto"/>
              <w:jc w:val="both"/>
              <w:rPr>
                <w:rFonts w:ascii="Times New Roman" w:hAnsi="Times New Roman"/>
                <w:sz w:val="24"/>
                <w:szCs w:val="24"/>
              </w:rPr>
            </w:pPr>
            <w:r w:rsidRPr="00AD5D6B">
              <w:rPr>
                <w:rFonts w:ascii="Times New Roman" w:hAnsi="Times New Roman"/>
                <w:sz w:val="24"/>
                <w:szCs w:val="24"/>
              </w:rPr>
              <w:t xml:space="preserve">ПРИЛОЖЕНИЕ №3 План внеурочной деятельности МБОУ </w:t>
            </w:r>
            <w:r w:rsidR="00A616AE">
              <w:rPr>
                <w:rFonts w:ascii="Times New Roman" w:hAnsi="Times New Roman"/>
                <w:sz w:val="24"/>
                <w:szCs w:val="24"/>
              </w:rPr>
              <w:t xml:space="preserve">–СОШ с.Мечётное </w:t>
            </w:r>
            <w:r w:rsidRPr="00AD5D6B">
              <w:rPr>
                <w:rFonts w:ascii="Times New Roman" w:hAnsi="Times New Roman"/>
                <w:sz w:val="24"/>
                <w:szCs w:val="24"/>
              </w:rPr>
              <w:t>на 201</w:t>
            </w:r>
            <w:r w:rsidR="00A616AE">
              <w:rPr>
                <w:rFonts w:ascii="Times New Roman" w:hAnsi="Times New Roman"/>
                <w:sz w:val="24"/>
                <w:szCs w:val="24"/>
              </w:rPr>
              <w:t>7</w:t>
            </w:r>
            <w:r w:rsidRPr="00AD5D6B">
              <w:rPr>
                <w:rFonts w:ascii="Times New Roman" w:hAnsi="Times New Roman"/>
                <w:sz w:val="24"/>
                <w:szCs w:val="24"/>
              </w:rPr>
              <w:t>-201</w:t>
            </w:r>
            <w:r w:rsidR="00A616AE">
              <w:rPr>
                <w:rFonts w:ascii="Times New Roman" w:hAnsi="Times New Roman"/>
                <w:sz w:val="24"/>
                <w:szCs w:val="24"/>
              </w:rPr>
              <w:t>8</w:t>
            </w:r>
            <w:r w:rsidRPr="00AD5D6B">
              <w:rPr>
                <w:rFonts w:ascii="Times New Roman" w:hAnsi="Times New Roman"/>
                <w:sz w:val="24"/>
                <w:szCs w:val="24"/>
              </w:rPr>
              <w:t xml:space="preserve"> учебный год</w:t>
            </w:r>
          </w:p>
          <w:p w:rsidR="00AD5D6B" w:rsidRPr="00DF28B6" w:rsidRDefault="00AD5D6B" w:rsidP="00DF28B6">
            <w:pPr>
              <w:tabs>
                <w:tab w:val="left" w:pos="3525"/>
              </w:tabs>
              <w:spacing w:after="0" w:line="240" w:lineRule="auto"/>
              <w:jc w:val="both"/>
              <w:rPr>
                <w:rFonts w:ascii="Times New Roman" w:hAnsi="Times New Roman"/>
                <w:b/>
                <w:sz w:val="24"/>
                <w:szCs w:val="24"/>
              </w:rPr>
            </w:pPr>
          </w:p>
        </w:tc>
        <w:tc>
          <w:tcPr>
            <w:tcW w:w="1100" w:type="dxa"/>
            <w:shd w:val="clear" w:color="auto" w:fill="auto"/>
          </w:tcPr>
          <w:p w:rsidR="00AD5D6B" w:rsidRDefault="00AD5D6B" w:rsidP="00635ECF">
            <w:pPr>
              <w:tabs>
                <w:tab w:val="left" w:pos="3525"/>
              </w:tabs>
              <w:spacing w:after="0" w:line="240" w:lineRule="auto"/>
              <w:jc w:val="center"/>
              <w:rPr>
                <w:rFonts w:ascii="Times New Roman" w:hAnsi="Times New Roman"/>
                <w:sz w:val="24"/>
                <w:szCs w:val="24"/>
              </w:rPr>
            </w:pPr>
          </w:p>
        </w:tc>
      </w:tr>
    </w:tbl>
    <w:p w:rsidR="00045483" w:rsidRDefault="00045483" w:rsidP="00045483">
      <w:pPr>
        <w:shd w:val="clear" w:color="auto" w:fill="FFFFFF"/>
        <w:tabs>
          <w:tab w:val="left" w:pos="3525"/>
        </w:tabs>
        <w:spacing w:after="0" w:line="240" w:lineRule="auto"/>
        <w:rPr>
          <w:rFonts w:ascii="Times New Roman" w:hAnsi="Times New Roman"/>
          <w:sz w:val="24"/>
          <w:szCs w:val="24"/>
        </w:rPr>
      </w:pPr>
    </w:p>
    <w:p w:rsidR="00045483" w:rsidRPr="00045483" w:rsidRDefault="00045483" w:rsidP="00045483">
      <w:pPr>
        <w:shd w:val="clear" w:color="auto" w:fill="FFFFFF"/>
        <w:tabs>
          <w:tab w:val="left" w:pos="3525"/>
        </w:tabs>
        <w:spacing w:after="0" w:line="240" w:lineRule="auto"/>
        <w:rPr>
          <w:rFonts w:ascii="Times New Roman" w:hAnsi="Times New Roman"/>
          <w:sz w:val="24"/>
          <w:szCs w:val="24"/>
        </w:rPr>
      </w:pPr>
      <w:r w:rsidRPr="00045483">
        <w:rPr>
          <w:rFonts w:ascii="Times New Roman" w:hAnsi="Times New Roman"/>
          <w:sz w:val="24"/>
          <w:szCs w:val="24"/>
        </w:rPr>
        <w:tab/>
      </w:r>
    </w:p>
    <w:p w:rsidR="00862B61" w:rsidRPr="00045483" w:rsidRDefault="00862B61" w:rsidP="00DF28B6">
      <w:pPr>
        <w:shd w:val="clear" w:color="auto" w:fill="FFFFFF"/>
        <w:tabs>
          <w:tab w:val="left" w:pos="3525"/>
        </w:tabs>
        <w:spacing w:after="0" w:line="240" w:lineRule="auto"/>
        <w:rPr>
          <w:rFonts w:ascii="Times New Roman" w:hAnsi="Times New Roman"/>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A616AE" w:rsidRDefault="00A616AE" w:rsidP="00AD5D6B">
      <w:pPr>
        <w:tabs>
          <w:tab w:val="left" w:pos="1020"/>
          <w:tab w:val="left" w:pos="3525"/>
        </w:tabs>
        <w:spacing w:after="0" w:line="240" w:lineRule="auto"/>
        <w:rPr>
          <w:rFonts w:ascii="Times New Roman" w:eastAsia="@Arial Unicode MS" w:hAnsi="Times New Roman"/>
          <w:b/>
          <w:bCs/>
          <w:sz w:val="24"/>
          <w:szCs w:val="24"/>
        </w:rPr>
      </w:pPr>
    </w:p>
    <w:p w:rsidR="00F81C79" w:rsidRPr="00F81C79" w:rsidRDefault="00F81C79" w:rsidP="00AD5D6B">
      <w:pPr>
        <w:tabs>
          <w:tab w:val="left" w:pos="1020"/>
          <w:tab w:val="left" w:pos="3525"/>
        </w:tabs>
        <w:spacing w:after="0" w:line="240" w:lineRule="auto"/>
        <w:rPr>
          <w:rFonts w:ascii="Times New Roman" w:eastAsia="@Arial Unicode MS" w:hAnsi="Times New Roman"/>
          <w:b/>
          <w:bCs/>
          <w:sz w:val="24"/>
          <w:szCs w:val="24"/>
        </w:rPr>
      </w:pPr>
      <w:r>
        <w:rPr>
          <w:rFonts w:ascii="Times New Roman" w:eastAsia="@Arial Unicode MS" w:hAnsi="Times New Roman"/>
          <w:b/>
          <w:bCs/>
          <w:sz w:val="24"/>
          <w:szCs w:val="24"/>
        </w:rPr>
        <w:t>1. ЦЕЛЕВОЙ Р</w:t>
      </w:r>
      <w:r w:rsidRPr="008F026C">
        <w:rPr>
          <w:rFonts w:ascii="Times New Roman" w:eastAsia="@Arial Unicode MS" w:hAnsi="Times New Roman"/>
          <w:b/>
          <w:bCs/>
          <w:sz w:val="24"/>
          <w:szCs w:val="24"/>
        </w:rPr>
        <w:t>АЗДЕЛ</w:t>
      </w:r>
      <w:r w:rsidR="00FE3E31">
        <w:rPr>
          <w:rFonts w:ascii="Times New Roman" w:eastAsia="@Arial Unicode MS" w:hAnsi="Times New Roman"/>
          <w:b/>
          <w:bCs/>
          <w:sz w:val="24"/>
          <w:szCs w:val="24"/>
        </w:rPr>
        <w:t xml:space="preserve"> ОСНОВНОЙ ОБРАЗОВАТЕЛЬНОЙ ПРОГРАММЫ ОСНОВНОГО ОБЩЕГО ОБРАЗОВАНИЯ</w:t>
      </w:r>
    </w:p>
    <w:p w:rsidR="008F026C" w:rsidRPr="00760D00" w:rsidRDefault="008F026C" w:rsidP="001D4AE8">
      <w:pPr>
        <w:keepNext/>
        <w:widowControl w:val="0"/>
        <w:suppressAutoHyphens/>
        <w:autoSpaceDE w:val="0"/>
        <w:spacing w:after="60" w:line="240" w:lineRule="auto"/>
        <w:ind w:right="-143"/>
        <w:outlineLvl w:val="1"/>
        <w:rPr>
          <w:rFonts w:ascii="Times New Roman" w:eastAsia="@Arial Unicode MS" w:hAnsi="Times New Roman"/>
          <w:b/>
          <w:bCs/>
          <w:iCs/>
          <w:sz w:val="28"/>
          <w:szCs w:val="28"/>
          <w:lang w:eastAsia="ar-SA"/>
        </w:rPr>
      </w:pPr>
      <w:bookmarkStart w:id="1" w:name="_Toc351469803"/>
      <w:bookmarkStart w:id="2" w:name="_Toc351470069"/>
      <w:bookmarkStart w:id="3" w:name="_Toc351476775"/>
      <w:bookmarkStart w:id="4" w:name="_Toc351574329"/>
      <w:bookmarkStart w:id="5" w:name="_Toc351580776"/>
      <w:bookmarkStart w:id="6" w:name="_Toc373682138"/>
      <w:r w:rsidRPr="00760D00">
        <w:rPr>
          <w:rFonts w:ascii="Times New Roman" w:eastAsia="@Arial Unicode MS" w:hAnsi="Times New Roman"/>
          <w:b/>
          <w:bCs/>
          <w:iCs/>
          <w:sz w:val="28"/>
          <w:szCs w:val="28"/>
          <w:lang w:eastAsia="ar-SA"/>
        </w:rPr>
        <w:lastRenderedPageBreak/>
        <w:t>1.1.</w:t>
      </w:r>
      <w:r w:rsidRPr="00760D00">
        <w:rPr>
          <w:rFonts w:ascii="Times New Roman" w:eastAsia="@Arial Unicode MS" w:hAnsi="Times New Roman"/>
          <w:b/>
          <w:bCs/>
          <w:iCs/>
          <w:sz w:val="28"/>
          <w:szCs w:val="28"/>
          <w:lang w:val="en-US" w:eastAsia="ar-SA"/>
        </w:rPr>
        <w:t> </w:t>
      </w:r>
      <w:r w:rsidRPr="00760D00">
        <w:rPr>
          <w:rFonts w:ascii="Times New Roman" w:eastAsia="@Arial Unicode MS" w:hAnsi="Times New Roman"/>
          <w:b/>
          <w:bCs/>
          <w:iCs/>
          <w:sz w:val="28"/>
          <w:szCs w:val="28"/>
          <w:lang w:eastAsia="ar-SA"/>
        </w:rPr>
        <w:t>Пояснительная записка</w:t>
      </w:r>
      <w:bookmarkEnd w:id="1"/>
      <w:bookmarkEnd w:id="2"/>
      <w:bookmarkEnd w:id="3"/>
      <w:bookmarkEnd w:id="4"/>
      <w:bookmarkEnd w:id="5"/>
      <w:bookmarkEnd w:id="6"/>
    </w:p>
    <w:p w:rsidR="00C55182" w:rsidRDefault="00C55182" w:rsidP="00C55182">
      <w:pPr>
        <w:pStyle w:val="afff0"/>
      </w:pPr>
      <w:r w:rsidRPr="00EA0E45">
        <w:t>Основная образов</w:t>
      </w:r>
      <w:r w:rsidR="00A616AE">
        <w:t>ательная программа МБОУ-СОШ с.Мечётное</w:t>
      </w:r>
      <w:r w:rsidRPr="00EA0E45">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w:t>
      </w:r>
      <w:r w:rsidRPr="008B2D78">
        <w:rPr>
          <w:color w:val="000000"/>
        </w:rPr>
        <w:t>процесса при получении основного общего образования и направлена на формирование общей культуры</w:t>
      </w:r>
      <w:r w:rsidRPr="00EA0E45">
        <w:t>,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55182" w:rsidRPr="00EA0E45" w:rsidRDefault="00C55182" w:rsidP="00C55182">
      <w:pPr>
        <w:autoSpaceDE w:val="0"/>
        <w:autoSpaceDN w:val="0"/>
        <w:adjustRightInd w:val="0"/>
        <w:spacing w:after="0" w:line="240" w:lineRule="auto"/>
        <w:ind w:left="-142" w:firstLine="709"/>
        <w:jc w:val="both"/>
        <w:rPr>
          <w:rStyle w:val="afff1"/>
          <w:rFonts w:ascii="Times New Roman" w:hAnsi="Times New Roman"/>
          <w:szCs w:val="24"/>
        </w:rPr>
      </w:pPr>
      <w:r w:rsidRPr="00EA0E45">
        <w:rPr>
          <w:rStyle w:val="afff1"/>
          <w:rFonts w:ascii="Times New Roman" w:hAnsi="Times New Roman"/>
          <w:szCs w:val="24"/>
        </w:rPr>
        <w:t>Основная образовательная программа основного о</w:t>
      </w:r>
      <w:r>
        <w:rPr>
          <w:rStyle w:val="afff1"/>
          <w:rFonts w:ascii="Times New Roman" w:hAnsi="Times New Roman"/>
          <w:szCs w:val="24"/>
        </w:rPr>
        <w:t xml:space="preserve">бщего образования </w:t>
      </w:r>
      <w:r w:rsidR="00A616AE" w:rsidRPr="00A616AE">
        <w:rPr>
          <w:rFonts w:ascii="Times New Roman" w:hAnsi="Times New Roman"/>
          <w:sz w:val="24"/>
          <w:szCs w:val="24"/>
        </w:rPr>
        <w:t>МБОУ-СОШ с.Мечётное</w:t>
      </w:r>
      <w:r w:rsidR="00A616AE" w:rsidRPr="00EA0E45">
        <w:t xml:space="preserve">  </w:t>
      </w:r>
      <w:r w:rsidRPr="00EA0E45">
        <w:rPr>
          <w:rStyle w:val="afff1"/>
          <w:rFonts w:ascii="Times New Roman" w:hAnsi="Times New Roman"/>
          <w:szCs w:val="24"/>
        </w:rPr>
        <w:t>разработана на основании следующих нормативных  правовых документов:</w:t>
      </w:r>
    </w:p>
    <w:p w:rsidR="00C55182" w:rsidRPr="00E8317E" w:rsidRDefault="00C55182" w:rsidP="00EA238B">
      <w:pPr>
        <w:pStyle w:val="afff0"/>
        <w:numPr>
          <w:ilvl w:val="0"/>
          <w:numId w:val="148"/>
        </w:numPr>
        <w:rPr>
          <w:rStyle w:val="afff1"/>
        </w:rPr>
      </w:pPr>
      <w:r w:rsidRPr="00E8317E">
        <w:rPr>
          <w:rStyle w:val="afff1"/>
        </w:rPr>
        <w:t>Федерального Закона от 29.12.2012г. № 273-</w:t>
      </w:r>
      <w:r>
        <w:rPr>
          <w:rStyle w:val="afff1"/>
        </w:rPr>
        <w:t xml:space="preserve">ФЗ «Об образовании в Российской </w:t>
      </w:r>
      <w:r w:rsidRPr="00E8317E">
        <w:rPr>
          <w:rStyle w:val="afff1"/>
        </w:rPr>
        <w:t>Федерации».</w:t>
      </w:r>
    </w:p>
    <w:p w:rsidR="00C55182" w:rsidRDefault="00C55182" w:rsidP="00EA238B">
      <w:pPr>
        <w:pStyle w:val="afff0"/>
        <w:numPr>
          <w:ilvl w:val="0"/>
          <w:numId w:val="148"/>
        </w:numPr>
        <w:rPr>
          <w:rStyle w:val="afff1"/>
        </w:rPr>
      </w:pPr>
      <w:r w:rsidRPr="00E8317E">
        <w:rPr>
          <w:rStyle w:val="afff1"/>
        </w:rPr>
        <w:t>Федерального государственного образователь</w:t>
      </w:r>
      <w:r>
        <w:rPr>
          <w:rStyle w:val="afff1"/>
        </w:rPr>
        <w:t xml:space="preserve">ного стандарта основного общего </w:t>
      </w:r>
      <w:r w:rsidRPr="00E8317E">
        <w:rPr>
          <w:rStyle w:val="afff1"/>
        </w:rPr>
        <w:t>образования (приказ Минобрнауки России от 17.12.2010 №1897) с изменениями (приказ Минобрнауки России от 26.11.1010 №1241)</w:t>
      </w:r>
    </w:p>
    <w:p w:rsidR="00C55182" w:rsidRDefault="00C55182" w:rsidP="00EA238B">
      <w:pPr>
        <w:pStyle w:val="afff0"/>
        <w:numPr>
          <w:ilvl w:val="0"/>
          <w:numId w:val="148"/>
        </w:numPr>
        <w:rPr>
          <w:rStyle w:val="afff1"/>
        </w:rPr>
      </w:pPr>
      <w:r w:rsidRPr="00E8317E">
        <w:rPr>
          <w:rStyle w:val="afff1"/>
        </w:rPr>
        <w:t>Примерной образовательной программы основно</w:t>
      </w:r>
      <w:r>
        <w:rPr>
          <w:rStyle w:val="afff1"/>
        </w:rPr>
        <w:t xml:space="preserve">го общего образования (одобрена </w:t>
      </w:r>
      <w:r w:rsidRPr="00E8317E">
        <w:rPr>
          <w:rStyle w:val="afff1"/>
        </w:rPr>
        <w:t>Федеральным УМО, протокол 1/15 от 15.04.2015)</w:t>
      </w:r>
    </w:p>
    <w:p w:rsidR="00A616AE" w:rsidRPr="00A616AE" w:rsidRDefault="00C55182" w:rsidP="00A616AE">
      <w:pPr>
        <w:pStyle w:val="afff0"/>
        <w:numPr>
          <w:ilvl w:val="0"/>
          <w:numId w:val="148"/>
        </w:numPr>
        <w:shd w:val="clear" w:color="auto" w:fill="FFFFFF"/>
        <w:ind w:left="709" w:right="-143" w:hanging="294"/>
        <w:jc w:val="left"/>
        <w:rPr>
          <w:rStyle w:val="afff1"/>
          <w:b/>
          <w:sz w:val="26"/>
          <w:szCs w:val="26"/>
        </w:rPr>
      </w:pPr>
      <w:r w:rsidRPr="00E8317E">
        <w:rPr>
          <w:rStyle w:val="afff1"/>
        </w:rPr>
        <w:t xml:space="preserve">Устава </w:t>
      </w:r>
      <w:r w:rsidR="00A616AE">
        <w:t>МБОУ-СОШ с.Мечётное</w:t>
      </w:r>
      <w:r w:rsidR="00A616AE" w:rsidRPr="00EA0E45">
        <w:t xml:space="preserve">  </w:t>
      </w:r>
    </w:p>
    <w:p w:rsidR="0007219B" w:rsidRPr="00A616AE" w:rsidRDefault="0007219B" w:rsidP="00A616AE">
      <w:pPr>
        <w:pStyle w:val="afff0"/>
        <w:shd w:val="clear" w:color="auto" w:fill="FFFFFF"/>
        <w:ind w:right="-143"/>
        <w:rPr>
          <w:b/>
          <w:sz w:val="26"/>
          <w:szCs w:val="26"/>
        </w:rPr>
      </w:pPr>
      <w:r w:rsidRPr="00A616AE">
        <w:rPr>
          <w:b/>
          <w:sz w:val="26"/>
          <w:szCs w:val="26"/>
        </w:rPr>
        <w:t>1.1.1. Цели и задачи реализации основной образовательной программы основного общего образования</w:t>
      </w:r>
    </w:p>
    <w:p w:rsidR="008F026C" w:rsidRPr="0007219B" w:rsidRDefault="008F026C" w:rsidP="0007219B">
      <w:pPr>
        <w:shd w:val="clear" w:color="auto" w:fill="FFFFFF"/>
        <w:spacing w:after="0" w:line="240" w:lineRule="auto"/>
        <w:ind w:right="-143" w:firstLine="284"/>
        <w:jc w:val="both"/>
        <w:rPr>
          <w:rFonts w:ascii="Times New Roman" w:hAnsi="Times New Roman"/>
          <w:sz w:val="24"/>
          <w:szCs w:val="24"/>
          <w:u w:val="single"/>
        </w:rPr>
      </w:pPr>
      <w:r w:rsidRPr="0007219B">
        <w:rPr>
          <w:rFonts w:ascii="Times New Roman" w:hAnsi="Times New Roman"/>
          <w:b/>
          <w:sz w:val="24"/>
          <w:szCs w:val="24"/>
          <w:u w:val="single"/>
        </w:rPr>
        <w:t>Целями</w:t>
      </w:r>
      <w:r w:rsidRPr="0007219B">
        <w:rPr>
          <w:rFonts w:ascii="Times New Roman" w:hAnsi="Times New Roman"/>
          <w:sz w:val="24"/>
          <w:szCs w:val="24"/>
        </w:rPr>
        <w:t xml:space="preserve"> реализации основной образовательной программы основного общего образования являются:</w:t>
      </w:r>
    </w:p>
    <w:p w:rsidR="00235E98" w:rsidRPr="00235E98" w:rsidRDefault="007414CD" w:rsidP="00EA238B">
      <w:pPr>
        <w:widowControl w:val="0"/>
        <w:numPr>
          <w:ilvl w:val="0"/>
          <w:numId w:val="233"/>
        </w:numPr>
        <w:tabs>
          <w:tab w:val="left" w:pos="993"/>
        </w:tabs>
        <w:spacing w:after="0" w:line="240" w:lineRule="auto"/>
        <w:ind w:left="709" w:hanging="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д</w:t>
      </w:r>
      <w:r w:rsidR="00235E98" w:rsidRPr="00235E98">
        <w:rPr>
          <w:rStyle w:val="Zag11"/>
          <w:rFonts w:ascii="Times New Roman" w:eastAsia="@Arial Unicode MS" w:hAnsi="Times New Roman"/>
          <w:sz w:val="24"/>
          <w:szCs w:val="24"/>
        </w:rPr>
        <w:t xml:space="preserve">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35E98" w:rsidRPr="008866CA" w:rsidRDefault="00235E98" w:rsidP="00EA238B">
      <w:pPr>
        <w:widowControl w:val="0"/>
        <w:numPr>
          <w:ilvl w:val="0"/>
          <w:numId w:val="233"/>
        </w:numPr>
        <w:tabs>
          <w:tab w:val="left" w:pos="993"/>
        </w:tabs>
        <w:spacing w:after="0" w:line="240" w:lineRule="auto"/>
        <w:ind w:left="709"/>
        <w:jc w:val="both"/>
        <w:rPr>
          <w:rFonts w:ascii="Times New Roman" w:hAnsi="Times New Roman"/>
          <w:sz w:val="24"/>
          <w:szCs w:val="24"/>
        </w:rPr>
      </w:pPr>
      <w:r w:rsidRPr="00235E9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F026C" w:rsidRPr="006D2811" w:rsidRDefault="008F026C" w:rsidP="006D2811">
      <w:pPr>
        <w:spacing w:after="0" w:line="240" w:lineRule="auto"/>
        <w:ind w:right="-143" w:firstLine="284"/>
        <w:jc w:val="both"/>
        <w:rPr>
          <w:rFonts w:ascii="Times New Roman" w:eastAsia="Calibri" w:hAnsi="Times New Roman"/>
          <w:sz w:val="24"/>
          <w:szCs w:val="24"/>
        </w:rPr>
      </w:pPr>
      <w:r w:rsidRPr="007011B2">
        <w:rPr>
          <w:rFonts w:ascii="Times New Roman" w:eastAsia="Calibri" w:hAnsi="Times New Roman"/>
          <w:bCs/>
          <w:sz w:val="24"/>
          <w:szCs w:val="24"/>
          <w:shd w:val="clear" w:color="auto" w:fill="FFFFFF"/>
        </w:rPr>
        <w:t>Достижение поставленных целей</w:t>
      </w:r>
      <w:r w:rsidRPr="007011B2">
        <w:rPr>
          <w:rFonts w:ascii="Times New Roman" w:eastAsia="Calibri" w:hAnsi="Times New Roman"/>
          <w:sz w:val="24"/>
          <w:szCs w:val="24"/>
        </w:rPr>
        <w:t xml:space="preserve"> при разработке и реализации образовательным учреждением основной образовательной программы основного общего образования</w:t>
      </w:r>
      <w:r w:rsidR="00A616AE">
        <w:rPr>
          <w:rFonts w:ascii="Times New Roman" w:eastAsia="Calibri" w:hAnsi="Times New Roman"/>
          <w:sz w:val="24"/>
          <w:szCs w:val="24"/>
        </w:rPr>
        <w:t xml:space="preserve"> </w:t>
      </w:r>
      <w:r w:rsidR="00A616AE" w:rsidRPr="00A616AE">
        <w:rPr>
          <w:rFonts w:ascii="Times New Roman" w:hAnsi="Times New Roman"/>
          <w:sz w:val="24"/>
          <w:szCs w:val="24"/>
        </w:rPr>
        <w:t>МБОУ-СОШ с.Мечётное</w:t>
      </w:r>
      <w:r w:rsidR="00A616AE" w:rsidRPr="00EA0E45">
        <w:t xml:space="preserve">  </w:t>
      </w:r>
      <w:r w:rsidRPr="0007219B">
        <w:rPr>
          <w:rFonts w:ascii="Times New Roman" w:eastAsia="Calibri" w:hAnsi="Times New Roman"/>
          <w:bCs/>
          <w:sz w:val="24"/>
          <w:szCs w:val="24"/>
          <w:shd w:val="clear" w:color="auto" w:fill="FFFFFF"/>
        </w:rPr>
        <w:t xml:space="preserve">предусматривает решение следующих </w:t>
      </w:r>
      <w:r w:rsidRPr="0007219B">
        <w:rPr>
          <w:rFonts w:ascii="Times New Roman" w:eastAsia="Calibri" w:hAnsi="Times New Roman"/>
          <w:b/>
          <w:bCs/>
          <w:sz w:val="24"/>
          <w:szCs w:val="24"/>
          <w:u w:val="single"/>
          <w:shd w:val="clear" w:color="auto" w:fill="FFFFFF"/>
        </w:rPr>
        <w:t>основных задач</w:t>
      </w:r>
      <w:r w:rsidRPr="0007219B">
        <w:rPr>
          <w:rFonts w:ascii="Times New Roman" w:eastAsia="Calibri" w:hAnsi="Times New Roman"/>
          <w:bCs/>
          <w:sz w:val="24"/>
          <w:szCs w:val="24"/>
          <w:shd w:val="clear" w:color="auto" w:fill="FFFFFF"/>
        </w:rPr>
        <w:t>:</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lastRenderedPageBreak/>
        <w:t>взаимодействие образовательной организации при реализации основной образовательной программы с социальными партнерами;</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866CA" w:rsidRPr="008866CA" w:rsidRDefault="008866CA" w:rsidP="00EA238B">
      <w:pPr>
        <w:widowControl w:val="0"/>
        <w:numPr>
          <w:ilvl w:val="0"/>
          <w:numId w:val="23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866CA" w:rsidRPr="008866CA" w:rsidRDefault="008866CA" w:rsidP="00EA238B">
      <w:pPr>
        <w:widowControl w:val="0"/>
        <w:numPr>
          <w:ilvl w:val="0"/>
          <w:numId w:val="234"/>
        </w:numPr>
        <w:tabs>
          <w:tab w:val="left" w:pos="709"/>
        </w:tabs>
        <w:spacing w:after="0" w:line="240" w:lineRule="auto"/>
        <w:ind w:left="709"/>
        <w:jc w:val="both"/>
        <w:rPr>
          <w:rFonts w:ascii="Times New Roman" w:eastAsia="@Arial Unicode MS" w:hAnsi="Times New Roman"/>
          <w:sz w:val="24"/>
          <w:szCs w:val="24"/>
        </w:rPr>
      </w:pPr>
      <w:r w:rsidRPr="008866CA">
        <w:rPr>
          <w:rStyle w:val="Zag11"/>
          <w:rFonts w:ascii="Times New Roman" w:eastAsia="@Arial Unicode MS" w:hAnsi="Times New Roman"/>
          <w:sz w:val="24"/>
          <w:szCs w:val="24"/>
        </w:rPr>
        <w:t>сохранение</w:t>
      </w:r>
      <w:r w:rsidRPr="008866CA">
        <w:rPr>
          <w:rFonts w:ascii="Times New Roman" w:hAnsi="Times New Roman"/>
          <w:sz w:val="24"/>
          <w:szCs w:val="24"/>
        </w:rPr>
        <w:t xml:space="preserve"> и укрепление физического, психологического и социального здоровья обучающихся</w:t>
      </w:r>
      <w:r w:rsidRPr="008866CA">
        <w:rPr>
          <w:rStyle w:val="Zag11"/>
          <w:rFonts w:ascii="Times New Roman" w:eastAsia="@Arial Unicode MS" w:hAnsi="Times New Roman"/>
          <w:sz w:val="24"/>
          <w:szCs w:val="24"/>
        </w:rPr>
        <w:t>, обеспечение их безопасности.</w:t>
      </w:r>
    </w:p>
    <w:p w:rsidR="008F026C" w:rsidRDefault="0007219B" w:rsidP="008F026C">
      <w:pPr>
        <w:spacing w:after="0" w:line="240" w:lineRule="auto"/>
        <w:ind w:right="-143" w:firstLine="284"/>
        <w:contextualSpacing/>
        <w:jc w:val="center"/>
        <w:rPr>
          <w:rFonts w:ascii="Times New Roman" w:hAnsi="Times New Roman"/>
          <w:b/>
          <w:sz w:val="26"/>
          <w:szCs w:val="26"/>
        </w:rPr>
      </w:pPr>
      <w:r w:rsidRPr="0007219B">
        <w:rPr>
          <w:rFonts w:ascii="Times New Roman" w:hAnsi="Times New Roman"/>
          <w:b/>
          <w:sz w:val="26"/>
          <w:szCs w:val="26"/>
        </w:rPr>
        <w:t xml:space="preserve">1.1.2. </w:t>
      </w:r>
      <w:r w:rsidR="008F026C" w:rsidRPr="0007219B">
        <w:rPr>
          <w:rFonts w:ascii="Times New Roman" w:hAnsi="Times New Roman"/>
          <w:b/>
          <w:sz w:val="26"/>
          <w:szCs w:val="26"/>
        </w:rPr>
        <w:t>Принципы и подходы к формированию ООП ООО</w:t>
      </w:r>
    </w:p>
    <w:p w:rsidR="00803773" w:rsidRPr="00D16C93" w:rsidRDefault="00803773" w:rsidP="00803773">
      <w:pPr>
        <w:ind w:firstLine="624"/>
        <w:rPr>
          <w:rFonts w:ascii="Times New Roman" w:hAnsi="Times New Roman"/>
          <w:bCs/>
          <w:color w:val="000000"/>
          <w:spacing w:val="-1"/>
        </w:rPr>
      </w:pPr>
      <w:r w:rsidRPr="00D16C93">
        <w:rPr>
          <w:rFonts w:ascii="Times New Roman" w:hAnsi="Times New Roman"/>
          <w:b/>
        </w:rPr>
        <w:t xml:space="preserve">При построении образовательной программы ОО исходила из следующих принципов: </w:t>
      </w:r>
    </w:p>
    <w:p w:rsidR="00803773" w:rsidRPr="00D16C93" w:rsidRDefault="00803773" w:rsidP="00EA238B">
      <w:pPr>
        <w:widowControl w:val="0"/>
        <w:numPr>
          <w:ilvl w:val="0"/>
          <w:numId w:val="237"/>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1"/>
        </w:rPr>
        <w:t>Гуманизации</w:t>
      </w:r>
      <w:r w:rsidRPr="00D16C93">
        <w:rPr>
          <w:rFonts w:ascii="Times New Roman" w:hAnsi="Times New Roman"/>
          <w:color w:val="000000"/>
          <w:spacing w:val="-1"/>
        </w:rPr>
        <w:t>— основной смысл образовательной деятельности — развитие индивидуаль</w:t>
      </w:r>
      <w:r w:rsidRPr="00D16C93">
        <w:rPr>
          <w:rFonts w:ascii="Times New Roman" w:hAnsi="Times New Roman"/>
          <w:color w:val="000000"/>
          <w:spacing w:val="2"/>
        </w:rPr>
        <w:t>ных и творческих способностей каждого обучающихся, гарантия и защита прав ребенка;</w:t>
      </w:r>
    </w:p>
    <w:p w:rsidR="00803773" w:rsidRPr="00D16C93" w:rsidRDefault="00803773" w:rsidP="00EA238B">
      <w:pPr>
        <w:widowControl w:val="0"/>
        <w:numPr>
          <w:ilvl w:val="0"/>
          <w:numId w:val="237"/>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3"/>
        </w:rPr>
        <w:t xml:space="preserve">Демократизации </w:t>
      </w:r>
      <w:r w:rsidRPr="00D16C93">
        <w:rPr>
          <w:rFonts w:ascii="Times New Roman" w:hAnsi="Times New Roman"/>
          <w:color w:val="000000"/>
          <w:spacing w:val="3"/>
        </w:rPr>
        <w:t xml:space="preserve">- </w:t>
      </w:r>
      <w:r w:rsidRPr="00D16C93">
        <w:rPr>
          <w:rFonts w:ascii="Times New Roman" w:hAnsi="Times New Roman"/>
          <w:color w:val="000000"/>
          <w:spacing w:val="1"/>
        </w:rPr>
        <w:t>свобода творчества учите</w:t>
      </w:r>
      <w:r w:rsidRPr="00D16C93">
        <w:rPr>
          <w:rFonts w:ascii="Times New Roman" w:hAnsi="Times New Roman"/>
          <w:color w:val="000000"/>
          <w:spacing w:val="2"/>
        </w:rPr>
        <w:t>ля, участие родителей и обучающихся в управлении образовательной деятельностью;</w:t>
      </w:r>
    </w:p>
    <w:p w:rsidR="00803773" w:rsidRPr="00D16C93" w:rsidRDefault="00803773" w:rsidP="00EA238B">
      <w:pPr>
        <w:widowControl w:val="0"/>
        <w:numPr>
          <w:ilvl w:val="0"/>
          <w:numId w:val="237"/>
        </w:numPr>
        <w:shd w:val="clear" w:color="auto" w:fill="FFFFFF"/>
        <w:tabs>
          <w:tab w:val="left" w:pos="965"/>
        </w:tabs>
        <w:suppressAutoHyphens/>
        <w:spacing w:before="10" w:after="0" w:line="240" w:lineRule="auto"/>
        <w:jc w:val="both"/>
        <w:rPr>
          <w:rFonts w:ascii="Times New Roman" w:hAnsi="Times New Roman"/>
          <w:bCs/>
          <w:color w:val="000000"/>
        </w:rPr>
      </w:pPr>
      <w:r w:rsidRPr="00D16C93">
        <w:rPr>
          <w:rFonts w:ascii="Times New Roman" w:hAnsi="Times New Roman"/>
          <w:bCs/>
          <w:color w:val="000000"/>
          <w:spacing w:val="4"/>
        </w:rPr>
        <w:t>Дифференциации и индивидуализации</w:t>
      </w:r>
      <w:r w:rsidRPr="00D16C93">
        <w:rPr>
          <w:rFonts w:ascii="Times New Roman" w:hAnsi="Times New Roman"/>
          <w:color w:val="000000"/>
          <w:spacing w:val="4"/>
        </w:rPr>
        <w:t>– развитие обучающегося в соответствии с его склонностями, интересами, возможностями, что обеспечивается широким выбором про</w:t>
      </w:r>
      <w:r w:rsidRPr="00D16C93">
        <w:rPr>
          <w:rFonts w:ascii="Times New Roman" w:hAnsi="Times New Roman"/>
          <w:color w:val="000000"/>
          <w:spacing w:val="2"/>
        </w:rPr>
        <w:t>грамм дополнительного образования;</w:t>
      </w:r>
    </w:p>
    <w:p w:rsidR="00803773" w:rsidRPr="00D16C93" w:rsidRDefault="00803773" w:rsidP="00EA238B">
      <w:pPr>
        <w:widowControl w:val="0"/>
        <w:numPr>
          <w:ilvl w:val="0"/>
          <w:numId w:val="237"/>
        </w:numPr>
        <w:shd w:val="clear" w:color="auto" w:fill="FFFFFF"/>
        <w:tabs>
          <w:tab w:val="left" w:pos="965"/>
        </w:tabs>
        <w:suppressAutoHyphens/>
        <w:spacing w:before="10" w:after="0" w:line="240" w:lineRule="auto"/>
        <w:jc w:val="both"/>
        <w:rPr>
          <w:rFonts w:ascii="Times New Roman" w:hAnsi="Times New Roman"/>
          <w:bCs/>
          <w:color w:val="000000"/>
          <w:spacing w:val="1"/>
        </w:rPr>
      </w:pPr>
      <w:r w:rsidRPr="00D16C93">
        <w:rPr>
          <w:rFonts w:ascii="Times New Roman" w:hAnsi="Times New Roman"/>
          <w:bCs/>
          <w:color w:val="000000"/>
        </w:rPr>
        <w:t>Непрерывности и системности</w:t>
      </w:r>
      <w:r w:rsidRPr="00D16C93">
        <w:rPr>
          <w:rFonts w:ascii="Times New Roman" w:hAnsi="Times New Roman"/>
          <w:color w:val="000000"/>
        </w:rPr>
        <w:t>— связь всех уровней образования в школе, взаимо</w:t>
      </w:r>
      <w:r w:rsidRPr="00D16C93">
        <w:rPr>
          <w:rFonts w:ascii="Times New Roman" w:hAnsi="Times New Roman"/>
          <w:color w:val="000000"/>
          <w:spacing w:val="2"/>
        </w:rPr>
        <w:t>связь и взаимодействие всех компонентов ООП;</w:t>
      </w:r>
    </w:p>
    <w:p w:rsidR="00803773" w:rsidRPr="00D16C93" w:rsidRDefault="00803773" w:rsidP="00EA238B">
      <w:pPr>
        <w:widowControl w:val="0"/>
        <w:numPr>
          <w:ilvl w:val="0"/>
          <w:numId w:val="237"/>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1"/>
        </w:rPr>
        <w:t>Инновации</w:t>
      </w:r>
      <w:r w:rsidRPr="00D16C93">
        <w:rPr>
          <w:rFonts w:ascii="Times New Roman" w:hAnsi="Times New Roman"/>
          <w:color w:val="000000"/>
          <w:spacing w:val="1"/>
        </w:rPr>
        <w:t xml:space="preserve">— продолжение экспериментальной работы педагогического коллектива </w:t>
      </w:r>
      <w:r w:rsidRPr="00D16C93">
        <w:rPr>
          <w:rFonts w:ascii="Times New Roman" w:hAnsi="Times New Roman"/>
          <w:color w:val="000000"/>
          <w:spacing w:val="2"/>
        </w:rPr>
        <w:t>на основе разработки и использования новых педагогических технологий;</w:t>
      </w:r>
    </w:p>
    <w:p w:rsidR="00803773" w:rsidRPr="00D16C93" w:rsidRDefault="00803773" w:rsidP="00EA238B">
      <w:pPr>
        <w:widowControl w:val="0"/>
        <w:numPr>
          <w:ilvl w:val="0"/>
          <w:numId w:val="237"/>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4"/>
        </w:rPr>
        <w:t xml:space="preserve">Открытости </w:t>
      </w:r>
      <w:r w:rsidRPr="00D16C93">
        <w:rPr>
          <w:rFonts w:ascii="Times New Roman" w:hAnsi="Times New Roman"/>
          <w:color w:val="000000"/>
          <w:spacing w:val="4"/>
        </w:rPr>
        <w:t xml:space="preserve">- установление разноуровневых социокультурных экономических </w:t>
      </w:r>
      <w:r w:rsidRPr="00D16C93">
        <w:rPr>
          <w:rFonts w:ascii="Times New Roman" w:hAnsi="Times New Roman"/>
          <w:color w:val="000000"/>
          <w:spacing w:val="-1"/>
        </w:rPr>
        <w:t xml:space="preserve">связей </w:t>
      </w:r>
      <w:r w:rsidRPr="00D16C93">
        <w:rPr>
          <w:rFonts w:ascii="Times New Roman" w:hAnsi="Times New Roman"/>
          <w:bCs/>
          <w:color w:val="000000"/>
          <w:spacing w:val="-1"/>
        </w:rPr>
        <w:t>ОО</w:t>
      </w:r>
      <w:r w:rsidRPr="00D16C93">
        <w:rPr>
          <w:rFonts w:ascii="Times New Roman" w:hAnsi="Times New Roman"/>
          <w:b/>
          <w:bCs/>
          <w:color w:val="000000"/>
          <w:spacing w:val="-1"/>
        </w:rPr>
        <w:t>;</w:t>
      </w:r>
    </w:p>
    <w:p w:rsidR="00803773" w:rsidRPr="00803773" w:rsidRDefault="00803773" w:rsidP="00EA238B">
      <w:pPr>
        <w:widowControl w:val="0"/>
        <w:numPr>
          <w:ilvl w:val="0"/>
          <w:numId w:val="237"/>
        </w:numPr>
        <w:shd w:val="clear" w:color="auto" w:fill="FFFFFF"/>
        <w:tabs>
          <w:tab w:val="left" w:pos="965"/>
        </w:tabs>
        <w:suppressAutoHyphens/>
        <w:spacing w:before="10" w:after="0" w:line="240" w:lineRule="auto"/>
        <w:jc w:val="both"/>
        <w:rPr>
          <w:rFonts w:ascii="Times New Roman" w:hAnsi="Times New Roman"/>
          <w:b/>
          <w:bCs/>
          <w:color w:val="000000"/>
        </w:rPr>
      </w:pPr>
      <w:r w:rsidRPr="00D16C93">
        <w:rPr>
          <w:rFonts w:ascii="Times New Roman" w:hAnsi="Times New Roman"/>
          <w:bCs/>
          <w:color w:val="000000"/>
          <w:spacing w:val="3"/>
        </w:rPr>
        <w:t>Принцип здорового образа жизни</w:t>
      </w:r>
      <w:r w:rsidRPr="00D16C93">
        <w:rPr>
          <w:rFonts w:ascii="Times New Roman" w:hAnsi="Times New Roman"/>
          <w:color w:val="000000"/>
          <w:spacing w:val="3"/>
        </w:rPr>
        <w:t>- формирование осознанного отношения к здо</w:t>
      </w:r>
      <w:r w:rsidRPr="00D16C93">
        <w:rPr>
          <w:rFonts w:ascii="Times New Roman" w:hAnsi="Times New Roman"/>
          <w:color w:val="000000"/>
          <w:spacing w:val="1"/>
        </w:rPr>
        <w:t>ровью как к ценности, и внедрение здоровьесберегающнх технологий в образовательную деятельность.</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868F9">
        <w:rPr>
          <w:rStyle w:val="Zag11"/>
          <w:rFonts w:ascii="Times New Roman" w:eastAsia="@Arial Unicode MS" w:hAnsi="Times New Roman"/>
          <w:sz w:val="24"/>
          <w:szCs w:val="24"/>
        </w:rPr>
        <w:t>, который предполагает:</w:t>
      </w:r>
    </w:p>
    <w:p w:rsidR="000868F9" w:rsidRPr="000868F9" w:rsidRDefault="000868F9" w:rsidP="003C11C4">
      <w:pPr>
        <w:widowControl w:val="0"/>
        <w:numPr>
          <w:ilvl w:val="0"/>
          <w:numId w:val="23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868F9" w:rsidRPr="000868F9" w:rsidRDefault="000868F9" w:rsidP="003C11C4">
      <w:pPr>
        <w:widowControl w:val="0"/>
        <w:numPr>
          <w:ilvl w:val="0"/>
          <w:numId w:val="23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868F9" w:rsidRPr="000868F9" w:rsidRDefault="000868F9" w:rsidP="003C11C4">
      <w:pPr>
        <w:widowControl w:val="0"/>
        <w:numPr>
          <w:ilvl w:val="0"/>
          <w:numId w:val="23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868F9" w:rsidRPr="000868F9" w:rsidRDefault="000868F9" w:rsidP="003C11C4">
      <w:pPr>
        <w:widowControl w:val="0"/>
        <w:numPr>
          <w:ilvl w:val="0"/>
          <w:numId w:val="23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868F9" w:rsidRPr="000868F9" w:rsidRDefault="000868F9" w:rsidP="003C11C4">
      <w:pPr>
        <w:widowControl w:val="0"/>
        <w:numPr>
          <w:ilvl w:val="0"/>
          <w:numId w:val="23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868F9" w:rsidRPr="000868F9" w:rsidRDefault="000868F9" w:rsidP="003C11C4">
      <w:pPr>
        <w:widowControl w:val="0"/>
        <w:numPr>
          <w:ilvl w:val="0"/>
          <w:numId w:val="23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0868F9">
        <w:rPr>
          <w:rFonts w:ascii="Times New Roman" w:hAnsi="Times New Roman"/>
          <w:i/>
          <w:sz w:val="24"/>
          <w:szCs w:val="24"/>
        </w:rPr>
        <w:t xml:space="preserve">к </w:t>
      </w:r>
      <w:r w:rsidRPr="000868F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868F9" w:rsidRPr="00A34471" w:rsidRDefault="000868F9" w:rsidP="00A34471">
      <w:pPr>
        <w:tabs>
          <w:tab w:val="left" w:pos="709"/>
        </w:tabs>
        <w:spacing w:after="0" w:line="240" w:lineRule="auto"/>
        <w:ind w:left="425" w:firstLine="709"/>
        <w:jc w:val="both"/>
        <w:rPr>
          <w:rFonts w:ascii="Times New Roman" w:hAnsi="Times New Roman"/>
          <w:sz w:val="24"/>
          <w:szCs w:val="24"/>
        </w:rPr>
      </w:pPr>
      <w:r w:rsidRPr="00A34471">
        <w:rPr>
          <w:rFonts w:ascii="Times New Roman" w:hAnsi="Times New Roman"/>
          <w:sz w:val="24"/>
          <w:szCs w:val="24"/>
        </w:rPr>
        <w:t xml:space="preserve">Переход обучающегося в основную школу совпадает </w:t>
      </w:r>
      <w:r w:rsidRPr="006D2811">
        <w:rPr>
          <w:rFonts w:ascii="Times New Roman" w:hAnsi="Times New Roman"/>
          <w:sz w:val="24"/>
          <w:szCs w:val="24"/>
        </w:rPr>
        <w:t>с</w:t>
      </w:r>
      <w:r w:rsidRPr="00A34471">
        <w:rPr>
          <w:rFonts w:ascii="Times New Roman" w:hAnsi="Times New Roman"/>
          <w:sz w:val="24"/>
          <w:szCs w:val="24"/>
        </w:rPr>
        <w:t>первым этапом подросткового развития</w:t>
      </w:r>
      <w:r w:rsidRPr="00A34471">
        <w:rPr>
          <w:rFonts w:ascii="Times New Roman" w:hAnsi="Times New Roman"/>
          <w:b/>
          <w:i/>
          <w:sz w:val="24"/>
          <w:szCs w:val="24"/>
        </w:rPr>
        <w:t xml:space="preserve"> - </w:t>
      </w:r>
      <w:r w:rsidRPr="00A34471">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868F9" w:rsidRPr="00A34471" w:rsidRDefault="000868F9" w:rsidP="00A34471">
      <w:pPr>
        <w:tabs>
          <w:tab w:val="left" w:pos="709"/>
        </w:tabs>
        <w:spacing w:after="0" w:line="240" w:lineRule="auto"/>
        <w:ind w:firstLine="709"/>
        <w:jc w:val="both"/>
        <w:rPr>
          <w:rFonts w:ascii="Times New Roman" w:hAnsi="Times New Roman"/>
          <w:sz w:val="24"/>
          <w:szCs w:val="24"/>
        </w:rPr>
      </w:pPr>
      <w:r w:rsidRPr="00A34471">
        <w:rPr>
          <w:rFonts w:ascii="Times New Roman" w:hAnsi="Times New Roman"/>
          <w:sz w:val="24"/>
          <w:szCs w:val="24"/>
        </w:rPr>
        <w:t>Второй этап подросткового развития (14–15 лет, 8–9 классы), характеризуется:</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стремлением подростка к общению и совместной деятельности со сверстниками;</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868F9" w:rsidRPr="000868F9" w:rsidRDefault="000868F9" w:rsidP="00EA238B">
      <w:pPr>
        <w:pStyle w:val="Normal1"/>
        <w:numPr>
          <w:ilvl w:val="0"/>
          <w:numId w:val="236"/>
        </w:numPr>
        <w:tabs>
          <w:tab w:val="left" w:pos="709"/>
        </w:tabs>
        <w:ind w:left="709" w:hanging="283"/>
        <w:rPr>
          <w:sz w:val="24"/>
          <w:szCs w:val="24"/>
        </w:rPr>
      </w:pPr>
      <w:r w:rsidRPr="000868F9">
        <w:rPr>
          <w:sz w:val="24"/>
          <w:szCs w:val="24"/>
        </w:rPr>
        <w:t xml:space="preserve">обостренной, в связи с возникновением чувства взрослости, восприимчивостью к </w:t>
      </w:r>
      <w:r w:rsidRPr="000868F9">
        <w:rPr>
          <w:sz w:val="24"/>
          <w:szCs w:val="24"/>
        </w:rPr>
        <w:lastRenderedPageBreak/>
        <w:t xml:space="preserve">усвоению норм, ценностей и способов поведения, которые существуют в мире взрослых и в их отношениях, порождающей </w:t>
      </w:r>
      <w:r w:rsidRPr="000868F9">
        <w:rPr>
          <w:bCs/>
          <w:sz w:val="24"/>
          <w:szCs w:val="24"/>
        </w:rPr>
        <w:t xml:space="preserve">интенсивное формирование нравственных понятий иубеждений, выработку принципов, </w:t>
      </w:r>
      <w:r w:rsidRPr="000868F9">
        <w:rPr>
          <w:bCs/>
          <w:iCs/>
          <w:sz w:val="24"/>
          <w:szCs w:val="24"/>
        </w:rPr>
        <w:t>моральное развитие личности;</w:t>
      </w:r>
      <w:r w:rsidR="00A616AE">
        <w:rPr>
          <w:bCs/>
          <w:iCs/>
          <w:sz w:val="24"/>
          <w:szCs w:val="24"/>
        </w:rPr>
        <w:t xml:space="preserve"> </w:t>
      </w:r>
      <w:r w:rsidRPr="000868F9">
        <w:rPr>
          <w:bCs/>
          <w:sz w:val="24"/>
          <w:szCs w:val="24"/>
        </w:rPr>
        <w:t>т.е. моральным развитием личности;</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868F9" w:rsidRPr="000868F9" w:rsidRDefault="000868F9" w:rsidP="00EA238B">
      <w:pPr>
        <w:widowControl w:val="0"/>
        <w:numPr>
          <w:ilvl w:val="0"/>
          <w:numId w:val="23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изменением социальной ситуации развития:</w:t>
      </w:r>
      <w:r w:rsidR="00A616AE">
        <w:rPr>
          <w:rFonts w:ascii="Times New Roman" w:hAnsi="Times New Roman"/>
          <w:sz w:val="24"/>
          <w:szCs w:val="24"/>
        </w:rPr>
        <w:t xml:space="preserve"> </w:t>
      </w:r>
      <w:r w:rsidRPr="000868F9">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026C" w:rsidRPr="000868F9" w:rsidRDefault="000868F9" w:rsidP="000868F9">
      <w:pPr>
        <w:spacing w:after="0" w:line="240" w:lineRule="auto"/>
        <w:ind w:firstLine="709"/>
        <w:jc w:val="both"/>
        <w:rPr>
          <w:rFonts w:ascii="Times New Roman" w:eastAsia="@Arial Unicode MS" w:hAnsi="Times New Roman"/>
          <w:sz w:val="24"/>
          <w:szCs w:val="24"/>
        </w:rPr>
      </w:pPr>
      <w:r w:rsidRPr="000868F9">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34471" w:rsidRDefault="00A34471" w:rsidP="00A34471">
      <w:pPr>
        <w:spacing w:after="0" w:line="240" w:lineRule="auto"/>
        <w:ind w:right="-143" w:firstLine="284"/>
        <w:contextualSpacing/>
        <w:jc w:val="center"/>
        <w:rPr>
          <w:rFonts w:ascii="Times New Roman" w:hAnsi="Times New Roman"/>
          <w:b/>
          <w:sz w:val="26"/>
          <w:szCs w:val="26"/>
        </w:rPr>
      </w:pPr>
      <w:r>
        <w:rPr>
          <w:rFonts w:ascii="Times New Roman" w:hAnsi="Times New Roman"/>
          <w:b/>
          <w:sz w:val="26"/>
          <w:szCs w:val="26"/>
        </w:rPr>
        <w:t>1.1.3</w:t>
      </w:r>
      <w:r w:rsidRPr="0007219B">
        <w:rPr>
          <w:rFonts w:ascii="Times New Roman" w:hAnsi="Times New Roman"/>
          <w:b/>
          <w:sz w:val="26"/>
          <w:szCs w:val="26"/>
        </w:rPr>
        <w:t xml:space="preserve">. </w:t>
      </w:r>
      <w:r>
        <w:rPr>
          <w:rFonts w:ascii="Times New Roman" w:hAnsi="Times New Roman"/>
          <w:b/>
          <w:sz w:val="26"/>
          <w:szCs w:val="26"/>
        </w:rPr>
        <w:t>Общая характеристика</w:t>
      </w:r>
      <w:r w:rsidRPr="0007219B">
        <w:rPr>
          <w:rFonts w:ascii="Times New Roman" w:hAnsi="Times New Roman"/>
          <w:b/>
          <w:sz w:val="26"/>
          <w:szCs w:val="26"/>
        </w:rPr>
        <w:t xml:space="preserve"> ООП ООО</w:t>
      </w:r>
    </w:p>
    <w:p w:rsidR="00A34471" w:rsidRPr="00E819DF" w:rsidRDefault="00A34471" w:rsidP="00A34471">
      <w:pPr>
        <w:pStyle w:val="afff0"/>
      </w:pPr>
      <w:r w:rsidRPr="008F026C">
        <w:rPr>
          <w:color w:val="000000"/>
          <w:szCs w:val="24"/>
        </w:rPr>
        <w:t xml:space="preserve">Основная образовательная программа основного общего </w:t>
      </w:r>
      <w:r w:rsidR="00A616AE" w:rsidRPr="008F026C">
        <w:rPr>
          <w:color w:val="000000"/>
          <w:szCs w:val="24"/>
        </w:rPr>
        <w:t>образования разработана</w:t>
      </w:r>
      <w:r w:rsidRPr="008F026C">
        <w:rPr>
          <w:color w:val="000000"/>
          <w:szCs w:val="24"/>
        </w:rPr>
        <w:t xml:space="preserve"> педагогическим коллективом </w:t>
      </w:r>
      <w:r w:rsidR="00A616AE">
        <w:t>МБОУ-СОШ с.Мечётное</w:t>
      </w:r>
      <w:r w:rsidR="00A616AE" w:rsidRPr="00EA0E45">
        <w:t xml:space="preserve">  </w:t>
      </w:r>
      <w:r w:rsidRPr="008F026C">
        <w:rPr>
          <w:color w:val="000000"/>
          <w:szCs w:val="24"/>
        </w:rPr>
        <w:t>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p>
    <w:p w:rsidR="00A34471" w:rsidRPr="008F026C" w:rsidRDefault="00A34471" w:rsidP="00A34471">
      <w:pPr>
        <w:tabs>
          <w:tab w:val="left" w:pos="989"/>
        </w:tabs>
        <w:autoSpaceDE w:val="0"/>
        <w:autoSpaceDN w:val="0"/>
        <w:adjustRightInd w:val="0"/>
        <w:spacing w:after="0" w:line="240" w:lineRule="auto"/>
        <w:ind w:left="-142"/>
        <w:jc w:val="center"/>
        <w:rPr>
          <w:rFonts w:ascii="Times New Roman" w:hAnsi="Times New Roman"/>
          <w:b/>
          <w:color w:val="000000"/>
          <w:sz w:val="24"/>
          <w:szCs w:val="24"/>
        </w:rPr>
      </w:pPr>
      <w:r w:rsidRPr="008F026C">
        <w:rPr>
          <w:rFonts w:ascii="Times New Roman" w:hAnsi="Times New Roman"/>
          <w:b/>
          <w:color w:val="000000"/>
          <w:sz w:val="24"/>
          <w:szCs w:val="24"/>
        </w:rPr>
        <w:t>Программа адресована</w:t>
      </w:r>
    </w:p>
    <w:tbl>
      <w:tblPr>
        <w:tblW w:w="0" w:type="auto"/>
        <w:tblInd w:w="-34" w:type="dxa"/>
        <w:tblLook w:val="04A0" w:firstRow="1" w:lastRow="0" w:firstColumn="1" w:lastColumn="0" w:noHBand="0" w:noVBand="1"/>
      </w:tblPr>
      <w:tblGrid>
        <w:gridCol w:w="2862"/>
        <w:gridCol w:w="7094"/>
      </w:tblGrid>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Учащимся и родителям</w:t>
            </w:r>
          </w:p>
        </w:tc>
        <w:tc>
          <w:tcPr>
            <w:tcW w:w="7655" w:type="dxa"/>
          </w:tcPr>
          <w:p w:rsidR="00A34471" w:rsidRPr="008F026C" w:rsidRDefault="00A34471" w:rsidP="00EA238B">
            <w:pPr>
              <w:numPr>
                <w:ilvl w:val="0"/>
                <w:numId w:val="14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информирования о целях, содержании, организации и предполагаемых результатах деятельности ОУ;</w:t>
            </w:r>
          </w:p>
          <w:p w:rsidR="00A34471" w:rsidRPr="008F026C" w:rsidRDefault="00A34471" w:rsidP="00EA238B">
            <w:pPr>
              <w:numPr>
                <w:ilvl w:val="0"/>
                <w:numId w:val="149"/>
              </w:numPr>
              <w:tabs>
                <w:tab w:val="left" w:pos="18"/>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определения сферы ответственности за достижение результатов школы, родителей и обучающихся и их возможностей для взаимодействия</w:t>
            </w:r>
          </w:p>
        </w:tc>
      </w:tr>
      <w:tr w:rsidR="00A34471" w:rsidRPr="008F026C" w:rsidTr="004F6C27">
        <w:trPr>
          <w:trHeight w:val="585"/>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Учителям</w:t>
            </w:r>
          </w:p>
        </w:tc>
        <w:tc>
          <w:tcPr>
            <w:tcW w:w="7655" w:type="dxa"/>
          </w:tcPr>
          <w:p w:rsidR="00A34471" w:rsidRPr="008F026C" w:rsidRDefault="00A34471" w:rsidP="00EA238B">
            <w:pPr>
              <w:numPr>
                <w:ilvl w:val="0"/>
                <w:numId w:val="149"/>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tc>
      </w:tr>
      <w:tr w:rsidR="00A34471" w:rsidRPr="008F026C" w:rsidTr="004F6C27">
        <w:trPr>
          <w:trHeight w:val="1410"/>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Администрации</w:t>
            </w:r>
          </w:p>
        </w:tc>
        <w:tc>
          <w:tcPr>
            <w:tcW w:w="7655" w:type="dxa"/>
          </w:tcPr>
          <w:p w:rsidR="00A34471" w:rsidRPr="008F026C" w:rsidRDefault="00A34471" w:rsidP="00EA238B">
            <w:pPr>
              <w:numPr>
                <w:ilvl w:val="0"/>
                <w:numId w:val="14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ООП;</w:t>
            </w:r>
          </w:p>
          <w:p w:rsidR="00A34471" w:rsidRPr="008F026C" w:rsidRDefault="00A34471" w:rsidP="00EA238B">
            <w:pPr>
              <w:numPr>
                <w:ilvl w:val="0"/>
                <w:numId w:val="149"/>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tc>
      </w:tr>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Учредителю и органам управления</w:t>
            </w:r>
          </w:p>
        </w:tc>
        <w:tc>
          <w:tcPr>
            <w:tcW w:w="7655" w:type="dxa"/>
          </w:tcPr>
          <w:p w:rsidR="00A34471" w:rsidRPr="008F026C" w:rsidRDefault="00A34471" w:rsidP="00EA238B">
            <w:pPr>
              <w:numPr>
                <w:ilvl w:val="0"/>
                <w:numId w:val="14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повышения объективности оценивания обра</w:t>
            </w:r>
            <w:r>
              <w:rPr>
                <w:rFonts w:ascii="Times New Roman" w:hAnsi="Times New Roman"/>
                <w:sz w:val="24"/>
                <w:szCs w:val="24"/>
              </w:rPr>
              <w:t>зо</w:t>
            </w:r>
            <w:r w:rsidRPr="008F026C">
              <w:rPr>
                <w:rFonts w:ascii="Times New Roman" w:hAnsi="Times New Roman"/>
                <w:sz w:val="24"/>
                <w:szCs w:val="24"/>
              </w:rPr>
              <w:t>вательных результатов ОУ в целом;</w:t>
            </w:r>
          </w:p>
          <w:p w:rsidR="00A34471" w:rsidRPr="00AD5D6B" w:rsidRDefault="00A34471" w:rsidP="00EA238B">
            <w:pPr>
              <w:pStyle w:val="a4"/>
              <w:numPr>
                <w:ilvl w:val="0"/>
                <w:numId w:val="149"/>
              </w:numPr>
              <w:tabs>
                <w:tab w:val="left" w:pos="989"/>
              </w:tabs>
              <w:autoSpaceDE w:val="0"/>
              <w:autoSpaceDN w:val="0"/>
              <w:adjustRightInd w:val="0"/>
              <w:spacing w:after="0" w:line="240" w:lineRule="auto"/>
              <w:jc w:val="both"/>
              <w:rPr>
                <w:rFonts w:ascii="Times New Roman" w:hAnsi="Times New Roman"/>
                <w:color w:val="000000"/>
                <w:sz w:val="24"/>
                <w:szCs w:val="24"/>
              </w:rPr>
            </w:pPr>
            <w:r w:rsidRPr="00AD5D6B">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A34471" w:rsidRPr="00230B2C" w:rsidRDefault="00A34471" w:rsidP="00045484">
      <w:pPr>
        <w:spacing w:after="0" w:line="240" w:lineRule="auto"/>
        <w:jc w:val="both"/>
        <w:rPr>
          <w:rFonts w:ascii="Times New Roman" w:eastAsia="Calibri" w:hAnsi="Times New Roman"/>
          <w:color w:val="000000"/>
          <w:sz w:val="24"/>
          <w:szCs w:val="24"/>
        </w:rPr>
      </w:pPr>
    </w:p>
    <w:p w:rsidR="00A34471" w:rsidRPr="008F026C" w:rsidRDefault="00A34471" w:rsidP="00A34471">
      <w:pPr>
        <w:spacing w:after="0" w:line="240" w:lineRule="auto"/>
        <w:ind w:right="-143" w:firstLine="284"/>
        <w:jc w:val="both"/>
        <w:rPr>
          <w:rFonts w:ascii="Times New Roman" w:eastAsia="Calibri" w:hAnsi="Times New Roman"/>
          <w:b/>
          <w:i/>
          <w:sz w:val="24"/>
          <w:szCs w:val="24"/>
        </w:rPr>
      </w:pPr>
      <w:r w:rsidRPr="008F026C">
        <w:rPr>
          <w:rFonts w:ascii="Times New Roman" w:eastAsia="Calibri" w:hAnsi="Times New Roman"/>
          <w:sz w:val="24"/>
          <w:szCs w:val="24"/>
        </w:rPr>
        <w:t xml:space="preserve">Основная образовательная программа основного общего образования </w:t>
      </w:r>
      <w:r w:rsidR="00A616AE" w:rsidRPr="00A616AE">
        <w:rPr>
          <w:rFonts w:ascii="Times New Roman" w:hAnsi="Times New Roman"/>
          <w:sz w:val="24"/>
          <w:szCs w:val="24"/>
        </w:rPr>
        <w:t>МБОУ-СОШ с.Мечётное</w:t>
      </w:r>
      <w:r w:rsidR="00A616AE" w:rsidRPr="00EA0E45">
        <w:t xml:space="preserve">  </w:t>
      </w:r>
      <w:r w:rsidRPr="008F026C">
        <w:rPr>
          <w:rFonts w:ascii="Times New Roman" w:eastAsia="Calibri" w:hAnsi="Times New Roman"/>
          <w:sz w:val="24"/>
          <w:szCs w:val="24"/>
        </w:rPr>
        <w:t xml:space="preserve">в соответствии с требованиями Стандарта содержит три раздела программы: </w:t>
      </w:r>
      <w:r w:rsidRPr="008F026C">
        <w:rPr>
          <w:rFonts w:ascii="Times New Roman" w:eastAsia="Calibri" w:hAnsi="Times New Roman"/>
          <w:b/>
          <w:i/>
          <w:sz w:val="24"/>
          <w:szCs w:val="24"/>
        </w:rPr>
        <w:t>целевой, содержательный и организационный.</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t xml:space="preserve">Целевой </w:t>
      </w:r>
      <w:r w:rsidRPr="008F026C">
        <w:rPr>
          <w:rFonts w:ascii="Times New Roman" w:eastAsia="Calibri" w:hAnsi="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lastRenderedPageBreak/>
        <w:t xml:space="preserve">Целевой раздел включает: </w:t>
      </w:r>
    </w:p>
    <w:p w:rsidR="00A34471" w:rsidRPr="00230B2C" w:rsidRDefault="00A34471" w:rsidP="00EA238B">
      <w:pPr>
        <w:pStyle w:val="a4"/>
        <w:numPr>
          <w:ilvl w:val="0"/>
          <w:numId w:val="15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пояснительную записку;</w:t>
      </w:r>
    </w:p>
    <w:p w:rsidR="00A34471" w:rsidRPr="00230B2C" w:rsidRDefault="00A34471" w:rsidP="00EA238B">
      <w:pPr>
        <w:pStyle w:val="a4"/>
        <w:numPr>
          <w:ilvl w:val="0"/>
          <w:numId w:val="15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A34471" w:rsidRPr="00230B2C" w:rsidRDefault="00A34471" w:rsidP="00EA238B">
      <w:pPr>
        <w:pStyle w:val="a4"/>
        <w:numPr>
          <w:ilvl w:val="0"/>
          <w:numId w:val="15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A34471" w:rsidRPr="008F026C" w:rsidRDefault="00A34471" w:rsidP="00A34471">
      <w:pPr>
        <w:spacing w:after="0" w:line="240" w:lineRule="auto"/>
        <w:ind w:right="-143" w:firstLine="284"/>
        <w:jc w:val="both"/>
        <w:rPr>
          <w:rFonts w:ascii="Times New Roman" w:hAnsi="Times New Roman"/>
          <w:sz w:val="24"/>
          <w:szCs w:val="24"/>
        </w:rPr>
      </w:pPr>
      <w:r w:rsidRPr="008F026C">
        <w:rPr>
          <w:rFonts w:ascii="Times New Roman" w:hAnsi="Times New Roman"/>
          <w:b/>
          <w:bCs/>
          <w:sz w:val="24"/>
          <w:szCs w:val="24"/>
        </w:rPr>
        <w:t xml:space="preserve">Содержательный </w:t>
      </w:r>
      <w:r w:rsidRPr="008F026C">
        <w:rPr>
          <w:rFonts w:ascii="Times New Roman" w:hAnsi="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34471" w:rsidRPr="008F026C" w:rsidRDefault="0010307D" w:rsidP="00EA238B">
      <w:pPr>
        <w:numPr>
          <w:ilvl w:val="0"/>
          <w:numId w:val="151"/>
        </w:numPr>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 xml:space="preserve">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34471" w:rsidRPr="00102DBF" w:rsidRDefault="0010307D" w:rsidP="00EA238B">
      <w:pPr>
        <w:numPr>
          <w:ilvl w:val="0"/>
          <w:numId w:val="151"/>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рограммы отдельных учебных предметов, курсов;</w:t>
      </w:r>
    </w:p>
    <w:p w:rsidR="00A34471" w:rsidRPr="008F026C" w:rsidRDefault="0010307D" w:rsidP="00EA238B">
      <w:pPr>
        <w:numPr>
          <w:ilvl w:val="0"/>
          <w:numId w:val="151"/>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34471" w:rsidRPr="008F026C" w:rsidRDefault="0010307D" w:rsidP="00EA238B">
      <w:pPr>
        <w:numPr>
          <w:ilvl w:val="0"/>
          <w:numId w:val="151"/>
        </w:numPr>
        <w:suppressAutoHyphens/>
        <w:spacing w:after="0" w:line="240" w:lineRule="auto"/>
        <w:ind w:right="-143"/>
        <w:jc w:val="both"/>
        <w:rPr>
          <w:rFonts w:ascii="Times New Roman" w:hAnsi="Times New Roman"/>
          <w:b/>
          <w:bCs/>
          <w:sz w:val="24"/>
          <w:szCs w:val="24"/>
        </w:rPr>
      </w:pPr>
      <w:r>
        <w:rPr>
          <w:rFonts w:ascii="Times New Roman" w:eastAsia="@Arial Unicode MS" w:hAnsi="Times New Roman"/>
          <w:sz w:val="24"/>
          <w:szCs w:val="24"/>
        </w:rPr>
        <w:t>п</w:t>
      </w:r>
      <w:r w:rsidR="00A34471" w:rsidRPr="008F026C">
        <w:rPr>
          <w:rFonts w:ascii="Times New Roman" w:eastAsia="@Arial Unicode MS" w:hAnsi="Times New Roman"/>
          <w:sz w:val="24"/>
          <w:szCs w:val="24"/>
        </w:rPr>
        <w:t>рограмму коррекционной работы</w:t>
      </w:r>
      <w:r w:rsidR="00A34471" w:rsidRPr="008F026C">
        <w:rPr>
          <w:rFonts w:ascii="Times New Roman" w:hAnsi="Times New Roman"/>
          <w:sz w:val="24"/>
          <w:szCs w:val="24"/>
        </w:rPr>
        <w:t>.</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t xml:space="preserve">Организационный </w:t>
      </w:r>
      <w:r w:rsidRPr="008F026C">
        <w:rPr>
          <w:rFonts w:ascii="Times New Roman" w:eastAsia="Calibri" w:hAnsi="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Организационный раздел включает:</w:t>
      </w:r>
    </w:p>
    <w:p w:rsidR="00A34471" w:rsidRPr="008F026C" w:rsidRDefault="0010307D" w:rsidP="00EA238B">
      <w:pPr>
        <w:numPr>
          <w:ilvl w:val="0"/>
          <w:numId w:val="152"/>
        </w:numPr>
        <w:suppressAutoHyphen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у</w:t>
      </w:r>
      <w:r w:rsidR="00A34471" w:rsidRPr="008F026C">
        <w:rPr>
          <w:rFonts w:ascii="Times New Roman" w:eastAsia="Calibri" w:hAnsi="Times New Roman"/>
          <w:sz w:val="24"/>
          <w:szCs w:val="24"/>
        </w:rPr>
        <w:t>чебный план основного общего образования как один из основных механизмов реализации основной образовательной программы.</w:t>
      </w:r>
    </w:p>
    <w:p w:rsidR="00A34471" w:rsidRPr="008F026C" w:rsidRDefault="0010307D" w:rsidP="00EA238B">
      <w:pPr>
        <w:numPr>
          <w:ilvl w:val="0"/>
          <w:numId w:val="152"/>
        </w:numPr>
        <w:suppressAutoHyphens/>
        <w:spacing w:after="0" w:line="240" w:lineRule="auto"/>
        <w:ind w:right="-143"/>
        <w:jc w:val="both"/>
        <w:rPr>
          <w:rFonts w:ascii="Times New Roman" w:hAnsi="Times New Roman"/>
          <w:sz w:val="24"/>
          <w:szCs w:val="24"/>
        </w:rPr>
      </w:pPr>
      <w:r>
        <w:rPr>
          <w:rFonts w:ascii="Times New Roman" w:hAnsi="Times New Roman"/>
          <w:sz w:val="24"/>
          <w:szCs w:val="24"/>
        </w:rPr>
        <w:t>с</w:t>
      </w:r>
      <w:r w:rsidR="00A34471" w:rsidRPr="008F026C">
        <w:rPr>
          <w:rFonts w:ascii="Times New Roman" w:hAnsi="Times New Roman"/>
          <w:sz w:val="24"/>
          <w:szCs w:val="24"/>
        </w:rPr>
        <w:t>истему условий реализации основной образовательной программы в соответствии с требованиями Стандарта.</w:t>
      </w:r>
    </w:p>
    <w:p w:rsidR="00A34471" w:rsidRDefault="0010307D" w:rsidP="00EA238B">
      <w:pPr>
        <w:numPr>
          <w:ilvl w:val="0"/>
          <w:numId w:val="152"/>
        </w:numPr>
        <w:tabs>
          <w:tab w:val="left" w:pos="709"/>
        </w:tab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м</w:t>
      </w:r>
      <w:r w:rsidR="00A34471" w:rsidRPr="008F026C">
        <w:rPr>
          <w:rFonts w:ascii="Times New Roman" w:eastAsia="Calibri" w:hAnsi="Times New Roman"/>
          <w:sz w:val="24"/>
          <w:szCs w:val="24"/>
        </w:rPr>
        <w:t>ониторинг полноты и качества реализации основной образовательной программы основной школы.</w:t>
      </w:r>
    </w:p>
    <w:p w:rsidR="00045484" w:rsidRPr="00743D64" w:rsidRDefault="00045484" w:rsidP="00743D64">
      <w:pPr>
        <w:pStyle w:val="a4"/>
        <w:spacing w:after="0" w:line="240" w:lineRule="auto"/>
        <w:ind w:left="1068" w:right="-143"/>
        <w:jc w:val="center"/>
        <w:rPr>
          <w:rFonts w:ascii="Times New Roman" w:hAnsi="Times New Roman"/>
          <w:b/>
          <w:sz w:val="26"/>
          <w:szCs w:val="26"/>
        </w:rPr>
      </w:pPr>
      <w:r w:rsidRPr="00045484">
        <w:rPr>
          <w:rFonts w:ascii="Times New Roman" w:hAnsi="Times New Roman"/>
          <w:b/>
          <w:sz w:val="26"/>
          <w:szCs w:val="26"/>
        </w:rPr>
        <w:t>1.1.</w:t>
      </w:r>
      <w:r>
        <w:rPr>
          <w:rFonts w:ascii="Times New Roman" w:hAnsi="Times New Roman"/>
          <w:b/>
          <w:sz w:val="26"/>
          <w:szCs w:val="26"/>
        </w:rPr>
        <w:t>4</w:t>
      </w:r>
      <w:r w:rsidRPr="00045484">
        <w:rPr>
          <w:rFonts w:ascii="Times New Roman" w:hAnsi="Times New Roman"/>
          <w:b/>
          <w:sz w:val="26"/>
          <w:szCs w:val="26"/>
        </w:rPr>
        <w:t>. Общ</w:t>
      </w:r>
      <w:r>
        <w:rPr>
          <w:rFonts w:ascii="Times New Roman" w:hAnsi="Times New Roman"/>
          <w:b/>
          <w:sz w:val="26"/>
          <w:szCs w:val="26"/>
        </w:rPr>
        <w:t>ие</w:t>
      </w:r>
      <w:r w:rsidR="00A616AE">
        <w:rPr>
          <w:rFonts w:ascii="Times New Roman" w:hAnsi="Times New Roman"/>
          <w:b/>
          <w:sz w:val="26"/>
          <w:szCs w:val="26"/>
        </w:rPr>
        <w:t xml:space="preserve"> </w:t>
      </w:r>
      <w:r>
        <w:rPr>
          <w:rFonts w:ascii="Times New Roman" w:hAnsi="Times New Roman"/>
          <w:b/>
          <w:sz w:val="26"/>
          <w:szCs w:val="26"/>
        </w:rPr>
        <w:t>подходы к организации внеурочной деятельности</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Внеурочная деятельность в рамках реализации Стандарта, понимаемая как 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спортивно- 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 патриотические объединения, а также в других отличных от урочной деятельности формах на добровольной основе с учетом выбора участников образовательн</w:t>
      </w:r>
      <w:r w:rsidR="00F0696C">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Внеурочная деятельность организуется: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 соответствии с планом внеурочной деятельности, сформированном в том числе на основе части учебного плана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формируемой участниками образовательн</w:t>
      </w:r>
      <w:r w:rsidR="00E16C6E">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 xml:space="preserve">, дополнительных образовательных программ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xml:space="preserve"> (внутришкольная система дополнительного 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w:t>
      </w:r>
      <w:r w:rsidR="00E16C6E">
        <w:rPr>
          <w:rFonts w:ascii="Times New Roman" w:hAnsi="Times New Roman" w:cs="Times New Roman"/>
          <w:sz w:val="24"/>
          <w:szCs w:val="24"/>
          <w:lang w:val="ru-RU"/>
        </w:rPr>
        <w:t>организаций дополнительного образования</w:t>
      </w:r>
      <w:r w:rsidRPr="00F81013">
        <w:rPr>
          <w:rFonts w:ascii="Times New Roman" w:hAnsi="Times New Roman" w:cs="Times New Roman"/>
          <w:sz w:val="24"/>
          <w:szCs w:val="24"/>
          <w:lang w:val="ru-RU"/>
        </w:rPr>
        <w:t xml:space="preserve">,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w:t>
      </w:r>
      <w:r w:rsidRPr="00F81013">
        <w:rPr>
          <w:rFonts w:ascii="Times New Roman" w:hAnsi="Times New Roman" w:cs="Times New Roman"/>
          <w:sz w:val="24"/>
          <w:szCs w:val="24"/>
          <w:lang w:val="ru-RU"/>
        </w:rPr>
        <w:lastRenderedPageBreak/>
        <w:t>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w:t>
      </w:r>
      <w:r w:rsidR="0050344A">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 xml:space="preserve">. </w:t>
      </w:r>
    </w:p>
    <w:p w:rsidR="00F81013" w:rsidRPr="00F81013" w:rsidRDefault="00F81013" w:rsidP="00F81013">
      <w:pPr>
        <w:pStyle w:val="Osnova"/>
        <w:tabs>
          <w:tab w:val="left" w:leader="dot" w:pos="624"/>
        </w:tabs>
        <w:spacing w:line="240" w:lineRule="auto"/>
        <w:ind w:firstLine="680"/>
        <w:rPr>
          <w:rStyle w:val="Zag11"/>
          <w:rFonts w:ascii="Times New Roman" w:eastAsia="@Arial Unicode MS" w:hAnsi="Times New Roman" w:cs="Times New Roman"/>
          <w:b/>
          <w:color w:val="auto"/>
          <w:sz w:val="24"/>
          <w:szCs w:val="24"/>
          <w:lang w:val="ru-RU"/>
        </w:rPr>
      </w:pPr>
      <w:r w:rsidRPr="00F81013">
        <w:rPr>
          <w:rFonts w:ascii="Times New Roman" w:hAnsi="Times New Roman" w:cs="Times New Roman"/>
          <w:sz w:val="24"/>
          <w:szCs w:val="24"/>
          <w:lang w:val="ru-RU"/>
        </w:rP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определяет </w:t>
      </w:r>
      <w:r>
        <w:rPr>
          <w:rFonts w:ascii="Times New Roman" w:hAnsi="Times New Roman" w:cs="Times New Roman"/>
          <w:sz w:val="24"/>
          <w:szCs w:val="24"/>
          <w:lang w:val="ru-RU"/>
        </w:rPr>
        <w:t xml:space="preserve">школа </w:t>
      </w:r>
      <w:r w:rsidRPr="00F81013">
        <w:rPr>
          <w:rFonts w:ascii="Times New Roman" w:hAnsi="Times New Roman" w:cs="Times New Roman"/>
          <w:sz w:val="24"/>
          <w:szCs w:val="24"/>
          <w:lang w:val="ru-RU"/>
        </w:rPr>
        <w:t>в соответствии с запросами и потребностями участников образовательн</w:t>
      </w:r>
      <w:r w:rsidR="0050344A">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CC69E4" w:rsidRPr="00760D00" w:rsidRDefault="00705E67" w:rsidP="006E451E">
      <w:pPr>
        <w:pStyle w:val="Osnova"/>
        <w:tabs>
          <w:tab w:val="left" w:leader="dot" w:pos="624"/>
        </w:tabs>
        <w:spacing w:line="240" w:lineRule="auto"/>
        <w:ind w:firstLine="284"/>
        <w:rPr>
          <w:rStyle w:val="Zag11"/>
          <w:rFonts w:ascii="Times New Roman" w:eastAsia="@Arial Unicode MS" w:hAnsi="Times New Roman" w:cs="Times New Roman"/>
          <w:b/>
          <w:color w:val="auto"/>
          <w:sz w:val="28"/>
          <w:szCs w:val="28"/>
          <w:lang w:val="ru-RU"/>
        </w:rPr>
      </w:pPr>
      <w:r w:rsidRPr="00760D00">
        <w:rPr>
          <w:rStyle w:val="Zag11"/>
          <w:rFonts w:ascii="Times New Roman" w:eastAsia="@Arial Unicode MS" w:hAnsi="Times New Roman" w:cs="Times New Roman"/>
          <w:b/>
          <w:color w:val="auto"/>
          <w:sz w:val="28"/>
          <w:szCs w:val="28"/>
          <w:lang w:val="ru-RU"/>
        </w:rPr>
        <w:t>1.2. Планируемые результаты освоения обучающимися основной образовательной программы основного общего образования</w:t>
      </w:r>
    </w:p>
    <w:p w:rsidR="00705E67" w:rsidRPr="000436BE" w:rsidRDefault="00705E67" w:rsidP="006E451E">
      <w:pPr>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1.2.1. Общие положения</w:t>
      </w:r>
    </w:p>
    <w:p w:rsidR="006E451E" w:rsidRPr="006E451E" w:rsidRDefault="006E451E" w:rsidP="006E451E">
      <w:pPr>
        <w:autoSpaceDE w:val="0"/>
        <w:autoSpaceDN w:val="0"/>
        <w:adjustRightInd w:val="0"/>
        <w:spacing w:after="0" w:line="240" w:lineRule="auto"/>
        <w:ind w:firstLine="709"/>
        <w:rPr>
          <w:rFonts w:ascii="Times New Roman" w:eastAsia="Calibri" w:hAnsi="Times New Roman"/>
          <w:color w:val="000000"/>
          <w:sz w:val="24"/>
          <w:szCs w:val="24"/>
        </w:rPr>
      </w:pPr>
      <w:r w:rsidRPr="006E451E">
        <w:rPr>
          <w:rFonts w:ascii="Times New Roman" w:eastAsia="Calibri" w:hAnsi="Times New Roman"/>
          <w:color w:val="000000"/>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E451E" w:rsidRPr="006E451E" w:rsidRDefault="006E451E" w:rsidP="006E451E">
      <w:pPr>
        <w:spacing w:after="0" w:line="240" w:lineRule="auto"/>
        <w:ind w:firstLine="709"/>
        <w:jc w:val="both"/>
        <w:rPr>
          <w:rFonts w:ascii="Times New Roman" w:eastAsia="Calibri" w:hAnsi="Times New Roman"/>
          <w:sz w:val="24"/>
          <w:szCs w:val="24"/>
          <w:lang w:eastAsia="en-US"/>
        </w:rPr>
      </w:pPr>
      <w:r w:rsidRPr="006E451E">
        <w:rPr>
          <w:rFonts w:ascii="Times New Roman" w:eastAsia="Calibri" w:hAnsi="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6E451E">
        <w:rPr>
          <w:rFonts w:ascii="Times New Roman" w:eastAsia="Calibri" w:hAnsi="Times New Roman"/>
          <w:i/>
          <w:iCs/>
          <w:color w:val="000000"/>
          <w:sz w:val="24"/>
          <w:szCs w:val="24"/>
        </w:rPr>
        <w:t xml:space="preserve">учебно-познавательных </w:t>
      </w:r>
      <w:r w:rsidRPr="006E451E">
        <w:rPr>
          <w:rFonts w:ascii="Times New Roman" w:eastAsia="Calibri" w:hAnsi="Times New Roman"/>
          <w:color w:val="000000"/>
          <w:sz w:val="24"/>
          <w:szCs w:val="24"/>
        </w:rPr>
        <w:t xml:space="preserve">и </w:t>
      </w:r>
      <w:r w:rsidRPr="006E451E">
        <w:rPr>
          <w:rFonts w:ascii="Times New Roman" w:eastAsia="Calibri" w:hAnsi="Times New Roman"/>
          <w:i/>
          <w:iCs/>
          <w:color w:val="000000"/>
          <w:sz w:val="24"/>
          <w:szCs w:val="24"/>
        </w:rPr>
        <w:t xml:space="preserve">учебно-практических задач, </w:t>
      </w:r>
      <w:r w:rsidRPr="006E451E">
        <w:rPr>
          <w:rFonts w:ascii="Times New Roman" w:eastAsia="Calibri" w:hAnsi="Times New Roman"/>
          <w:color w:val="000000"/>
          <w:sz w:val="24"/>
          <w:szCs w:val="24"/>
        </w:rPr>
        <w:t>которые осваивают учащиеся в ходе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7256"/>
      </w:tblGrid>
      <w:tr w:rsidR="006E451E" w:rsidRPr="00CD54A8" w:rsidTr="00CD54A8">
        <w:tc>
          <w:tcPr>
            <w:tcW w:w="2660" w:type="dxa"/>
          </w:tcPr>
          <w:tbl>
            <w:tblPr>
              <w:tblW w:w="0" w:type="auto"/>
              <w:tblBorders>
                <w:top w:val="nil"/>
                <w:left w:val="nil"/>
                <w:bottom w:val="nil"/>
                <w:right w:val="nil"/>
              </w:tblBorders>
              <w:tblLook w:val="0000" w:firstRow="0" w:lastRow="0" w:firstColumn="0" w:lastColumn="0" w:noHBand="0" w:noVBand="0"/>
            </w:tblPr>
            <w:tblGrid>
              <w:gridCol w:w="2218"/>
              <w:gridCol w:w="222"/>
            </w:tblGrid>
            <w:tr w:rsidR="006E451E" w:rsidRPr="003F7997">
              <w:trPr>
                <w:trHeight w:val="606"/>
              </w:trPr>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Класс</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учебно -познавательных</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и учебно-практических задач</w:t>
                  </w:r>
                </w:p>
              </w:tc>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p>
              </w:tc>
            </w:tr>
          </w:tbl>
          <w:p w:rsidR="006E451E" w:rsidRPr="00AD5D6B" w:rsidRDefault="006E451E" w:rsidP="00CD54A8">
            <w:pPr>
              <w:pStyle w:val="ac"/>
              <w:spacing w:after="0" w:line="240" w:lineRule="auto"/>
              <w:jc w:val="center"/>
              <w:rPr>
                <w:rFonts w:ascii="Times New Roman" w:hAnsi="Times New Roman"/>
                <w:b/>
                <w:sz w:val="24"/>
                <w:szCs w:val="24"/>
              </w:rPr>
            </w:pPr>
          </w:p>
        </w:tc>
        <w:tc>
          <w:tcPr>
            <w:tcW w:w="7337" w:type="dxa"/>
          </w:tcPr>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hAnsi="Times New Roman"/>
                <w:b/>
                <w:sz w:val="24"/>
                <w:szCs w:val="24"/>
              </w:rPr>
            </w:pPr>
            <w:r w:rsidRPr="00AD5D6B">
              <w:rPr>
                <w:rFonts w:ascii="Times New Roman" w:eastAsia="Calibri" w:hAnsi="Times New Roman"/>
                <w:color w:val="000000"/>
                <w:sz w:val="24"/>
                <w:szCs w:val="24"/>
              </w:rPr>
              <w:t>Описание</w:t>
            </w:r>
          </w:p>
        </w:tc>
      </w:tr>
      <w:tr w:rsidR="006E451E" w:rsidRPr="00CD54A8" w:rsidTr="00CD54A8">
        <w:tc>
          <w:tcPr>
            <w:tcW w:w="2660" w:type="dxa"/>
          </w:tcPr>
          <w:p w:rsidR="006E451E" w:rsidRPr="003F7997" w:rsidRDefault="00DA4EDA" w:rsidP="00CD54A8">
            <w:pPr>
              <w:pStyle w:val="Default0"/>
              <w:jc w:val="center"/>
            </w:pPr>
            <w:r w:rsidRPr="003F7997">
              <w:t xml:space="preserve">Формирование и оценка умений и навыков, способствующих освоению системы знаний </w:t>
            </w:r>
          </w:p>
        </w:tc>
        <w:tc>
          <w:tcPr>
            <w:tcW w:w="7337" w:type="dxa"/>
          </w:tcPr>
          <w:p w:rsidR="00DA4EDA" w:rsidRPr="003F7997" w:rsidRDefault="00DA4EDA" w:rsidP="00DA4EDA">
            <w:pPr>
              <w:pStyle w:val="Default0"/>
            </w:pPr>
            <w:r w:rsidRPr="003F7997">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DA4EDA" w:rsidRPr="003F7997" w:rsidRDefault="00DA4EDA" w:rsidP="00DA4EDA">
            <w:pPr>
              <w:pStyle w:val="Default0"/>
            </w:pPr>
            <w:r w:rsidRPr="003F7997">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A4EDA" w:rsidRPr="003F7997" w:rsidRDefault="00DA4EDA" w:rsidP="00DA4EDA">
            <w:pPr>
              <w:pStyle w:val="Default0"/>
            </w:pPr>
            <w:r w:rsidRPr="003F7997">
              <w:t xml:space="preserve">— создание и использование моделей изучаемых объектов и процессов, схем; </w:t>
            </w:r>
          </w:p>
          <w:p w:rsidR="006E451E" w:rsidRPr="00AD5D6B" w:rsidRDefault="00DA4EDA" w:rsidP="00CD54A8">
            <w:pPr>
              <w:pStyle w:val="ac"/>
              <w:spacing w:after="0" w:line="240" w:lineRule="auto"/>
              <w:rPr>
                <w:rFonts w:ascii="Times New Roman" w:eastAsia="Calibri" w:hAnsi="Times New Roman"/>
                <w:color w:val="000000"/>
                <w:sz w:val="24"/>
                <w:szCs w:val="24"/>
              </w:rPr>
            </w:pPr>
            <w:r w:rsidRPr="00AD5D6B">
              <w:rPr>
                <w:rFonts w:ascii="Times New Roman" w:hAnsi="Times New Roman"/>
                <w:sz w:val="24"/>
                <w:szCs w:val="24"/>
              </w:rPr>
              <w:t>— выявление и анализ существенных и устойчивых связей и отношений между объектами и процессами;</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навыка самостоятельного приобретения, переноса и интеграции знаний </w:t>
            </w:r>
          </w:p>
        </w:tc>
        <w:tc>
          <w:tcPr>
            <w:tcW w:w="7337" w:type="dxa"/>
          </w:tcPr>
          <w:p w:rsidR="00DA4EDA" w:rsidRPr="003F7997" w:rsidRDefault="00DA4EDA" w:rsidP="00DA4EDA">
            <w:pPr>
              <w:pStyle w:val="Default0"/>
            </w:pPr>
            <w:r w:rsidRPr="003F7997">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DA4EDA" w:rsidRPr="003F7997" w:rsidRDefault="00DA4EDA" w:rsidP="00DA4EDA">
            <w:pPr>
              <w:pStyle w:val="Default0"/>
            </w:pPr>
            <w:r w:rsidRPr="003F7997">
              <w:t xml:space="preserve">— установление аналогий и причинно-следственных связей; </w:t>
            </w:r>
          </w:p>
          <w:p w:rsidR="00DA4EDA" w:rsidRPr="003F7997" w:rsidRDefault="00DA4EDA" w:rsidP="00DA4EDA">
            <w:pPr>
              <w:pStyle w:val="Default0"/>
            </w:pPr>
            <w:r w:rsidRPr="003F7997">
              <w:t xml:space="preserve">— построение рассуждений, требующих от учащихся более глубокого понимания изученного или выдвижение новых для них идей, иной точки зрения; </w:t>
            </w:r>
          </w:p>
          <w:p w:rsidR="00DA4EDA" w:rsidRPr="003F7997" w:rsidRDefault="00DA4EDA" w:rsidP="00DA4EDA">
            <w:pPr>
              <w:pStyle w:val="Default0"/>
            </w:pPr>
            <w:r w:rsidRPr="003F7997">
              <w:t xml:space="preserve">— создание или исследование новой информации, преобразование известной информации, представление еѐ в новой форме, перенос в иной контекст и т. п.; </w:t>
            </w:r>
          </w:p>
        </w:tc>
      </w:tr>
      <w:tr w:rsidR="00DA4EDA" w:rsidRPr="00CD54A8" w:rsidTr="00CD54A8">
        <w:tc>
          <w:tcPr>
            <w:tcW w:w="2660" w:type="dxa"/>
          </w:tcPr>
          <w:p w:rsidR="00DA4EDA" w:rsidRPr="003F7997" w:rsidRDefault="003F7997" w:rsidP="00CD54A8">
            <w:pPr>
              <w:pStyle w:val="Default0"/>
              <w:jc w:val="center"/>
            </w:pPr>
            <w:r>
              <w:t>У</w:t>
            </w:r>
            <w:r w:rsidR="00DA4EDA" w:rsidRPr="003F7997">
              <w:t xml:space="preserve">чебно-практические </w:t>
            </w:r>
          </w:p>
          <w:p w:rsidR="00DA4EDA" w:rsidRPr="003F7997" w:rsidRDefault="00DA4EDA" w:rsidP="00CD54A8">
            <w:pPr>
              <w:pStyle w:val="Default0"/>
              <w:jc w:val="center"/>
            </w:pPr>
            <w:r w:rsidRPr="003F7997">
              <w:t xml:space="preserve">задачи, направленные на формирование и оценку навыка разрешения проблем/проблемных ситуаций </w:t>
            </w:r>
          </w:p>
        </w:tc>
        <w:tc>
          <w:tcPr>
            <w:tcW w:w="7337" w:type="dxa"/>
          </w:tcPr>
          <w:p w:rsidR="00DA4EDA" w:rsidRPr="003F7997" w:rsidRDefault="00DA4EDA" w:rsidP="00DA4EDA">
            <w:pPr>
              <w:pStyle w:val="Default0"/>
            </w:pPr>
            <w:r w:rsidRPr="003F7997">
              <w:t xml:space="preserve">— принятие решения в ситуации неопределѐнности, например, выбор или </w:t>
            </w:r>
          </w:p>
          <w:p w:rsidR="00DA4EDA" w:rsidRPr="003F7997" w:rsidRDefault="00DA4EDA" w:rsidP="00DA4EDA">
            <w:pPr>
              <w:pStyle w:val="Default0"/>
            </w:pPr>
            <w:r w:rsidRPr="003F7997">
              <w:t xml:space="preserve">разработка оптимального либо наиболее эффективного решения; </w:t>
            </w:r>
          </w:p>
          <w:p w:rsidR="00DA4EDA" w:rsidRPr="003F7997" w:rsidRDefault="00DA4EDA" w:rsidP="00DA4EDA">
            <w:pPr>
              <w:pStyle w:val="Default0"/>
            </w:pPr>
            <w:r w:rsidRPr="003F7997">
              <w:t xml:space="preserve">— создание объекта с заданными свойствами; </w:t>
            </w:r>
          </w:p>
          <w:p w:rsidR="00DA4EDA" w:rsidRPr="003F7997" w:rsidRDefault="00DA4EDA" w:rsidP="00DA4EDA">
            <w:pPr>
              <w:pStyle w:val="Default0"/>
            </w:pPr>
            <w:r w:rsidRPr="003F7997">
              <w:t xml:space="preserve">— установление закономерностей или «устранение неполадок»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сотрудничества </w:t>
            </w:r>
          </w:p>
        </w:tc>
        <w:tc>
          <w:tcPr>
            <w:tcW w:w="7337" w:type="dxa"/>
          </w:tcPr>
          <w:p w:rsidR="00DA4EDA" w:rsidRPr="003F7997" w:rsidRDefault="00DA4EDA" w:rsidP="00DA4EDA">
            <w:pPr>
              <w:pStyle w:val="Default0"/>
            </w:pPr>
            <w:r w:rsidRPr="003F7997">
              <w:t xml:space="preserve">— совместная работа в парах или группах с распределением ролей/функций и разделением ответственности за конечный результат;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навыков коммуникации </w:t>
            </w:r>
          </w:p>
        </w:tc>
        <w:tc>
          <w:tcPr>
            <w:tcW w:w="7337" w:type="dxa"/>
          </w:tcPr>
          <w:p w:rsidR="00DA4EDA" w:rsidRPr="003F7997" w:rsidRDefault="00DA4EDA" w:rsidP="00DA4EDA">
            <w:pPr>
              <w:pStyle w:val="Default0"/>
            </w:pPr>
            <w:r w:rsidRPr="003F7997">
              <w:t xml:space="preserve">—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самоорганизации и саморегуляции </w:t>
            </w:r>
          </w:p>
        </w:tc>
        <w:tc>
          <w:tcPr>
            <w:tcW w:w="7337" w:type="dxa"/>
          </w:tcPr>
          <w:p w:rsidR="00DA4EDA" w:rsidRPr="003F7997" w:rsidRDefault="00DA4EDA" w:rsidP="00DA4EDA">
            <w:pPr>
              <w:pStyle w:val="Default0"/>
            </w:pPr>
            <w:r w:rsidRPr="003F7997">
              <w:t xml:space="preserve">— планирование этапов выполнения работы; </w:t>
            </w:r>
          </w:p>
          <w:p w:rsidR="00DA4EDA" w:rsidRPr="003F7997" w:rsidRDefault="00DA4EDA" w:rsidP="00DA4EDA">
            <w:pPr>
              <w:pStyle w:val="Default0"/>
            </w:pPr>
            <w:r w:rsidRPr="003F7997">
              <w:t xml:space="preserve">— отслеживание продвижения в выполнении задания; </w:t>
            </w:r>
          </w:p>
          <w:p w:rsidR="00DA4EDA" w:rsidRPr="003F7997" w:rsidRDefault="00DA4EDA" w:rsidP="00DA4EDA">
            <w:pPr>
              <w:pStyle w:val="Default0"/>
            </w:pPr>
            <w:r w:rsidRPr="003F7997">
              <w:t xml:space="preserve">— соблюдение графика подготовки и предоставления материалов; </w:t>
            </w:r>
          </w:p>
          <w:p w:rsidR="00DA4EDA" w:rsidRPr="003F7997" w:rsidRDefault="00DA4EDA" w:rsidP="00DA4EDA">
            <w:pPr>
              <w:pStyle w:val="Default0"/>
            </w:pPr>
            <w:r w:rsidRPr="003F7997">
              <w:t xml:space="preserve">—поиск необходимых ресурсов; </w:t>
            </w:r>
          </w:p>
          <w:p w:rsidR="00DA4EDA" w:rsidRPr="003F7997" w:rsidRDefault="00DA4EDA" w:rsidP="00DA4EDA">
            <w:pPr>
              <w:pStyle w:val="Default0"/>
            </w:pPr>
            <w:r w:rsidRPr="003F7997">
              <w:t xml:space="preserve">— распределение обязанностей и контроль качества выполнения работы. </w:t>
            </w:r>
          </w:p>
          <w:p w:rsidR="00DA4EDA" w:rsidRPr="003F7997" w:rsidRDefault="00DA4EDA" w:rsidP="00DA4EDA">
            <w:pPr>
              <w:pStyle w:val="Default0"/>
            </w:pPr>
            <w:r w:rsidRPr="003F7997">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рефлексии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DA4EDA" w:rsidRPr="003F7997" w:rsidRDefault="00DA4EDA" w:rsidP="00DA4EDA">
            <w:pPr>
              <w:pStyle w:val="Default0"/>
            </w:pPr>
            <w:r w:rsidRPr="003F7997">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ценностно-смысловых установок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DA4EDA" w:rsidRPr="003F7997" w:rsidRDefault="00DA4EDA" w:rsidP="00DA4EDA">
            <w:pPr>
              <w:pStyle w:val="Default0"/>
            </w:pPr>
            <w:r w:rsidRPr="003F7997">
              <w:t xml:space="preserve">— аргументация (пояснение или комментарий) своей позиции или оценки;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ИКТ - компетентности обучающихся </w:t>
            </w:r>
          </w:p>
        </w:tc>
        <w:tc>
          <w:tcPr>
            <w:tcW w:w="7337" w:type="dxa"/>
          </w:tcPr>
          <w:p w:rsidR="00DA4EDA" w:rsidRPr="003F7997" w:rsidRDefault="00DA4EDA" w:rsidP="00DA4EDA">
            <w:pPr>
              <w:pStyle w:val="Default0"/>
            </w:pPr>
            <w:r w:rsidRPr="003F7997">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6E451E" w:rsidRPr="003F7997" w:rsidRDefault="00DA4EDA" w:rsidP="003F7997">
      <w:pPr>
        <w:pStyle w:val="ac"/>
        <w:spacing w:after="0" w:line="240" w:lineRule="auto"/>
        <w:ind w:firstLine="284"/>
        <w:rPr>
          <w:rFonts w:ascii="Times New Roman" w:hAnsi="Times New Roman"/>
          <w:b/>
          <w:sz w:val="24"/>
          <w:szCs w:val="24"/>
        </w:rPr>
      </w:pPr>
      <w:r w:rsidRPr="00DA4EDA">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A4EDA">
        <w:rPr>
          <w:rFonts w:ascii="Times New Roman" w:hAnsi="Times New Roman"/>
          <w:b/>
          <w:bCs/>
          <w:i/>
          <w:iCs/>
          <w:sz w:val="24"/>
          <w:szCs w:val="24"/>
        </w:rPr>
        <w:t xml:space="preserve">уровневого подхода: </w:t>
      </w:r>
      <w:r w:rsidRPr="00DA4EDA">
        <w:rPr>
          <w:rFonts w:ascii="Times New Roman" w:hAnsi="Times New Roman"/>
          <w:sz w:val="24"/>
          <w:szCs w:val="24"/>
        </w:rPr>
        <w:t>выделения ожидаемого уровня актуального развития.</w:t>
      </w:r>
    </w:p>
    <w:p w:rsidR="00CC69E4" w:rsidRPr="000436BE" w:rsidRDefault="00705E67" w:rsidP="004F4F05">
      <w:pPr>
        <w:pStyle w:val="ac"/>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1.2.2.Структура планируемых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Планируемые результаты опираются на ведущие </w:t>
      </w:r>
      <w:r w:rsidRPr="00236968">
        <w:rPr>
          <w:rFonts w:ascii="Times New Roman" w:hAnsi="Times New Roman"/>
          <w:b/>
          <w:bCs/>
          <w:iCs/>
          <w:color w:val="000000"/>
          <w:sz w:val="24"/>
          <w:szCs w:val="24"/>
        </w:rPr>
        <w:t>целевые установки</w:t>
      </w:r>
      <w:r w:rsidRPr="00236968">
        <w:rPr>
          <w:rFonts w:ascii="Times New Roman" w:hAnsi="Times New Roman"/>
          <w:bCs/>
          <w:iCs/>
          <w:color w:val="000000"/>
          <w:sz w:val="24"/>
          <w:szCs w:val="24"/>
        </w:rPr>
        <w:t>, отражающие основной, сущностный вклад каждой изучаемой программы в развитие личности обучающихся, их способностей.</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В структуре планируемых результатов выделяется </w:t>
      </w:r>
      <w:r w:rsidRPr="00236968">
        <w:rPr>
          <w:rFonts w:ascii="Times New Roman" w:hAnsi="Times New Roman"/>
          <w:b/>
          <w:bCs/>
          <w:iCs/>
          <w:color w:val="000000"/>
          <w:sz w:val="24"/>
          <w:szCs w:val="24"/>
        </w:rPr>
        <w:t>следующие группы</w:t>
      </w:r>
      <w:r w:rsidRPr="00236968">
        <w:rPr>
          <w:rFonts w:ascii="Times New Roman" w:hAnsi="Times New Roman"/>
          <w:bCs/>
          <w:iCs/>
          <w:color w:val="000000"/>
          <w:sz w:val="24"/>
          <w:szCs w:val="24"/>
        </w:rPr>
        <w:t xml:space="preserve">: </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1. </w:t>
      </w:r>
      <w:r w:rsidRPr="00236968">
        <w:rPr>
          <w:rFonts w:ascii="Times New Roman" w:hAnsi="Times New Roman"/>
          <w:b/>
          <w:bCs/>
          <w:iCs/>
          <w:color w:val="000000"/>
          <w:sz w:val="24"/>
          <w:szCs w:val="24"/>
        </w:rPr>
        <w:t>Личностные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2. </w:t>
      </w:r>
      <w:r w:rsidRPr="00236968">
        <w:rPr>
          <w:rFonts w:ascii="Times New Roman" w:hAnsi="Times New Roman"/>
          <w:b/>
          <w:bCs/>
          <w:iCs/>
          <w:color w:val="000000"/>
          <w:sz w:val="24"/>
          <w:szCs w:val="24"/>
        </w:rPr>
        <w:t>Метапредметные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3. </w:t>
      </w:r>
      <w:r w:rsidRPr="00236968">
        <w:rPr>
          <w:rFonts w:ascii="Times New Roman" w:hAnsi="Times New Roman"/>
          <w:b/>
          <w:bCs/>
          <w:iCs/>
          <w:color w:val="000000"/>
          <w:sz w:val="24"/>
          <w:szCs w:val="24"/>
        </w:rPr>
        <w:t>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705E67" w:rsidRPr="00CC69E4" w:rsidRDefault="00705E67" w:rsidP="00CC69E4">
      <w:pPr>
        <w:spacing w:after="0" w:line="240" w:lineRule="auto"/>
        <w:jc w:val="both"/>
        <w:rPr>
          <w:rFonts w:ascii="Times New Roman" w:hAnsi="Times New Roman"/>
          <w:sz w:val="24"/>
          <w:szCs w:val="24"/>
        </w:rPr>
      </w:pPr>
      <w:r w:rsidRPr="00CC69E4">
        <w:rPr>
          <w:rFonts w:ascii="Times New Roman" w:hAnsi="Times New Roman"/>
          <w:b/>
          <w:bCs/>
          <w:i/>
          <w:iCs/>
          <w:sz w:val="24"/>
          <w:szCs w:val="24"/>
        </w:rPr>
        <w:t>Планируемые результаты освоения образовательной программы:</w:t>
      </w:r>
    </w:p>
    <w:p w:rsidR="00CC69E4" w:rsidRPr="00236968" w:rsidRDefault="00705E67" w:rsidP="00EA238B">
      <w:pPr>
        <w:pStyle w:val="a4"/>
        <w:numPr>
          <w:ilvl w:val="0"/>
          <w:numId w:val="153"/>
        </w:numPr>
        <w:spacing w:after="0" w:line="240" w:lineRule="auto"/>
        <w:jc w:val="both"/>
        <w:rPr>
          <w:rFonts w:ascii="Times New Roman" w:hAnsi="Times New Roman"/>
          <w:sz w:val="24"/>
          <w:szCs w:val="24"/>
        </w:rPr>
      </w:pPr>
      <w:r w:rsidRPr="00236968">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CC69E4" w:rsidRPr="00236968" w:rsidRDefault="00705E67" w:rsidP="00EA238B">
      <w:pPr>
        <w:pStyle w:val="a4"/>
        <w:numPr>
          <w:ilvl w:val="0"/>
          <w:numId w:val="153"/>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основой для разработки  образовательной программы </w:t>
      </w:r>
      <w:r w:rsidR="00B273D0" w:rsidRPr="00236968">
        <w:rPr>
          <w:rFonts w:ascii="Times New Roman" w:hAnsi="Times New Roman"/>
          <w:sz w:val="24"/>
          <w:szCs w:val="24"/>
        </w:rPr>
        <w:t xml:space="preserve">основного общего образования  </w:t>
      </w:r>
      <w:r w:rsidR="00A616AE" w:rsidRPr="00A616AE">
        <w:rPr>
          <w:rFonts w:ascii="Times New Roman" w:hAnsi="Times New Roman"/>
          <w:sz w:val="24"/>
          <w:szCs w:val="24"/>
        </w:rPr>
        <w:t>МБОУ-СОШ с.Мечётное</w:t>
      </w:r>
      <w:r w:rsidR="00A616AE" w:rsidRPr="00EA0E45">
        <w:t xml:space="preserve">  </w:t>
      </w:r>
    </w:p>
    <w:p w:rsidR="00012DF1" w:rsidRPr="00236968" w:rsidRDefault="00705E67" w:rsidP="00EA238B">
      <w:pPr>
        <w:pStyle w:val="a4"/>
        <w:numPr>
          <w:ilvl w:val="0"/>
          <w:numId w:val="153"/>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012DF1" w:rsidRPr="008A65B0" w:rsidRDefault="00012DF1" w:rsidP="00481E7F">
      <w:pPr>
        <w:pStyle w:val="Style19"/>
        <w:widowControl/>
        <w:spacing w:line="240" w:lineRule="auto"/>
        <w:ind w:firstLine="284"/>
        <w:rPr>
          <w:rStyle w:val="FontStyle298"/>
          <w:sz w:val="24"/>
          <w:szCs w:val="24"/>
        </w:rPr>
      </w:pPr>
      <w:r w:rsidRPr="008A65B0">
        <w:rPr>
          <w:rStyle w:val="FontStyle298"/>
          <w:sz w:val="24"/>
          <w:szCs w:val="24"/>
        </w:rPr>
        <w:t>Эти результаты приводятся в блоках «</w:t>
      </w:r>
      <w:r w:rsidRPr="008A65B0">
        <w:rPr>
          <w:rStyle w:val="FontStyle298"/>
          <w:i/>
          <w:sz w:val="24"/>
          <w:szCs w:val="24"/>
        </w:rPr>
        <w:t>Выпускник научится</w:t>
      </w:r>
      <w:r w:rsidRPr="008A65B0">
        <w:rPr>
          <w:rStyle w:val="FontStyle298"/>
          <w:sz w:val="24"/>
          <w:szCs w:val="24"/>
        </w:rPr>
        <w:t>» и «</w:t>
      </w:r>
      <w:r w:rsidRPr="008A65B0">
        <w:rPr>
          <w:rStyle w:val="FontStyle298"/>
          <w:i/>
          <w:sz w:val="24"/>
          <w:szCs w:val="24"/>
        </w:rPr>
        <w:t>Выпускник получит возможность научиться</w:t>
      </w:r>
      <w:r w:rsidR="008A65B0" w:rsidRPr="008A65B0">
        <w:rPr>
          <w:rStyle w:val="FontStyle298"/>
          <w:sz w:val="24"/>
          <w:szCs w:val="24"/>
        </w:rPr>
        <w:t xml:space="preserve">» </w:t>
      </w:r>
      <w:r w:rsidRPr="008A65B0">
        <w:rPr>
          <w:rStyle w:val="FontStyle298"/>
          <w:sz w:val="24"/>
          <w:szCs w:val="24"/>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Планируемые результаты, отнесенные к блоку «</w:t>
      </w:r>
      <w:r w:rsidRPr="00382E3F">
        <w:rPr>
          <w:rStyle w:val="FontStyle298"/>
          <w:i/>
          <w:sz w:val="24"/>
          <w:szCs w:val="24"/>
        </w:rPr>
        <w:t>Выпускник научится</w:t>
      </w:r>
      <w:r w:rsidRPr="008A65B0">
        <w:rPr>
          <w:rStyle w:val="FontStyle298"/>
          <w:sz w:val="24"/>
          <w:szCs w:val="24"/>
        </w:rPr>
        <w:t>»,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5F59DF" w:rsidRPr="008A65B0" w:rsidRDefault="005F59DF" w:rsidP="00784DBF">
      <w:pPr>
        <w:pStyle w:val="Style19"/>
        <w:widowControl/>
        <w:spacing w:line="240" w:lineRule="auto"/>
        <w:ind w:firstLine="284"/>
        <w:rPr>
          <w:rStyle w:val="FontStyle298"/>
          <w:sz w:val="24"/>
          <w:szCs w:val="24"/>
        </w:rPr>
      </w:pPr>
      <w:r w:rsidRPr="008A65B0">
        <w:rPr>
          <w:rStyle w:val="FontStyle298"/>
          <w:sz w:val="24"/>
          <w:szCs w:val="24"/>
        </w:rPr>
        <w:t>Достижение планируемых результатов, отнесённых к блоку «</w:t>
      </w:r>
      <w:r w:rsidRPr="008A65B0">
        <w:rPr>
          <w:rStyle w:val="FontStyle298"/>
          <w:i/>
          <w:sz w:val="24"/>
          <w:szCs w:val="24"/>
        </w:rPr>
        <w:t>Выпускник научится</w:t>
      </w:r>
      <w:r w:rsidRPr="008A65B0">
        <w:rPr>
          <w:rStyle w:val="FontStyle298"/>
          <w:sz w:val="24"/>
          <w:szCs w:val="24"/>
        </w:rPr>
        <w:t xml:space="preserve">», </w:t>
      </w:r>
      <w:r w:rsidRPr="008A65B0">
        <w:rPr>
          <w:rStyle w:val="FontStyle295"/>
          <w:sz w:val="24"/>
          <w:szCs w:val="24"/>
        </w:rPr>
        <w:t xml:space="preserve">выносится на итоговую оценку, </w:t>
      </w:r>
      <w:r w:rsidRPr="008A65B0">
        <w:rPr>
          <w:rStyle w:val="FontStyle298"/>
          <w:sz w:val="24"/>
          <w:szCs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В блоках «</w:t>
      </w:r>
      <w:r w:rsidRPr="008A65B0">
        <w:rPr>
          <w:rStyle w:val="FontStyle298"/>
          <w:i/>
          <w:sz w:val="24"/>
          <w:szCs w:val="24"/>
        </w:rPr>
        <w:t>Выпускник получит возможность научиться</w:t>
      </w:r>
      <w:r w:rsidRPr="008A65B0">
        <w:rPr>
          <w:rStyle w:val="FontStyle298"/>
          <w:sz w:val="24"/>
          <w:szCs w:val="24"/>
        </w:rPr>
        <w:t>»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Частично задания, ориентированные на оценку достижения планируемых результатов из блока «</w:t>
      </w:r>
      <w:r w:rsidRPr="008A65B0">
        <w:rPr>
          <w:rStyle w:val="FontStyle298"/>
          <w:i/>
          <w:sz w:val="24"/>
          <w:szCs w:val="24"/>
        </w:rPr>
        <w:t>Выпускник получит возможность научиться</w:t>
      </w:r>
      <w:r w:rsidRPr="008A65B0">
        <w:rPr>
          <w:rStyle w:val="FontStyle298"/>
          <w:sz w:val="24"/>
          <w:szCs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F59DF" w:rsidRPr="008A65B0" w:rsidRDefault="00BB2BAF" w:rsidP="008A65B0">
      <w:pPr>
        <w:pStyle w:val="Style19"/>
        <w:widowControl/>
        <w:spacing w:line="240" w:lineRule="auto"/>
        <w:ind w:firstLine="284"/>
        <w:jc w:val="center"/>
        <w:rPr>
          <w:rStyle w:val="FontStyle298"/>
          <w:b/>
          <w:sz w:val="24"/>
          <w:szCs w:val="24"/>
        </w:rPr>
      </w:pPr>
      <w:r>
        <w:rPr>
          <w:rStyle w:val="FontStyle298"/>
          <w:b/>
          <w:sz w:val="24"/>
          <w:szCs w:val="24"/>
        </w:rPr>
        <w:t>Приполучении</w:t>
      </w:r>
      <w:r w:rsidR="005F59DF" w:rsidRPr="008A65B0">
        <w:rPr>
          <w:rStyle w:val="FontStyle298"/>
          <w:b/>
          <w:sz w:val="24"/>
          <w:szCs w:val="24"/>
        </w:rPr>
        <w:t xml:space="preserve"> основного общего образования устанавливаются планируемые результаты освоения:</w:t>
      </w:r>
    </w:p>
    <w:p w:rsidR="005F59DF" w:rsidRPr="005F59DF" w:rsidRDefault="005F59DF" w:rsidP="00EA238B">
      <w:pPr>
        <w:pStyle w:val="Style43"/>
        <w:widowControl/>
        <w:numPr>
          <w:ilvl w:val="0"/>
          <w:numId w:val="154"/>
        </w:numPr>
        <w:tabs>
          <w:tab w:val="left" w:pos="874"/>
        </w:tabs>
        <w:spacing w:line="240" w:lineRule="auto"/>
        <w:ind w:right="5"/>
        <w:rPr>
          <w:rStyle w:val="FontStyle298"/>
          <w:sz w:val="24"/>
          <w:szCs w:val="24"/>
        </w:rPr>
      </w:pPr>
      <w:r w:rsidRPr="005F59DF">
        <w:rPr>
          <w:rStyle w:val="FontStyle298"/>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F59DF" w:rsidRPr="005F59DF" w:rsidRDefault="005F59DF" w:rsidP="00EA238B">
      <w:pPr>
        <w:pStyle w:val="Style43"/>
        <w:widowControl/>
        <w:numPr>
          <w:ilvl w:val="0"/>
          <w:numId w:val="154"/>
        </w:numPr>
        <w:tabs>
          <w:tab w:val="left" w:pos="874"/>
        </w:tabs>
        <w:spacing w:line="240" w:lineRule="auto"/>
        <w:ind w:right="5"/>
        <w:rPr>
          <w:rStyle w:val="FontStyle298"/>
          <w:sz w:val="24"/>
          <w:szCs w:val="24"/>
        </w:rPr>
      </w:pPr>
      <w:r w:rsidRPr="005F59DF">
        <w:rPr>
          <w:rStyle w:val="FontStyle298"/>
          <w:sz w:val="24"/>
          <w:szCs w:val="24"/>
        </w:rPr>
        <w:t>учебных программ по всем предметам — «Русский язык», «Родной язык», «Литература», «Родная литература», «Иностранный язык», «Второй иностранный язык», «История России</w:t>
      </w:r>
      <w:r>
        <w:rPr>
          <w:rStyle w:val="FontStyle298"/>
          <w:sz w:val="24"/>
          <w:szCs w:val="24"/>
        </w:rPr>
        <w:t>. Всеобщая история», «Обществоз</w:t>
      </w:r>
      <w:r w:rsidRPr="005F59DF">
        <w:rPr>
          <w:rStyle w:val="FontStyle298"/>
          <w:sz w:val="24"/>
          <w:szCs w:val="24"/>
        </w:rPr>
        <w:t>нание», «География», «Математика», «Алгебра», «Геометрия», «Информати</w:t>
      </w:r>
      <w:r w:rsidRPr="005F59DF">
        <w:rPr>
          <w:rStyle w:val="FontStyle298"/>
          <w:sz w:val="24"/>
          <w:szCs w:val="24"/>
        </w:rPr>
        <w:softHyphen/>
        <w:t>ка», «Физика», «Биология», «Химия», «Изобразительное искусство», «Музыка», «Технология», «Физическая культура» и «</w:t>
      </w:r>
      <w:r>
        <w:rPr>
          <w:rStyle w:val="FontStyle298"/>
          <w:sz w:val="24"/>
          <w:szCs w:val="24"/>
        </w:rPr>
        <w:t>Основы безопас</w:t>
      </w:r>
      <w:r w:rsidRPr="005F59DF">
        <w:rPr>
          <w:rStyle w:val="FontStyle298"/>
          <w:sz w:val="24"/>
          <w:szCs w:val="24"/>
        </w:rPr>
        <w:t>ности жизнедеятельности»</w:t>
      </w:r>
      <w:r w:rsidR="00BB2BAF">
        <w:rPr>
          <w:rStyle w:val="FontStyle298"/>
          <w:sz w:val="24"/>
          <w:szCs w:val="24"/>
        </w:rPr>
        <w:t>, «</w:t>
      </w:r>
      <w:r w:rsidR="00BB2BAF" w:rsidRPr="00013D18">
        <w:t>Основы духовно-нрвственной культуры народов России</w:t>
      </w:r>
      <w:r w:rsidR="00BB2BAF">
        <w:t>»</w:t>
      </w:r>
      <w:r w:rsidRPr="005F59DF">
        <w:rPr>
          <w:rStyle w:val="FontStyle298"/>
          <w:sz w:val="24"/>
          <w:szCs w:val="24"/>
        </w:rPr>
        <w:t>.</w:t>
      </w:r>
    </w:p>
    <w:p w:rsidR="005F59DF" w:rsidRPr="005F59DF" w:rsidRDefault="005F59DF" w:rsidP="00481E7F">
      <w:pPr>
        <w:pStyle w:val="Style19"/>
        <w:widowControl/>
        <w:spacing w:line="240" w:lineRule="auto"/>
        <w:ind w:right="5" w:firstLine="284"/>
        <w:rPr>
          <w:rStyle w:val="FontStyle298"/>
          <w:sz w:val="24"/>
          <w:szCs w:val="24"/>
        </w:rPr>
      </w:pPr>
      <w:r w:rsidRPr="005F59DF">
        <w:rPr>
          <w:rStyle w:val="FontStyle298"/>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023563" w:rsidRPr="000436BE" w:rsidRDefault="005F59DF" w:rsidP="000436BE">
      <w:pPr>
        <w:pStyle w:val="Style19"/>
        <w:widowControl/>
        <w:spacing w:line="240" w:lineRule="auto"/>
        <w:ind w:right="5" w:firstLine="284"/>
        <w:rPr>
          <w:color w:val="000000"/>
        </w:rPr>
      </w:pPr>
      <w:r w:rsidRPr="005F59DF">
        <w:rPr>
          <w:rStyle w:val="FontStyle298"/>
          <w:sz w:val="24"/>
          <w:szCs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w:t>
      </w:r>
      <w:r w:rsidR="008A65B0">
        <w:rPr>
          <w:rStyle w:val="FontStyle298"/>
          <w:sz w:val="24"/>
          <w:szCs w:val="24"/>
        </w:rPr>
        <w:t>ие в сфере образования.</w:t>
      </w:r>
    </w:p>
    <w:p w:rsidR="00666489" w:rsidRDefault="001B5CEE" w:rsidP="004F4F05">
      <w:pPr>
        <w:pStyle w:val="Style18"/>
        <w:widowControl/>
        <w:ind w:firstLine="284"/>
        <w:jc w:val="center"/>
        <w:rPr>
          <w:b/>
          <w:bCs/>
          <w:color w:val="000000"/>
          <w:sz w:val="26"/>
          <w:szCs w:val="26"/>
        </w:rPr>
      </w:pPr>
      <w:r w:rsidRPr="001B5CEE">
        <w:rPr>
          <w:b/>
          <w:bCs/>
          <w:color w:val="000000"/>
          <w:sz w:val="26"/>
          <w:szCs w:val="26"/>
        </w:rPr>
        <w:t xml:space="preserve">1.2.3. </w:t>
      </w:r>
      <w:r w:rsidR="00666489" w:rsidRPr="001B5CEE">
        <w:rPr>
          <w:b/>
          <w:bCs/>
          <w:color w:val="000000"/>
          <w:sz w:val="26"/>
          <w:szCs w:val="26"/>
        </w:rPr>
        <w:t xml:space="preserve">Личностные </w:t>
      </w:r>
      <w:r w:rsidRPr="001B5CEE">
        <w:rPr>
          <w:b/>
          <w:bCs/>
          <w:color w:val="000000"/>
          <w:sz w:val="26"/>
          <w:szCs w:val="26"/>
        </w:rPr>
        <w:t>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7"/>
        <w:gridCol w:w="4955"/>
      </w:tblGrid>
      <w:tr w:rsidR="00306013" w:rsidRPr="0004037A" w:rsidTr="00035319">
        <w:tc>
          <w:tcPr>
            <w:tcW w:w="4998" w:type="dxa"/>
            <w:shd w:val="clear" w:color="auto" w:fill="auto"/>
          </w:tcPr>
          <w:p w:rsidR="00306013" w:rsidRPr="0004037A" w:rsidRDefault="00306013" w:rsidP="0004037A">
            <w:pPr>
              <w:pStyle w:val="Style18"/>
              <w:widowControl/>
              <w:rPr>
                <w:bCs/>
                <w:i/>
                <w:color w:val="000000"/>
              </w:rPr>
            </w:pPr>
            <w:r w:rsidRPr="0004037A">
              <w:rPr>
                <w:bCs/>
                <w:i/>
                <w:color w:val="000000"/>
              </w:rPr>
              <w:t>У выпускника будут сформированы</w:t>
            </w:r>
          </w:p>
        </w:tc>
        <w:tc>
          <w:tcPr>
            <w:tcW w:w="4999" w:type="dxa"/>
            <w:shd w:val="clear" w:color="auto" w:fill="auto"/>
          </w:tcPr>
          <w:p w:rsidR="00306013" w:rsidRPr="0004037A" w:rsidRDefault="00306013" w:rsidP="00035319">
            <w:pPr>
              <w:spacing w:after="0" w:line="240" w:lineRule="auto"/>
              <w:jc w:val="both"/>
              <w:rPr>
                <w:rFonts w:ascii="Verdana" w:hAnsi="Verdana"/>
                <w:i/>
                <w:color w:val="000000"/>
                <w:sz w:val="24"/>
                <w:szCs w:val="24"/>
              </w:rPr>
            </w:pPr>
            <w:r w:rsidRPr="0004037A">
              <w:rPr>
                <w:rFonts w:ascii="Times New Roman" w:hAnsi="Times New Roman"/>
                <w:i/>
                <w:color w:val="000000"/>
                <w:sz w:val="24"/>
                <w:szCs w:val="24"/>
              </w:rPr>
              <w:t>Выпускник получит возможность для формирования:</w:t>
            </w:r>
          </w:p>
        </w:tc>
      </w:tr>
      <w:tr w:rsidR="00306013" w:rsidRPr="0004037A" w:rsidTr="00035319">
        <w:tc>
          <w:tcPr>
            <w:tcW w:w="4998" w:type="dxa"/>
            <w:shd w:val="clear" w:color="auto" w:fill="auto"/>
          </w:tcPr>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когнитивного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EA238B">
            <w:pPr>
              <w:pStyle w:val="a4"/>
              <w:numPr>
                <w:ilvl w:val="0"/>
                <w:numId w:val="15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историко-географический образ;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06013" w:rsidRPr="00AD5D6B" w:rsidRDefault="00306013" w:rsidP="00EA238B">
            <w:pPr>
              <w:pStyle w:val="a4"/>
              <w:numPr>
                <w:ilvl w:val="0"/>
                <w:numId w:val="15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образ социально-политического устройства;</w:t>
            </w:r>
          </w:p>
          <w:p w:rsidR="00306013" w:rsidRPr="00AD5D6B" w:rsidRDefault="00306013" w:rsidP="00EA238B">
            <w:pPr>
              <w:pStyle w:val="a4"/>
              <w:numPr>
                <w:ilvl w:val="0"/>
                <w:numId w:val="15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06013" w:rsidRPr="00AD5D6B" w:rsidRDefault="00306013" w:rsidP="00EA238B">
            <w:pPr>
              <w:pStyle w:val="a4"/>
              <w:numPr>
                <w:ilvl w:val="0"/>
                <w:numId w:val="15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национальных ценностей, традиций, культуры, знание о народах и этнических группах России;</w:t>
            </w:r>
          </w:p>
          <w:p w:rsidR="00306013" w:rsidRPr="00AD5D6B" w:rsidRDefault="00306013" w:rsidP="00EA238B">
            <w:pPr>
              <w:pStyle w:val="a4"/>
              <w:numPr>
                <w:ilvl w:val="0"/>
                <w:numId w:val="15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общекультурного наследия России и общемирового культурного наследия;</w:t>
            </w:r>
          </w:p>
          <w:p w:rsidR="00306013" w:rsidRPr="00AD5D6B" w:rsidRDefault="00306013" w:rsidP="00EA238B">
            <w:pPr>
              <w:pStyle w:val="a4"/>
              <w:numPr>
                <w:ilvl w:val="0"/>
                <w:numId w:val="15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ориентация в системе моральных норм и ценностей;</w:t>
            </w:r>
          </w:p>
          <w:p w:rsidR="00306013" w:rsidRPr="00AD5D6B" w:rsidRDefault="00306013" w:rsidP="00EA238B">
            <w:pPr>
              <w:pStyle w:val="a4"/>
              <w:numPr>
                <w:ilvl w:val="0"/>
                <w:numId w:val="154"/>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ценностного и эмоционального компонентов</w:t>
            </w:r>
            <w:r w:rsidRPr="0004037A">
              <w:rPr>
                <w:rFonts w:ascii="Times New Roman" w:hAnsi="Times New Roman"/>
                <w:color w:val="000000"/>
                <w:sz w:val="24"/>
                <w:szCs w:val="24"/>
              </w:rPr>
              <w:t xml:space="preserve"> будут сформированы:</w:t>
            </w:r>
          </w:p>
          <w:p w:rsidR="00306013" w:rsidRPr="00AD5D6B" w:rsidRDefault="00306013" w:rsidP="00EA238B">
            <w:pPr>
              <w:pStyle w:val="a4"/>
              <w:numPr>
                <w:ilvl w:val="0"/>
                <w:numId w:val="15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гражданский патриотизм, любовь к Родине, чувство гордости за свою страну;</w:t>
            </w:r>
          </w:p>
          <w:p w:rsidR="00306013" w:rsidRPr="00AD5D6B" w:rsidRDefault="00306013" w:rsidP="00EA238B">
            <w:pPr>
              <w:pStyle w:val="a4"/>
              <w:numPr>
                <w:ilvl w:val="0"/>
                <w:numId w:val="15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истории, культурным и историческим памятникам;</w:t>
            </w:r>
          </w:p>
          <w:p w:rsidR="00306013" w:rsidRPr="00AD5D6B" w:rsidRDefault="00306013" w:rsidP="00EA238B">
            <w:pPr>
              <w:pStyle w:val="a4"/>
              <w:numPr>
                <w:ilvl w:val="0"/>
                <w:numId w:val="15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другим народам России и мира и принятие их;</w:t>
            </w:r>
          </w:p>
          <w:p w:rsidR="00306013" w:rsidRPr="00AD5D6B" w:rsidRDefault="00306013" w:rsidP="00EA238B">
            <w:pPr>
              <w:pStyle w:val="a4"/>
              <w:numPr>
                <w:ilvl w:val="0"/>
                <w:numId w:val="156"/>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 xml:space="preserve">уважение к личности и её достоинству, доброжелательное отношение к окружающим, </w:t>
            </w:r>
          </w:p>
          <w:p w:rsidR="00306013" w:rsidRPr="00AD5D6B" w:rsidRDefault="00306013" w:rsidP="00EA238B">
            <w:pPr>
              <w:pStyle w:val="a4"/>
              <w:numPr>
                <w:ilvl w:val="0"/>
                <w:numId w:val="15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нетерпимость к любым видам насилия и готовность противостоять им;</w:t>
            </w:r>
          </w:p>
          <w:p w:rsidR="00306013" w:rsidRPr="00AD5D6B" w:rsidRDefault="00306013" w:rsidP="00EA238B">
            <w:pPr>
              <w:pStyle w:val="a4"/>
              <w:numPr>
                <w:ilvl w:val="0"/>
                <w:numId w:val="15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ценностям семьи, любовь к природе, признание ценности здоровья, своего и других людей, оптимизм в восприятии мира;</w:t>
            </w:r>
          </w:p>
          <w:p w:rsidR="00306013" w:rsidRPr="00AD5D6B" w:rsidRDefault="00306013" w:rsidP="00EA238B">
            <w:pPr>
              <w:pStyle w:val="a4"/>
              <w:numPr>
                <w:ilvl w:val="0"/>
                <w:numId w:val="15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потребность в самовыражении и самореализации, социальном признании;</w:t>
            </w:r>
          </w:p>
          <w:p w:rsidR="00306013" w:rsidRPr="00AD5D6B" w:rsidRDefault="00306013" w:rsidP="00EA238B">
            <w:pPr>
              <w:pStyle w:val="a4"/>
              <w:numPr>
                <w:ilvl w:val="0"/>
                <w:numId w:val="15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b/>
                <w:bCs/>
                <w:color w:val="000000"/>
                <w:sz w:val="24"/>
                <w:szCs w:val="24"/>
              </w:rPr>
              <w:t>В рамках деятельностного (поведенческого)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EA238B">
            <w:pPr>
              <w:pStyle w:val="a4"/>
              <w:numPr>
                <w:ilvl w:val="0"/>
                <w:numId w:val="15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участию в школьном самоуправлении в пределах возрастных компетенций;</w:t>
            </w:r>
          </w:p>
          <w:p w:rsidR="00306013" w:rsidRPr="00AD5D6B" w:rsidRDefault="00306013" w:rsidP="00EA238B">
            <w:pPr>
              <w:pStyle w:val="a4"/>
              <w:numPr>
                <w:ilvl w:val="0"/>
                <w:numId w:val="15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норм и требований школьной жизни, прав и обязанностей ученика;</w:t>
            </w:r>
          </w:p>
          <w:p w:rsidR="00306013" w:rsidRPr="00AD5D6B" w:rsidRDefault="00306013" w:rsidP="00EA238B">
            <w:pPr>
              <w:pStyle w:val="a4"/>
              <w:numPr>
                <w:ilvl w:val="0"/>
                <w:numId w:val="15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306013" w:rsidRPr="00AD5D6B" w:rsidRDefault="00306013" w:rsidP="00EA238B">
            <w:pPr>
              <w:pStyle w:val="a4"/>
              <w:numPr>
                <w:ilvl w:val="0"/>
                <w:numId w:val="15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306013" w:rsidRPr="00AD5D6B" w:rsidRDefault="00306013" w:rsidP="00EA238B">
            <w:pPr>
              <w:pStyle w:val="a4"/>
              <w:numPr>
                <w:ilvl w:val="0"/>
                <w:numId w:val="157"/>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EA238B">
            <w:pPr>
              <w:pStyle w:val="Style34"/>
              <w:widowControl/>
              <w:numPr>
                <w:ilvl w:val="0"/>
                <w:numId w:val="157"/>
              </w:numPr>
              <w:tabs>
                <w:tab w:val="left" w:pos="619"/>
              </w:tabs>
              <w:spacing w:line="240" w:lineRule="auto"/>
              <w:ind w:left="284" w:right="24" w:firstLine="0"/>
              <w:rPr>
                <w:rStyle w:val="FontStyle298"/>
                <w:sz w:val="24"/>
                <w:szCs w:val="24"/>
              </w:rPr>
            </w:pPr>
            <w:r w:rsidRPr="0004037A">
              <w:rPr>
                <w:rStyle w:val="FontStyle298"/>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EA238B">
            <w:pPr>
              <w:pStyle w:val="Style34"/>
              <w:widowControl/>
              <w:numPr>
                <w:ilvl w:val="0"/>
                <w:numId w:val="157"/>
              </w:numPr>
              <w:tabs>
                <w:tab w:val="left" w:pos="619"/>
              </w:tabs>
              <w:spacing w:line="240" w:lineRule="auto"/>
              <w:ind w:left="284" w:right="14" w:firstLine="0"/>
              <w:rPr>
                <w:rStyle w:val="FontStyle298"/>
                <w:sz w:val="24"/>
                <w:szCs w:val="24"/>
              </w:rPr>
            </w:pPr>
            <w:r w:rsidRPr="0004037A">
              <w:rPr>
                <w:rStyle w:val="FontStyle298"/>
                <w:sz w:val="24"/>
                <w:szCs w:val="24"/>
              </w:rPr>
              <w:t>умение строить жизненные планы с учётом конкретных социально-исторических, политических и экономических условий;</w:t>
            </w:r>
          </w:p>
          <w:p w:rsidR="00306013" w:rsidRPr="0004037A" w:rsidRDefault="00306013" w:rsidP="00EA238B">
            <w:pPr>
              <w:pStyle w:val="Style34"/>
              <w:widowControl/>
              <w:numPr>
                <w:ilvl w:val="0"/>
                <w:numId w:val="157"/>
              </w:numPr>
              <w:tabs>
                <w:tab w:val="left" w:pos="619"/>
              </w:tabs>
              <w:spacing w:line="240" w:lineRule="auto"/>
              <w:ind w:left="284" w:right="14" w:firstLine="0"/>
              <w:rPr>
                <w:rStyle w:val="FontStyle298"/>
                <w:sz w:val="24"/>
                <w:szCs w:val="24"/>
              </w:rPr>
            </w:pPr>
            <w:r w:rsidRPr="0004037A">
              <w:rPr>
                <w:rStyle w:val="FontStyle298"/>
                <w:sz w:val="24"/>
                <w:szCs w:val="24"/>
              </w:rPr>
              <w:t>устойчивый познавательный интерес и становление смыслообразующей функции познавательного мотива;</w:t>
            </w:r>
          </w:p>
          <w:p w:rsidR="00306013" w:rsidRPr="00AD5D6B" w:rsidRDefault="00306013" w:rsidP="00EA238B">
            <w:pPr>
              <w:pStyle w:val="a4"/>
              <w:numPr>
                <w:ilvl w:val="0"/>
                <w:numId w:val="157"/>
              </w:numPr>
              <w:spacing w:after="0" w:line="240" w:lineRule="auto"/>
              <w:ind w:left="284" w:firstLine="0"/>
              <w:jc w:val="both"/>
              <w:rPr>
                <w:rFonts w:ascii="Verdana" w:hAnsi="Verdana"/>
                <w:color w:val="000000"/>
                <w:sz w:val="24"/>
                <w:szCs w:val="24"/>
              </w:rPr>
            </w:pPr>
            <w:r w:rsidRPr="00AD5D6B">
              <w:rPr>
                <w:rStyle w:val="FontStyle298"/>
                <w:sz w:val="24"/>
                <w:szCs w:val="24"/>
              </w:rPr>
              <w:t>готовность к выбору профильного образования.</w:t>
            </w:r>
          </w:p>
        </w:tc>
        <w:tc>
          <w:tcPr>
            <w:tcW w:w="4999" w:type="dxa"/>
            <w:shd w:val="clear" w:color="auto" w:fill="auto"/>
          </w:tcPr>
          <w:p w:rsidR="00306013" w:rsidRPr="00AD5D6B" w:rsidRDefault="00306013" w:rsidP="00EA238B">
            <w:pPr>
              <w:pStyle w:val="a4"/>
              <w:numPr>
                <w:ilvl w:val="0"/>
                <w:numId w:val="15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выраженной устойчивой учебно-познавательной мотивации и интереса к учению;</w:t>
            </w:r>
          </w:p>
          <w:p w:rsidR="00306013" w:rsidRPr="00AD5D6B" w:rsidRDefault="00306013" w:rsidP="00EA238B">
            <w:pPr>
              <w:pStyle w:val="a4"/>
              <w:numPr>
                <w:ilvl w:val="0"/>
                <w:numId w:val="15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готовности к самообразованию и самовоспитанию;</w:t>
            </w:r>
          </w:p>
          <w:p w:rsidR="00306013" w:rsidRPr="00AD5D6B" w:rsidRDefault="00306013" w:rsidP="00EA238B">
            <w:pPr>
              <w:pStyle w:val="a4"/>
              <w:numPr>
                <w:ilvl w:val="0"/>
                <w:numId w:val="15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адекватной позитивной самооценки и Я-концепции;</w:t>
            </w:r>
          </w:p>
          <w:p w:rsidR="00306013" w:rsidRPr="00AD5D6B" w:rsidRDefault="00306013" w:rsidP="00EA238B">
            <w:pPr>
              <w:pStyle w:val="a4"/>
              <w:numPr>
                <w:ilvl w:val="0"/>
                <w:numId w:val="15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компетентности в реализации основ гражданской идентичности в поступках и деятельности;</w:t>
            </w:r>
          </w:p>
          <w:p w:rsidR="00306013" w:rsidRPr="00AD5D6B" w:rsidRDefault="00306013" w:rsidP="00EA238B">
            <w:pPr>
              <w:pStyle w:val="a4"/>
              <w:numPr>
                <w:ilvl w:val="0"/>
                <w:numId w:val="15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06013" w:rsidRPr="0004037A" w:rsidRDefault="00306013" w:rsidP="00EA238B">
            <w:pPr>
              <w:pStyle w:val="Style34"/>
              <w:widowControl/>
              <w:numPr>
                <w:ilvl w:val="0"/>
                <w:numId w:val="155"/>
              </w:numPr>
              <w:tabs>
                <w:tab w:val="left" w:pos="105"/>
              </w:tabs>
              <w:spacing w:line="240" w:lineRule="auto"/>
              <w:ind w:left="247" w:right="14" w:firstLine="0"/>
              <w:rPr>
                <w:rStyle w:val="FontStyle298"/>
                <w:sz w:val="24"/>
                <w:szCs w:val="24"/>
              </w:rPr>
            </w:pPr>
            <w:r w:rsidRPr="0004037A">
              <w:rPr>
                <w:rStyle w:val="FontStyle298"/>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06013" w:rsidRPr="0004037A" w:rsidRDefault="00306013" w:rsidP="0004037A">
            <w:pPr>
              <w:pStyle w:val="Style18"/>
              <w:widowControl/>
              <w:rPr>
                <w:b/>
                <w:bCs/>
                <w:color w:val="000000"/>
                <w:sz w:val="26"/>
                <w:szCs w:val="26"/>
              </w:rPr>
            </w:pPr>
          </w:p>
        </w:tc>
      </w:tr>
    </w:tbl>
    <w:p w:rsidR="000436BE" w:rsidRPr="00306013" w:rsidRDefault="001B5CEE" w:rsidP="004F4F05">
      <w:pPr>
        <w:spacing w:after="0" w:line="240" w:lineRule="auto"/>
        <w:jc w:val="center"/>
        <w:rPr>
          <w:rFonts w:ascii="Times New Roman" w:hAnsi="Times New Roman"/>
          <w:b/>
          <w:bCs/>
          <w:color w:val="000000"/>
          <w:sz w:val="26"/>
          <w:szCs w:val="26"/>
        </w:rPr>
      </w:pPr>
      <w:r w:rsidRPr="001B5CEE">
        <w:rPr>
          <w:rFonts w:ascii="Times New Roman" w:hAnsi="Times New Roman"/>
          <w:b/>
          <w:bCs/>
          <w:color w:val="000000"/>
          <w:sz w:val="26"/>
          <w:szCs w:val="26"/>
        </w:rPr>
        <w:t>1.2.4. Метапредметные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8"/>
        <w:gridCol w:w="4999"/>
      </w:tblGrid>
      <w:tr w:rsidR="00306013" w:rsidRPr="0004037A" w:rsidTr="00A054CA">
        <w:tc>
          <w:tcPr>
            <w:tcW w:w="9997" w:type="dxa"/>
            <w:gridSpan w:val="2"/>
            <w:shd w:val="clear" w:color="auto" w:fill="auto"/>
          </w:tcPr>
          <w:p w:rsidR="00306013" w:rsidRPr="0004037A" w:rsidRDefault="00AD4A60" w:rsidP="004F4F05">
            <w:pPr>
              <w:spacing w:after="0" w:line="240" w:lineRule="auto"/>
              <w:ind w:firstLine="426"/>
              <w:rPr>
                <w:rFonts w:ascii="Verdana" w:hAnsi="Verdana"/>
                <w:i/>
                <w:color w:val="000000"/>
                <w:sz w:val="24"/>
                <w:szCs w:val="24"/>
              </w:rPr>
            </w:pPr>
            <w:r w:rsidRPr="0004037A">
              <w:rPr>
                <w:rFonts w:ascii="Times New Roman" w:hAnsi="Times New Roman"/>
                <w:b/>
                <w:bCs/>
                <w:color w:val="000000"/>
                <w:sz w:val="24"/>
                <w:szCs w:val="24"/>
              </w:rPr>
              <w:t xml:space="preserve">1.2.4.1. </w:t>
            </w:r>
            <w:r w:rsidR="00306013" w:rsidRPr="0004037A">
              <w:rPr>
                <w:rFonts w:ascii="Times New Roman" w:hAnsi="Times New Roman"/>
                <w:b/>
                <w:bCs/>
                <w:color w:val="000000"/>
                <w:sz w:val="24"/>
                <w:szCs w:val="24"/>
              </w:rPr>
              <w:t>Регулятивные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426"/>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i/>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0436BE" w:rsidRPr="0004037A" w:rsidTr="00A054CA">
        <w:tc>
          <w:tcPr>
            <w:tcW w:w="4998" w:type="dxa"/>
            <w:shd w:val="clear" w:color="auto" w:fill="auto"/>
          </w:tcPr>
          <w:p w:rsidR="000436BE" w:rsidRPr="00AD5D6B" w:rsidRDefault="000436BE" w:rsidP="00EA238B">
            <w:pPr>
              <w:pStyle w:val="a4"/>
              <w:numPr>
                <w:ilvl w:val="0"/>
                <w:numId w:val="15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целеполаганию, включая постановку новых целей, преобразование практической задачи в познавательную;</w:t>
            </w:r>
          </w:p>
          <w:p w:rsidR="000436BE" w:rsidRPr="00AD5D6B" w:rsidRDefault="000436BE" w:rsidP="00EA238B">
            <w:pPr>
              <w:pStyle w:val="a4"/>
              <w:numPr>
                <w:ilvl w:val="0"/>
                <w:numId w:val="15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самостоятельно анализировать условия достижения цели;</w:t>
            </w:r>
          </w:p>
          <w:p w:rsidR="000436BE" w:rsidRPr="00AD5D6B" w:rsidRDefault="000436BE" w:rsidP="00EA238B">
            <w:pPr>
              <w:pStyle w:val="a4"/>
              <w:numPr>
                <w:ilvl w:val="0"/>
                <w:numId w:val="15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планировать пути достижения целей;</w:t>
            </w:r>
          </w:p>
          <w:p w:rsidR="000436BE" w:rsidRPr="00AD5D6B" w:rsidRDefault="000436BE" w:rsidP="00EA238B">
            <w:pPr>
              <w:pStyle w:val="a4"/>
              <w:numPr>
                <w:ilvl w:val="0"/>
                <w:numId w:val="15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устанавливать целевые приоритеты; </w:t>
            </w:r>
          </w:p>
          <w:p w:rsidR="000436BE" w:rsidRPr="00AD5D6B" w:rsidRDefault="000436BE" w:rsidP="00EA238B">
            <w:pPr>
              <w:pStyle w:val="a4"/>
              <w:numPr>
                <w:ilvl w:val="0"/>
                <w:numId w:val="15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уметь самостоятельно контролировать своё время и управлять им;</w:t>
            </w:r>
          </w:p>
          <w:p w:rsidR="000436BE" w:rsidRPr="00AD5D6B" w:rsidRDefault="000436BE" w:rsidP="00EA238B">
            <w:pPr>
              <w:pStyle w:val="a4"/>
              <w:numPr>
                <w:ilvl w:val="0"/>
                <w:numId w:val="15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принимать решения в проблемной ситуации на основе переговоров;</w:t>
            </w:r>
          </w:p>
          <w:p w:rsidR="000436BE" w:rsidRPr="00AD5D6B" w:rsidRDefault="000436BE" w:rsidP="00EA238B">
            <w:pPr>
              <w:pStyle w:val="a4"/>
              <w:numPr>
                <w:ilvl w:val="0"/>
                <w:numId w:val="15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436BE" w:rsidRPr="00AD5D6B" w:rsidRDefault="000436BE"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прогнозирования как предвидения будущих событий и развития процесса.</w:t>
            </w:r>
          </w:p>
          <w:p w:rsidR="000436BE" w:rsidRPr="0004037A" w:rsidRDefault="000436BE" w:rsidP="00EA238B">
            <w:pPr>
              <w:pStyle w:val="Style34"/>
              <w:widowControl/>
              <w:numPr>
                <w:ilvl w:val="0"/>
                <w:numId w:val="158"/>
              </w:numPr>
              <w:tabs>
                <w:tab w:val="left" w:pos="619"/>
              </w:tabs>
              <w:spacing w:line="240" w:lineRule="auto"/>
              <w:ind w:left="284" w:right="19" w:firstLine="0"/>
              <w:rPr>
                <w:color w:val="000000"/>
              </w:rPr>
            </w:pPr>
            <w:r w:rsidRPr="0004037A">
              <w:rPr>
                <w:rStyle w:val="FontStyle298"/>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436BE" w:rsidRPr="0004037A" w:rsidRDefault="000436BE" w:rsidP="0004037A">
            <w:pPr>
              <w:spacing w:after="0" w:line="240" w:lineRule="auto"/>
              <w:rPr>
                <w:rFonts w:ascii="Verdana" w:hAnsi="Verdana"/>
                <w:color w:val="000000"/>
                <w:sz w:val="24"/>
                <w:szCs w:val="24"/>
              </w:rPr>
            </w:pPr>
          </w:p>
        </w:tc>
        <w:tc>
          <w:tcPr>
            <w:tcW w:w="4999" w:type="dxa"/>
            <w:shd w:val="clear" w:color="auto" w:fill="auto"/>
          </w:tcPr>
          <w:p w:rsidR="000436BE" w:rsidRPr="00AD5D6B" w:rsidRDefault="000436BE" w:rsidP="00EA238B">
            <w:pPr>
              <w:pStyle w:val="a4"/>
              <w:numPr>
                <w:ilvl w:val="0"/>
                <w:numId w:val="15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самостоятельно ставить новые учебные цели и задачи;</w:t>
            </w:r>
          </w:p>
          <w:p w:rsidR="000436BE" w:rsidRPr="00AD5D6B" w:rsidRDefault="000436BE" w:rsidP="00EA238B">
            <w:pPr>
              <w:pStyle w:val="a4"/>
              <w:numPr>
                <w:ilvl w:val="0"/>
                <w:numId w:val="158"/>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при планировании достижения целей самостоятельно, полно и адекватно учитывать </w:t>
            </w:r>
          </w:p>
          <w:p w:rsidR="000436BE" w:rsidRPr="00AD5D6B" w:rsidRDefault="000436BE" w:rsidP="00EA238B">
            <w:pPr>
              <w:pStyle w:val="a4"/>
              <w:numPr>
                <w:ilvl w:val="0"/>
                <w:numId w:val="15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условия и средства их достижения; </w:t>
            </w:r>
          </w:p>
          <w:p w:rsidR="000436BE" w:rsidRPr="00AD5D6B" w:rsidRDefault="000436BE" w:rsidP="00EA238B">
            <w:pPr>
              <w:pStyle w:val="a4"/>
              <w:numPr>
                <w:ilvl w:val="0"/>
                <w:numId w:val="15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выделять альтернативные способы достижения цели и выбирать наиболее эффективный способ;</w:t>
            </w:r>
          </w:p>
          <w:p w:rsidR="000436BE" w:rsidRPr="00AD5D6B" w:rsidRDefault="000436BE" w:rsidP="00EA238B">
            <w:pPr>
              <w:pStyle w:val="a4"/>
              <w:numPr>
                <w:ilvl w:val="0"/>
                <w:numId w:val="15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осуществлять познавательную рефлексию в отношении действий по решению учебных и познавательных задач;</w:t>
            </w:r>
          </w:p>
          <w:p w:rsidR="000436BE" w:rsidRPr="00AD5D6B" w:rsidRDefault="000436BE" w:rsidP="00EA238B">
            <w:pPr>
              <w:pStyle w:val="a4"/>
              <w:numPr>
                <w:ilvl w:val="0"/>
                <w:numId w:val="15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0436BE" w:rsidRPr="00AD5D6B" w:rsidRDefault="000436BE"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прилагать волевые усилия и преодолевать трудности и препятствия на пути достижения целей.</w:t>
            </w:r>
          </w:p>
          <w:p w:rsidR="000436BE" w:rsidRPr="0004037A" w:rsidRDefault="000436BE" w:rsidP="00EA238B">
            <w:pPr>
              <w:pStyle w:val="Style34"/>
              <w:widowControl/>
              <w:numPr>
                <w:ilvl w:val="0"/>
                <w:numId w:val="158"/>
              </w:numPr>
              <w:tabs>
                <w:tab w:val="left" w:pos="619"/>
              </w:tabs>
              <w:spacing w:line="240" w:lineRule="auto"/>
              <w:ind w:left="247" w:firstLine="0"/>
              <w:jc w:val="left"/>
              <w:rPr>
                <w:rStyle w:val="FontStyle298"/>
                <w:sz w:val="24"/>
                <w:szCs w:val="24"/>
              </w:rPr>
            </w:pPr>
            <w:r w:rsidRPr="0004037A">
              <w:rPr>
                <w:rStyle w:val="FontStyle298"/>
                <w:sz w:val="24"/>
                <w:szCs w:val="24"/>
              </w:rPr>
              <w:t>построению жизненных планов во временной перспективе;</w:t>
            </w:r>
          </w:p>
          <w:p w:rsidR="000436BE" w:rsidRPr="0004037A" w:rsidRDefault="000436BE" w:rsidP="00EA238B">
            <w:pPr>
              <w:pStyle w:val="Style34"/>
              <w:widowControl/>
              <w:numPr>
                <w:ilvl w:val="0"/>
                <w:numId w:val="158"/>
              </w:numPr>
              <w:spacing w:line="240" w:lineRule="auto"/>
              <w:ind w:left="247" w:right="5" w:firstLine="0"/>
              <w:rPr>
                <w:rStyle w:val="FontStyle298"/>
                <w:sz w:val="24"/>
                <w:szCs w:val="24"/>
              </w:rPr>
            </w:pPr>
            <w:r w:rsidRPr="0004037A">
              <w:rPr>
                <w:rStyle w:val="FontStyle298"/>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436BE" w:rsidRPr="0004037A" w:rsidRDefault="000436BE" w:rsidP="00EA238B">
            <w:pPr>
              <w:pStyle w:val="Style34"/>
              <w:widowControl/>
              <w:numPr>
                <w:ilvl w:val="0"/>
                <w:numId w:val="158"/>
              </w:numPr>
              <w:spacing w:line="240" w:lineRule="auto"/>
              <w:ind w:left="247" w:right="10" w:firstLine="0"/>
              <w:rPr>
                <w:rStyle w:val="FontStyle298"/>
                <w:sz w:val="24"/>
                <w:szCs w:val="24"/>
              </w:rPr>
            </w:pPr>
            <w:r w:rsidRPr="0004037A">
              <w:rPr>
                <w:rStyle w:val="FontStyle298"/>
                <w:sz w:val="24"/>
                <w:szCs w:val="24"/>
              </w:rPr>
              <w:t>адекватно оценивать объективную трудность как меру фактического или предполагаемого расхода ресурсов на решение задачи;</w:t>
            </w:r>
          </w:p>
          <w:p w:rsidR="000436BE" w:rsidRPr="00906FC5" w:rsidRDefault="000436BE" w:rsidP="00EA238B">
            <w:pPr>
              <w:pStyle w:val="Style34"/>
              <w:widowControl/>
              <w:numPr>
                <w:ilvl w:val="0"/>
                <w:numId w:val="158"/>
              </w:numPr>
              <w:tabs>
                <w:tab w:val="left" w:pos="619"/>
              </w:tabs>
              <w:spacing w:line="240" w:lineRule="auto"/>
              <w:ind w:left="247" w:firstLine="0"/>
              <w:jc w:val="left"/>
              <w:rPr>
                <w:color w:val="000000"/>
              </w:rPr>
            </w:pPr>
            <w:r w:rsidRPr="0004037A">
              <w:rPr>
                <w:rStyle w:val="FontStyle298"/>
                <w:sz w:val="24"/>
                <w:szCs w:val="24"/>
              </w:rPr>
              <w:t>основам саморегуляции эмоциональных состояний;</w:t>
            </w:r>
          </w:p>
        </w:tc>
      </w:tr>
      <w:tr w:rsidR="00306013" w:rsidRPr="0004037A" w:rsidTr="00A054CA">
        <w:tc>
          <w:tcPr>
            <w:tcW w:w="9997" w:type="dxa"/>
            <w:gridSpan w:val="2"/>
            <w:shd w:val="clear" w:color="auto" w:fill="auto"/>
          </w:tcPr>
          <w:p w:rsidR="00306013"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t xml:space="preserve">1.2.4.2. </w:t>
            </w:r>
            <w:r w:rsidR="00306013" w:rsidRPr="0004037A">
              <w:rPr>
                <w:rFonts w:ascii="Times New Roman" w:hAnsi="Times New Roman"/>
                <w:b/>
                <w:bCs/>
                <w:color w:val="000000"/>
                <w:sz w:val="24"/>
                <w:szCs w:val="24"/>
              </w:rPr>
              <w:t>Коммуникативные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284"/>
              <w:jc w:val="both"/>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b/>
                <w:bCs/>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306013" w:rsidRPr="0004037A" w:rsidTr="00A054CA">
        <w:tc>
          <w:tcPr>
            <w:tcW w:w="4998" w:type="dxa"/>
            <w:shd w:val="clear" w:color="auto" w:fill="auto"/>
          </w:tcPr>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стремиться к координации различных позиций в сотрудничестве;</w:t>
            </w:r>
          </w:p>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аргументировать свою точку зрения, спорить и отстаивать свою позицию не враждебным для оппонентов образом;</w:t>
            </w:r>
          </w:p>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задавать вопросы, необходимые для организации собственной деятельности и сотрудничества с партнёром;</w:t>
            </w:r>
          </w:p>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использовать речь для планирования и регуляции своей деятельности;</w:t>
            </w:r>
          </w:p>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06013" w:rsidRPr="00AD5D6B" w:rsidRDefault="00306013" w:rsidP="00EA238B">
            <w:pPr>
              <w:pStyle w:val="a4"/>
              <w:numPr>
                <w:ilvl w:val="0"/>
                <w:numId w:val="15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коммуникативной рефлексии;</w:t>
            </w:r>
          </w:p>
          <w:p w:rsidR="00306013" w:rsidRPr="00AD5D6B" w:rsidRDefault="00306013" w:rsidP="00585042">
            <w:pPr>
              <w:pStyle w:val="a4"/>
              <w:numPr>
                <w:ilvl w:val="0"/>
                <w:numId w:val="1"/>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использовать адекватные языковые средства для отображения своих чувств, мыслей, мотивов и потребностей.</w:t>
            </w:r>
          </w:p>
          <w:p w:rsidR="00306013" w:rsidRPr="0004037A" w:rsidRDefault="00306013" w:rsidP="00EA238B">
            <w:pPr>
              <w:pStyle w:val="Style34"/>
              <w:widowControl/>
              <w:numPr>
                <w:ilvl w:val="0"/>
                <w:numId w:val="159"/>
              </w:numPr>
              <w:tabs>
                <w:tab w:val="left" w:pos="619"/>
              </w:tabs>
              <w:spacing w:line="240" w:lineRule="auto"/>
              <w:ind w:left="284" w:right="5" w:firstLine="0"/>
              <w:rPr>
                <w:rStyle w:val="FontStyle298"/>
                <w:sz w:val="24"/>
                <w:szCs w:val="24"/>
              </w:rPr>
            </w:pPr>
            <w:r w:rsidRPr="0004037A">
              <w:rPr>
                <w:rStyle w:val="FontStyle298"/>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06013" w:rsidRPr="0004037A" w:rsidRDefault="00306013" w:rsidP="00EA238B">
            <w:pPr>
              <w:pStyle w:val="Style34"/>
              <w:widowControl/>
              <w:numPr>
                <w:ilvl w:val="0"/>
                <w:numId w:val="159"/>
              </w:numPr>
              <w:tabs>
                <w:tab w:val="left" w:pos="619"/>
              </w:tabs>
              <w:spacing w:line="240" w:lineRule="auto"/>
              <w:ind w:left="284" w:right="5" w:firstLine="0"/>
              <w:rPr>
                <w:rStyle w:val="FontStyle298"/>
                <w:sz w:val="24"/>
                <w:szCs w:val="24"/>
              </w:rPr>
            </w:pPr>
            <w:r w:rsidRPr="0004037A">
              <w:rPr>
                <w:rStyle w:val="FontStyle298"/>
                <w:sz w:val="24"/>
                <w:szCs w:val="24"/>
              </w:rPr>
              <w:t>осуществлять контроль, коррекцию, оценку действий партнёра, уметь убеждать;</w:t>
            </w:r>
          </w:p>
          <w:p w:rsidR="00306013" w:rsidRPr="00906FC5" w:rsidRDefault="00306013" w:rsidP="00EA238B">
            <w:pPr>
              <w:pStyle w:val="Style34"/>
              <w:widowControl/>
              <w:numPr>
                <w:ilvl w:val="0"/>
                <w:numId w:val="159"/>
              </w:numPr>
              <w:tabs>
                <w:tab w:val="left" w:pos="619"/>
              </w:tabs>
              <w:spacing w:line="240" w:lineRule="auto"/>
              <w:ind w:left="284" w:right="5" w:firstLine="0"/>
              <w:rPr>
                <w:color w:val="000000"/>
              </w:rPr>
            </w:pPr>
            <w:r w:rsidRPr="0004037A">
              <w:rPr>
                <w:rStyle w:val="FontStyle298"/>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999" w:type="dxa"/>
            <w:shd w:val="clear" w:color="auto" w:fill="auto"/>
          </w:tcPr>
          <w:p w:rsidR="00306013" w:rsidRPr="00AD5D6B" w:rsidRDefault="00306013" w:rsidP="00EA238B">
            <w:pPr>
              <w:pStyle w:val="a4"/>
              <w:numPr>
                <w:ilvl w:val="0"/>
                <w:numId w:val="15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учитывать и координировать отличные от собственной позиции других людей в сотрудничестве;</w:t>
            </w:r>
          </w:p>
          <w:p w:rsidR="00306013" w:rsidRPr="00AD5D6B" w:rsidRDefault="00306013" w:rsidP="00EA238B">
            <w:pPr>
              <w:pStyle w:val="a4"/>
              <w:numPr>
                <w:ilvl w:val="0"/>
                <w:numId w:val="15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интересы и обосновывать собственную позицию;</w:t>
            </w:r>
          </w:p>
          <w:p w:rsidR="00306013" w:rsidRPr="00AD5D6B" w:rsidRDefault="00306013" w:rsidP="00EA238B">
            <w:pPr>
              <w:pStyle w:val="a4"/>
              <w:numPr>
                <w:ilvl w:val="0"/>
                <w:numId w:val="15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продуктивно разрешать конфликты на основе учёта интересов и позиций всех участников;</w:t>
            </w:r>
          </w:p>
          <w:p w:rsidR="00306013" w:rsidRPr="00AD5D6B" w:rsidRDefault="00306013" w:rsidP="00EA238B">
            <w:pPr>
              <w:pStyle w:val="a4"/>
              <w:numPr>
                <w:ilvl w:val="0"/>
                <w:numId w:val="15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брать на себя инициативу в организации совместного действия (деловое лидерство);</w:t>
            </w:r>
          </w:p>
          <w:p w:rsidR="00306013" w:rsidRPr="00AD5D6B" w:rsidRDefault="00306013" w:rsidP="00EA238B">
            <w:pPr>
              <w:pStyle w:val="a4"/>
              <w:numPr>
                <w:ilvl w:val="0"/>
                <w:numId w:val="15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оказывать поддержку и содействие тем, от кого зависит достижение цели в совместной деятельности; </w:t>
            </w:r>
          </w:p>
          <w:p w:rsidR="00306013" w:rsidRPr="00AD5D6B" w:rsidRDefault="00306013" w:rsidP="00EA238B">
            <w:pPr>
              <w:pStyle w:val="a4"/>
              <w:numPr>
                <w:ilvl w:val="0"/>
                <w:numId w:val="15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осуществлять коммуникативную рефлексию как осознание оснований собственных </w:t>
            </w:r>
          </w:p>
          <w:p w:rsidR="00306013" w:rsidRPr="00AD5D6B" w:rsidRDefault="00306013" w:rsidP="00EA238B">
            <w:pPr>
              <w:pStyle w:val="a4"/>
              <w:numPr>
                <w:ilvl w:val="0"/>
                <w:numId w:val="15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действий и действий партнёра;</w:t>
            </w:r>
          </w:p>
          <w:p w:rsidR="00306013" w:rsidRPr="00AD5D6B" w:rsidRDefault="00306013" w:rsidP="00EA238B">
            <w:pPr>
              <w:pStyle w:val="a4"/>
              <w:numPr>
                <w:ilvl w:val="0"/>
                <w:numId w:val="15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в процессе коммуникации достаточно точно, последовательно и полно передавать </w:t>
            </w:r>
          </w:p>
          <w:p w:rsidR="00306013" w:rsidRPr="00AD5D6B" w:rsidRDefault="00306013" w:rsidP="00EA238B">
            <w:pPr>
              <w:pStyle w:val="a4"/>
              <w:numPr>
                <w:ilvl w:val="0"/>
                <w:numId w:val="15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партнёру необходимую информацию как ориентир для построения действия;</w:t>
            </w:r>
          </w:p>
          <w:p w:rsidR="00306013" w:rsidRPr="00AD5D6B" w:rsidRDefault="00306013" w:rsidP="00EA238B">
            <w:pPr>
              <w:pStyle w:val="a4"/>
              <w:numPr>
                <w:ilvl w:val="0"/>
                <w:numId w:val="15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306013" w:rsidRPr="00AD5D6B" w:rsidRDefault="00306013" w:rsidP="00EA238B">
            <w:pPr>
              <w:pStyle w:val="a4"/>
              <w:numPr>
                <w:ilvl w:val="0"/>
                <w:numId w:val="159"/>
              </w:numPr>
              <w:spacing w:after="0" w:line="240" w:lineRule="auto"/>
              <w:ind w:left="247" w:firstLine="0"/>
              <w:jc w:val="both"/>
              <w:rPr>
                <w:rStyle w:val="FontStyle298"/>
                <w:sz w:val="24"/>
                <w:szCs w:val="24"/>
              </w:rPr>
            </w:pPr>
            <w:r w:rsidRPr="00AD5D6B">
              <w:rPr>
                <w:rStyle w:val="FontStyle298"/>
                <w:sz w:val="24"/>
                <w:szCs w:val="24"/>
              </w:rPr>
              <w:t>понимать относительность мнений и подходов к решению проблемы;</w:t>
            </w:r>
          </w:p>
          <w:p w:rsidR="00306013" w:rsidRPr="0004037A"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06013" w:rsidRPr="0004037A" w:rsidRDefault="00306013" w:rsidP="00585042">
            <w:pPr>
              <w:pStyle w:val="Style34"/>
              <w:widowControl/>
              <w:numPr>
                <w:ilvl w:val="0"/>
                <w:numId w:val="1"/>
              </w:numPr>
              <w:tabs>
                <w:tab w:val="left" w:pos="619"/>
              </w:tabs>
              <w:spacing w:line="240" w:lineRule="auto"/>
              <w:ind w:left="247" w:right="5" w:firstLine="0"/>
              <w:rPr>
                <w:rStyle w:val="FontStyle298"/>
                <w:sz w:val="24"/>
                <w:szCs w:val="24"/>
              </w:rPr>
            </w:pPr>
            <w:r w:rsidRPr="0004037A">
              <w:rPr>
                <w:rStyle w:val="FontStyle298"/>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306013" w:rsidRPr="0004037A" w:rsidRDefault="00306013" w:rsidP="00906FC5">
            <w:pPr>
              <w:spacing w:after="0" w:line="240" w:lineRule="auto"/>
              <w:ind w:left="247"/>
              <w:rPr>
                <w:rStyle w:val="FontStyle298"/>
                <w:sz w:val="24"/>
                <w:szCs w:val="24"/>
              </w:rPr>
            </w:pPr>
            <w:r w:rsidRPr="0004037A">
              <w:rPr>
                <w:rStyle w:val="FontStyle298"/>
                <w:sz w:val="24"/>
                <w:szCs w:val="24"/>
              </w:rPr>
              <w:t>в совместной деятельности чётко формулировать цели группы</w:t>
            </w:r>
          </w:p>
          <w:p w:rsidR="00306013" w:rsidRPr="00906FC5"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и позволять её участникам проявлять собственную энергию для достижения этих целей.</w:t>
            </w:r>
          </w:p>
        </w:tc>
      </w:tr>
      <w:tr w:rsidR="00AD4A60" w:rsidRPr="0004037A" w:rsidTr="00A054CA">
        <w:tc>
          <w:tcPr>
            <w:tcW w:w="9997" w:type="dxa"/>
            <w:gridSpan w:val="2"/>
            <w:shd w:val="clear" w:color="auto" w:fill="auto"/>
          </w:tcPr>
          <w:p w:rsidR="00AD4A60"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t>1.2.4.3. Познавательные универсальные учебные действия</w:t>
            </w:r>
          </w:p>
        </w:tc>
      </w:tr>
      <w:tr w:rsidR="00AD4A60" w:rsidRPr="0004037A" w:rsidTr="00A054CA">
        <w:tc>
          <w:tcPr>
            <w:tcW w:w="4998"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реализации проектно-исследовательской деятельности;</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проводить наблюдение и эксперимент под руководством учителя;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расширенный поиск информации с использованием ресурсов библиотек и Интернета;</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обобщать понятия;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строить логическое рассуждение, включающее установление причинно-следственных связей;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объяснять явления, процессы, связи и отношения, выявляемые в ходе исследования;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основам рефлексивного чтения;</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ставить проблему, аргументировать её актуальность;</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самостоятельно проводить исследование на основе применения методов наблюдения и эксперимента;</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выдвигать гипотезы о связях и закономерностях событий, процессов, объектов;</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организовывать исследование с целью проверки гипотез</w:t>
            </w:r>
          </w:p>
          <w:p w:rsidR="00AD4A60" w:rsidRPr="0004037A" w:rsidRDefault="00AD4A60" w:rsidP="0004037A">
            <w:pPr>
              <w:spacing w:after="0" w:line="240" w:lineRule="auto"/>
              <w:jc w:val="both"/>
              <w:rPr>
                <w:rFonts w:ascii="Times New Roman" w:hAnsi="Times New Roman"/>
                <w:color w:val="000000"/>
                <w:sz w:val="24"/>
                <w:szCs w:val="24"/>
              </w:rPr>
            </w:pPr>
          </w:p>
        </w:tc>
      </w:tr>
      <w:tr w:rsidR="004F4F05" w:rsidRPr="0004037A" w:rsidTr="00A054CA">
        <w:tc>
          <w:tcPr>
            <w:tcW w:w="9997" w:type="dxa"/>
            <w:gridSpan w:val="2"/>
            <w:shd w:val="clear" w:color="auto" w:fill="auto"/>
          </w:tcPr>
          <w:p w:rsidR="004F4F05" w:rsidRDefault="004F4F05" w:rsidP="004F4F05">
            <w:pPr>
              <w:spacing w:after="0" w:line="240" w:lineRule="auto"/>
              <w:jc w:val="center"/>
              <w:rPr>
                <w:rFonts w:ascii="Times New Roman" w:hAnsi="Times New Roman"/>
                <w:b/>
                <w:bCs/>
                <w:color w:val="000000"/>
                <w:sz w:val="26"/>
                <w:szCs w:val="26"/>
              </w:rPr>
            </w:pPr>
            <w:r w:rsidRPr="00AD4A60">
              <w:rPr>
                <w:rFonts w:ascii="Times New Roman" w:hAnsi="Times New Roman"/>
                <w:b/>
                <w:bCs/>
                <w:color w:val="000000"/>
                <w:sz w:val="26"/>
                <w:szCs w:val="26"/>
              </w:rPr>
              <w:t>1.2.5. Предметные результаты</w:t>
            </w:r>
          </w:p>
          <w:p w:rsidR="004F4F05" w:rsidRPr="0029320D" w:rsidRDefault="004F4F05" w:rsidP="0004037A">
            <w:pPr>
              <w:spacing w:after="0" w:line="240" w:lineRule="auto"/>
              <w:jc w:val="both"/>
              <w:rPr>
                <w:rFonts w:ascii="Times New Roman" w:hAnsi="Times New Roman"/>
                <w:color w:val="000000"/>
                <w:sz w:val="26"/>
                <w:szCs w:val="26"/>
              </w:rPr>
            </w:pPr>
            <w:r w:rsidRPr="0029320D">
              <w:rPr>
                <w:rFonts w:ascii="Times New Roman" w:hAnsi="Times New Roman"/>
                <w:b/>
                <w:sz w:val="26"/>
                <w:szCs w:val="26"/>
              </w:rPr>
              <w:t>1.2.5.1.  Русский язык</w:t>
            </w:r>
          </w:p>
        </w:tc>
      </w:tr>
      <w:tr w:rsidR="00AD4A60" w:rsidRPr="0004037A" w:rsidTr="00A054CA">
        <w:tc>
          <w:tcPr>
            <w:tcW w:w="9997" w:type="dxa"/>
            <w:gridSpan w:val="2"/>
            <w:shd w:val="clear" w:color="auto" w:fill="auto"/>
          </w:tcPr>
          <w:p w:rsidR="00AD4A60" w:rsidRPr="0004037A" w:rsidRDefault="00AD4A60" w:rsidP="004F4F05">
            <w:pPr>
              <w:spacing w:after="0" w:line="240" w:lineRule="auto"/>
              <w:jc w:val="center"/>
              <w:rPr>
                <w:rFonts w:ascii="Times New Roman" w:hAnsi="Times New Roman"/>
                <w:b/>
                <w:bCs/>
                <w:color w:val="000000"/>
                <w:sz w:val="26"/>
                <w:szCs w:val="26"/>
              </w:rPr>
            </w:pPr>
            <w:r w:rsidRPr="0004037A">
              <w:rPr>
                <w:rFonts w:ascii="Times New Roman" w:hAnsi="Times New Roman"/>
                <w:b/>
                <w:bCs/>
                <w:sz w:val="24"/>
                <w:szCs w:val="24"/>
              </w:rPr>
              <w:t>Речь и речевое общение</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нормы речевого поведения в типичных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предупреждать коммуникативные неудачи в процессе речевого общения.</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выступать перед аудиторией с небольшим докладом; публично представлять проект, реферат; публично защищать свою позицию;</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 xml:space="preserve">участвовать в коллективном обсуждении проблем, аргументировать собственную </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позицию, доказывать её, убеждать;</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основные причины коммуникативных неудач и объяснять их.</w:t>
            </w:r>
          </w:p>
          <w:p w:rsidR="00AD4A60" w:rsidRPr="0004037A" w:rsidRDefault="00AD4A60" w:rsidP="0004037A">
            <w:pPr>
              <w:spacing w:after="0" w:line="240" w:lineRule="auto"/>
              <w:rPr>
                <w:rFonts w:ascii="Times New Roman" w:hAnsi="Times New Roman"/>
                <w:b/>
                <w:bCs/>
                <w:color w:val="000000"/>
                <w:sz w:val="26"/>
                <w:szCs w:val="26"/>
              </w:rPr>
            </w:pPr>
          </w:p>
        </w:tc>
      </w:tr>
      <w:tr w:rsidR="00AD4A60" w:rsidRPr="0004037A" w:rsidTr="00A054CA">
        <w:tc>
          <w:tcPr>
            <w:tcW w:w="9997" w:type="dxa"/>
            <w:gridSpan w:val="2"/>
            <w:shd w:val="clear" w:color="auto" w:fill="auto"/>
          </w:tcPr>
          <w:p w:rsidR="00AD4A60" w:rsidRPr="004F4F05" w:rsidRDefault="00AD4A60" w:rsidP="004F4F05">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t>Речевая деятельность</w:t>
            </w:r>
            <w:r w:rsidR="004F4F05">
              <w:rPr>
                <w:rFonts w:ascii="Times New Roman" w:hAnsi="Times New Roman"/>
                <w:sz w:val="24"/>
                <w:szCs w:val="24"/>
              </w:rPr>
              <w:t xml:space="preserve"> (</w:t>
            </w:r>
            <w:r w:rsidRPr="0004037A">
              <w:rPr>
                <w:rFonts w:ascii="Times New Roman" w:hAnsi="Times New Roman"/>
                <w:b/>
                <w:i/>
                <w:sz w:val="24"/>
                <w:szCs w:val="24"/>
              </w:rPr>
              <w:t>Аудирование</w:t>
            </w:r>
            <w:r w:rsidR="004F4F05">
              <w:rPr>
                <w:rFonts w:ascii="Times New Roman" w:hAnsi="Times New Roman"/>
                <w:b/>
                <w:i/>
                <w:sz w:val="24"/>
                <w:szCs w:val="24"/>
              </w:rPr>
              <w:t>)</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outlineLvl w:val="0"/>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D4A60" w:rsidRPr="00AD5D6B" w:rsidRDefault="00AD4A60" w:rsidP="00EA238B">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999" w:type="dxa"/>
            <w:shd w:val="clear" w:color="auto" w:fill="auto"/>
          </w:tcPr>
          <w:p w:rsidR="00AD4A60" w:rsidRPr="00AD5D6B" w:rsidRDefault="00AD4A60" w:rsidP="00EA238B">
            <w:pPr>
              <w:pStyle w:val="a4"/>
              <w:numPr>
                <w:ilvl w:val="0"/>
                <w:numId w:val="160"/>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D4A60" w:rsidRPr="0004037A" w:rsidRDefault="00AD4A60"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Чтение</w:t>
            </w:r>
          </w:p>
        </w:tc>
      </w:tr>
      <w:tr w:rsidR="00AD4A60" w:rsidRPr="0004037A" w:rsidTr="00A054CA">
        <w:tc>
          <w:tcPr>
            <w:tcW w:w="4998" w:type="dxa"/>
            <w:shd w:val="clear" w:color="auto" w:fill="auto"/>
          </w:tcPr>
          <w:p w:rsidR="00AD4A60" w:rsidRPr="004F4F05" w:rsidRDefault="00602887" w:rsidP="0004037A">
            <w:pPr>
              <w:spacing w:after="0" w:line="240" w:lineRule="auto"/>
              <w:ind w:firstLine="284"/>
              <w:jc w:val="both"/>
              <w:outlineLvl w:val="0"/>
              <w:rPr>
                <w:rFonts w:ascii="Times New Roman" w:hAnsi="Times New Roman"/>
                <w:i/>
                <w:sz w:val="24"/>
                <w:szCs w:val="24"/>
              </w:rPr>
            </w:pPr>
            <w:r w:rsidRPr="004F4F05">
              <w:rPr>
                <w:rFonts w:ascii="Times New Roman" w:hAnsi="Times New Roman"/>
                <w:i/>
                <w:sz w:val="24"/>
                <w:szCs w:val="24"/>
              </w:rPr>
              <w:t>Выпускник научится:</w:t>
            </w:r>
          </w:p>
        </w:tc>
        <w:tc>
          <w:tcPr>
            <w:tcW w:w="4999" w:type="dxa"/>
            <w:shd w:val="clear" w:color="auto" w:fill="auto"/>
          </w:tcPr>
          <w:p w:rsidR="00AD4A60" w:rsidRPr="004F4F05" w:rsidRDefault="00602887" w:rsidP="0004037A">
            <w:pPr>
              <w:spacing w:after="0" w:line="240" w:lineRule="auto"/>
              <w:jc w:val="both"/>
              <w:rPr>
                <w:rFonts w:ascii="Times New Roman" w:hAnsi="Times New Roman"/>
                <w:sz w:val="24"/>
                <w:szCs w:val="24"/>
              </w:rPr>
            </w:pPr>
            <w:r w:rsidRPr="004F4F05">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EA238B">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02887" w:rsidRPr="00AD5D6B" w:rsidRDefault="00602887" w:rsidP="00EA238B">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02887" w:rsidRPr="00AD5D6B" w:rsidRDefault="00602887" w:rsidP="00EA238B">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схематически представленную информацию в виде связного текста;</w:t>
            </w:r>
          </w:p>
          <w:p w:rsidR="00602887" w:rsidRPr="00AD5D6B" w:rsidRDefault="00602887" w:rsidP="00EA238B">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602887" w:rsidRPr="00AD5D6B" w:rsidRDefault="00602887" w:rsidP="00EA238B">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отбирать и систематизировать материал на определённую тему, анализировать </w:t>
            </w:r>
          </w:p>
          <w:p w:rsidR="00602887" w:rsidRPr="00AD5D6B" w:rsidRDefault="00602887" w:rsidP="00EA238B">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отобранную информацию и интерпретировать её в соответствии с поставленной коммуникативной задачей.</w:t>
            </w:r>
          </w:p>
        </w:tc>
        <w:tc>
          <w:tcPr>
            <w:tcW w:w="4999" w:type="dxa"/>
            <w:shd w:val="clear" w:color="auto" w:fill="auto"/>
          </w:tcPr>
          <w:p w:rsidR="00602887" w:rsidRPr="00AD5D6B" w:rsidRDefault="00602887" w:rsidP="00EA238B">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02887" w:rsidRPr="00AD5D6B" w:rsidRDefault="00602887" w:rsidP="00EA238B">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Говорение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EA238B">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02887" w:rsidRPr="00AD5D6B" w:rsidRDefault="00602887" w:rsidP="00EA238B">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602887" w:rsidRPr="00AD5D6B" w:rsidRDefault="00602887" w:rsidP="00EA238B">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02887" w:rsidRPr="00AD5D6B" w:rsidRDefault="00602887" w:rsidP="00EA238B">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602887" w:rsidRPr="00AD5D6B" w:rsidRDefault="00602887" w:rsidP="00EA238B">
            <w:pPr>
              <w:pStyle w:val="a4"/>
              <w:numPr>
                <w:ilvl w:val="0"/>
                <w:numId w:val="16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стилистически корректно использовать лексику и фразеологию, правила речевого этикета.</w:t>
            </w:r>
          </w:p>
        </w:tc>
        <w:tc>
          <w:tcPr>
            <w:tcW w:w="4999" w:type="dxa"/>
            <w:shd w:val="clear" w:color="auto" w:fill="auto"/>
          </w:tcPr>
          <w:p w:rsidR="00602887" w:rsidRPr="00AD5D6B" w:rsidRDefault="00602887" w:rsidP="00EA238B">
            <w:pPr>
              <w:pStyle w:val="a4"/>
              <w:numPr>
                <w:ilvl w:val="0"/>
                <w:numId w:val="16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02887" w:rsidRPr="00AD5D6B" w:rsidRDefault="00602887" w:rsidP="00EA238B">
            <w:pPr>
              <w:pStyle w:val="a4"/>
              <w:numPr>
                <w:ilvl w:val="0"/>
                <w:numId w:val="16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 докладом; публично защищать проект, реферат;</w:t>
            </w:r>
          </w:p>
          <w:p w:rsidR="00602887" w:rsidRPr="00AD5D6B" w:rsidRDefault="00602887" w:rsidP="00EA238B">
            <w:pPr>
              <w:pStyle w:val="a4"/>
              <w:numPr>
                <w:ilvl w:val="0"/>
                <w:numId w:val="16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участвовать в дискуссии на учебно-научные темы, соблюдая нормы учебно-научного общения;</w:t>
            </w:r>
          </w:p>
          <w:p w:rsidR="00602887" w:rsidRPr="00AD5D6B" w:rsidRDefault="00602887" w:rsidP="00EA238B">
            <w:pPr>
              <w:pStyle w:val="a4"/>
              <w:numPr>
                <w:ilvl w:val="0"/>
                <w:numId w:val="16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Письмо</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EA238B">
            <w:pPr>
              <w:pStyle w:val="a4"/>
              <w:numPr>
                <w:ilvl w:val="0"/>
                <w:numId w:val="16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02887" w:rsidRPr="00AD5D6B" w:rsidRDefault="00602887" w:rsidP="00EA238B">
            <w:pPr>
              <w:pStyle w:val="a4"/>
              <w:numPr>
                <w:ilvl w:val="0"/>
                <w:numId w:val="16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02887" w:rsidRPr="00AD5D6B" w:rsidRDefault="00602887" w:rsidP="00EA238B">
            <w:pPr>
              <w:pStyle w:val="a4"/>
              <w:numPr>
                <w:ilvl w:val="0"/>
                <w:numId w:val="163"/>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999" w:type="dxa"/>
            <w:shd w:val="clear" w:color="auto" w:fill="auto"/>
          </w:tcPr>
          <w:p w:rsidR="00602887" w:rsidRPr="00AD5D6B" w:rsidRDefault="00602887" w:rsidP="00EA238B">
            <w:pPr>
              <w:pStyle w:val="a4"/>
              <w:numPr>
                <w:ilvl w:val="0"/>
                <w:numId w:val="16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писать рецензии, рефераты;</w:t>
            </w:r>
          </w:p>
          <w:p w:rsidR="00602887" w:rsidRPr="00AD5D6B" w:rsidRDefault="00602887" w:rsidP="00EA238B">
            <w:pPr>
              <w:pStyle w:val="a4"/>
              <w:numPr>
                <w:ilvl w:val="0"/>
                <w:numId w:val="16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составлять аннотации, тезисы выступления, конспекты;</w:t>
            </w:r>
          </w:p>
          <w:p w:rsidR="00602887" w:rsidRPr="00AD5D6B" w:rsidRDefault="00602887" w:rsidP="00EA238B">
            <w:pPr>
              <w:pStyle w:val="a4"/>
              <w:numPr>
                <w:ilvl w:val="0"/>
                <w:numId w:val="16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02887" w:rsidRPr="0004037A" w:rsidRDefault="00602887" w:rsidP="0004037A">
            <w:pPr>
              <w:shd w:val="clear" w:color="auto" w:fill="FFFFFF"/>
              <w:spacing w:after="0" w:line="240" w:lineRule="auto"/>
              <w:jc w:val="both"/>
              <w:outlineLvl w:val="0"/>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jc w:val="center"/>
              <w:outlineLvl w:val="0"/>
              <w:rPr>
                <w:rFonts w:ascii="Times New Roman" w:hAnsi="Times New Roman"/>
                <w:b/>
                <w:bCs/>
                <w:sz w:val="24"/>
                <w:szCs w:val="24"/>
              </w:rPr>
            </w:pPr>
            <w:r w:rsidRPr="0004037A">
              <w:rPr>
                <w:rFonts w:ascii="Times New Roman" w:hAnsi="Times New Roman"/>
                <w:b/>
                <w:bCs/>
                <w:sz w:val="24"/>
                <w:szCs w:val="24"/>
              </w:rPr>
              <w:t>Текст</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EA238B">
            <w:pPr>
              <w:pStyle w:val="a4"/>
              <w:numPr>
                <w:ilvl w:val="0"/>
                <w:numId w:val="163"/>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02887" w:rsidRPr="00AD5D6B" w:rsidRDefault="00602887" w:rsidP="00EA238B">
            <w:pPr>
              <w:pStyle w:val="a4"/>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осуществлять информационную переработку текста, передавая его содержание в виде </w:t>
            </w:r>
          </w:p>
          <w:p w:rsidR="00602887" w:rsidRPr="00AD5D6B" w:rsidRDefault="00602887" w:rsidP="00EA238B">
            <w:pPr>
              <w:pStyle w:val="a4"/>
              <w:numPr>
                <w:ilvl w:val="0"/>
                <w:numId w:val="16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плана (простого, сложного), тезисов, схемы, таблицы и т. п.;</w:t>
            </w:r>
          </w:p>
          <w:p w:rsidR="00602887" w:rsidRPr="00AD5D6B" w:rsidRDefault="00602887" w:rsidP="00EA238B">
            <w:pPr>
              <w:pStyle w:val="a4"/>
              <w:numPr>
                <w:ilvl w:val="0"/>
                <w:numId w:val="16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tc>
        <w:tc>
          <w:tcPr>
            <w:tcW w:w="4999" w:type="dxa"/>
            <w:shd w:val="clear" w:color="auto" w:fill="auto"/>
          </w:tcPr>
          <w:p w:rsidR="00602887" w:rsidRPr="00AD5D6B" w:rsidRDefault="00602887" w:rsidP="00EA238B">
            <w:pPr>
              <w:pStyle w:val="a4"/>
              <w:numPr>
                <w:ilvl w:val="0"/>
                <w:numId w:val="16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t>Функциональные разновидности языка</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EA238B">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02887" w:rsidRPr="00AD5D6B" w:rsidRDefault="00602887" w:rsidP="00EA238B">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02887" w:rsidRPr="00AD5D6B" w:rsidRDefault="00602887" w:rsidP="00EA238B">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02887" w:rsidRPr="00AD5D6B" w:rsidRDefault="00602887" w:rsidP="00EA238B">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02887" w:rsidRPr="00AD5D6B" w:rsidRDefault="00602887" w:rsidP="00EA238B">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исправлять речевые недостатки, редактировать текст;</w:t>
            </w:r>
          </w:p>
          <w:p w:rsidR="00602887" w:rsidRPr="00AD5D6B" w:rsidRDefault="00602887" w:rsidP="00EA238B">
            <w:pPr>
              <w:pStyle w:val="a4"/>
              <w:numPr>
                <w:ilvl w:val="0"/>
                <w:numId w:val="165"/>
              </w:numPr>
              <w:tabs>
                <w:tab w:val="left" w:pos="142"/>
              </w:tab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4999" w:type="dxa"/>
            <w:shd w:val="clear" w:color="auto" w:fill="auto"/>
          </w:tcPr>
          <w:p w:rsidR="00602887" w:rsidRPr="00AD5D6B" w:rsidRDefault="00602887" w:rsidP="00EA238B">
            <w:pPr>
              <w:pStyle w:val="a4"/>
              <w:numPr>
                <w:ilvl w:val="0"/>
                <w:numId w:val="16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02887" w:rsidRPr="00AD5D6B" w:rsidRDefault="00602887" w:rsidP="00EA238B">
            <w:pPr>
              <w:pStyle w:val="a4"/>
              <w:numPr>
                <w:ilvl w:val="0"/>
                <w:numId w:val="16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02887" w:rsidRPr="00AD5D6B" w:rsidRDefault="00602887" w:rsidP="00EA238B">
            <w:pPr>
              <w:pStyle w:val="a4"/>
              <w:numPr>
                <w:ilvl w:val="0"/>
                <w:numId w:val="16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602887" w:rsidRPr="00AD5D6B" w:rsidRDefault="00602887" w:rsidP="00EA238B">
            <w:pPr>
              <w:pStyle w:val="a4"/>
              <w:numPr>
                <w:ilvl w:val="0"/>
                <w:numId w:val="16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t>Общие сведения о языке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602887"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EA238B">
            <w:pPr>
              <w:pStyle w:val="a4"/>
              <w:numPr>
                <w:ilvl w:val="0"/>
                <w:numId w:val="16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02887" w:rsidRPr="00AD5D6B" w:rsidRDefault="00602887" w:rsidP="00EA238B">
            <w:pPr>
              <w:pStyle w:val="a4"/>
              <w:numPr>
                <w:ilvl w:val="0"/>
                <w:numId w:val="16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02887" w:rsidRPr="00AD5D6B" w:rsidRDefault="00602887" w:rsidP="00EA238B">
            <w:pPr>
              <w:pStyle w:val="a4"/>
              <w:numPr>
                <w:ilvl w:val="0"/>
                <w:numId w:val="16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использование основных изобразительных средств языка.</w:t>
            </w:r>
          </w:p>
        </w:tc>
        <w:tc>
          <w:tcPr>
            <w:tcW w:w="4999" w:type="dxa"/>
            <w:shd w:val="clear" w:color="auto" w:fill="auto"/>
          </w:tcPr>
          <w:p w:rsidR="00602887" w:rsidRPr="00AD5D6B" w:rsidRDefault="00C518BA" w:rsidP="00EA238B">
            <w:pPr>
              <w:pStyle w:val="a4"/>
              <w:numPr>
                <w:ilvl w:val="0"/>
                <w:numId w:val="16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вклад выдающихся лингвистов в развитие русистики</w:t>
            </w:r>
          </w:p>
        </w:tc>
      </w:tr>
      <w:tr w:rsidR="00C518BA" w:rsidRPr="0004037A" w:rsidTr="00A054CA">
        <w:tc>
          <w:tcPr>
            <w:tcW w:w="9997" w:type="dxa"/>
            <w:gridSpan w:val="2"/>
            <w:shd w:val="clear" w:color="auto" w:fill="auto"/>
          </w:tcPr>
          <w:p w:rsidR="00C518BA" w:rsidRPr="0004037A" w:rsidRDefault="00C518BA" w:rsidP="005B4418">
            <w:pPr>
              <w:spacing w:after="0" w:line="240" w:lineRule="auto"/>
              <w:jc w:val="center"/>
              <w:rPr>
                <w:rFonts w:ascii="Times New Roman" w:hAnsi="Times New Roman"/>
                <w:sz w:val="24"/>
                <w:szCs w:val="24"/>
              </w:rPr>
            </w:pPr>
            <w:r w:rsidRPr="0004037A">
              <w:rPr>
                <w:rFonts w:ascii="Times New Roman" w:hAnsi="Times New Roman"/>
                <w:b/>
                <w:bCs/>
                <w:sz w:val="24"/>
                <w:szCs w:val="24"/>
              </w:rPr>
              <w:t>Фонетика и орфоэпия. Графика</w:t>
            </w:r>
          </w:p>
        </w:tc>
      </w:tr>
      <w:tr w:rsidR="00C518BA" w:rsidRPr="0004037A" w:rsidTr="00A054CA">
        <w:tc>
          <w:tcPr>
            <w:tcW w:w="4998" w:type="dxa"/>
            <w:shd w:val="clear" w:color="auto" w:fill="auto"/>
          </w:tcPr>
          <w:p w:rsidR="00C518BA" w:rsidRPr="00035319" w:rsidRDefault="00C518BA" w:rsidP="00035319">
            <w:pPr>
              <w:spacing w:after="0" w:line="240" w:lineRule="auto"/>
              <w:ind w:firstLine="284"/>
              <w:jc w:val="both"/>
              <w:rPr>
                <w:rFonts w:ascii="Times New Roman" w:hAnsi="Times New Roman"/>
                <w:bCs/>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35319"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035319" w:rsidRPr="0004037A" w:rsidTr="00A054CA">
        <w:tc>
          <w:tcPr>
            <w:tcW w:w="4998" w:type="dxa"/>
            <w:shd w:val="clear" w:color="auto" w:fill="auto"/>
          </w:tcPr>
          <w:p w:rsidR="00035319" w:rsidRPr="00AD5D6B" w:rsidRDefault="00035319" w:rsidP="00EA238B">
            <w:pPr>
              <w:pStyle w:val="a4"/>
              <w:numPr>
                <w:ilvl w:val="0"/>
                <w:numId w:val="16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фонетический анализ слова;</w:t>
            </w:r>
          </w:p>
          <w:p w:rsidR="00035319" w:rsidRPr="00AD5D6B" w:rsidRDefault="00035319" w:rsidP="00EA238B">
            <w:pPr>
              <w:pStyle w:val="a4"/>
              <w:numPr>
                <w:ilvl w:val="0"/>
                <w:numId w:val="16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основные орфоэпические правила современного русского литературного языка;</w:t>
            </w:r>
          </w:p>
          <w:p w:rsidR="00035319" w:rsidRPr="00AD5D6B" w:rsidRDefault="00035319" w:rsidP="00EA238B">
            <w:pPr>
              <w:pStyle w:val="a4"/>
              <w:numPr>
                <w:ilvl w:val="0"/>
                <w:numId w:val="167"/>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tc>
        <w:tc>
          <w:tcPr>
            <w:tcW w:w="4999" w:type="dxa"/>
            <w:shd w:val="clear" w:color="auto" w:fill="auto"/>
          </w:tcPr>
          <w:p w:rsidR="00035319" w:rsidRPr="00AD5D6B" w:rsidRDefault="00035319" w:rsidP="00EA238B">
            <w:pPr>
              <w:pStyle w:val="a4"/>
              <w:numPr>
                <w:ilvl w:val="0"/>
                <w:numId w:val="16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фонетики (звукопись);</w:t>
            </w:r>
          </w:p>
          <w:p w:rsidR="00035319" w:rsidRPr="00AD5D6B" w:rsidRDefault="00035319" w:rsidP="00EA238B">
            <w:pPr>
              <w:pStyle w:val="a4"/>
              <w:numPr>
                <w:ilvl w:val="0"/>
                <w:numId w:val="16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выразительно читать прозаические и поэтические тексты;</w:t>
            </w:r>
          </w:p>
          <w:p w:rsidR="00035319" w:rsidRPr="00AD5D6B" w:rsidRDefault="00035319" w:rsidP="00EA238B">
            <w:pPr>
              <w:pStyle w:val="a4"/>
              <w:numPr>
                <w:ilvl w:val="0"/>
                <w:numId w:val="167"/>
              </w:numPr>
              <w:spacing w:after="0" w:line="240" w:lineRule="auto"/>
              <w:ind w:left="105"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Морфемика и словообразование</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EA238B">
            <w:pPr>
              <w:pStyle w:val="a4"/>
              <w:numPr>
                <w:ilvl w:val="0"/>
                <w:numId w:val="16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C518BA" w:rsidRPr="00AD5D6B" w:rsidRDefault="00C518BA" w:rsidP="00EA238B">
            <w:pPr>
              <w:pStyle w:val="a4"/>
              <w:numPr>
                <w:ilvl w:val="0"/>
                <w:numId w:val="16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изученные способы словообразования;</w:t>
            </w:r>
          </w:p>
          <w:p w:rsidR="00C518BA" w:rsidRPr="00AD5D6B" w:rsidRDefault="00C518BA" w:rsidP="00EA238B">
            <w:pPr>
              <w:pStyle w:val="a4"/>
              <w:numPr>
                <w:ilvl w:val="0"/>
                <w:numId w:val="16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4999" w:type="dxa"/>
            <w:shd w:val="clear" w:color="auto" w:fill="auto"/>
          </w:tcPr>
          <w:p w:rsidR="00C518BA" w:rsidRPr="00AD5D6B" w:rsidRDefault="00C518BA" w:rsidP="00EA238B">
            <w:pPr>
              <w:pStyle w:val="a4"/>
              <w:numPr>
                <w:ilvl w:val="0"/>
                <w:numId w:val="16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C518BA" w:rsidRPr="00AD5D6B" w:rsidRDefault="00C518BA" w:rsidP="00EA238B">
            <w:pPr>
              <w:pStyle w:val="a4"/>
              <w:numPr>
                <w:ilvl w:val="0"/>
                <w:numId w:val="16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словообразования в художественной речи и оценивать их;</w:t>
            </w:r>
          </w:p>
          <w:p w:rsidR="00C518BA" w:rsidRPr="00AD5D6B" w:rsidRDefault="00C518BA" w:rsidP="00EA238B">
            <w:pPr>
              <w:pStyle w:val="a4"/>
              <w:numPr>
                <w:ilvl w:val="0"/>
                <w:numId w:val="16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C518BA" w:rsidRPr="00AD5D6B" w:rsidRDefault="00C518BA" w:rsidP="00EA238B">
            <w:pPr>
              <w:pStyle w:val="a4"/>
              <w:numPr>
                <w:ilvl w:val="0"/>
                <w:numId w:val="16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этимологическую справку для объяснения правописания и лексического значения слова.</w:t>
            </w:r>
          </w:p>
        </w:tc>
      </w:tr>
      <w:tr w:rsidR="00C518BA" w:rsidRPr="0004037A" w:rsidTr="00A054CA">
        <w:tc>
          <w:tcPr>
            <w:tcW w:w="9997" w:type="dxa"/>
            <w:gridSpan w:val="2"/>
            <w:shd w:val="clear" w:color="auto" w:fill="auto"/>
          </w:tcPr>
          <w:p w:rsidR="00C518BA" w:rsidRPr="0004037A" w:rsidRDefault="00C518BA" w:rsidP="005B4418">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t>Лексикология и фразеология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группировать слова по тематическим группам;</w:t>
            </w:r>
          </w:p>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подбирать к словам синонимы, антонимы;</w:t>
            </w:r>
          </w:p>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фразеологические обороты;</w:t>
            </w:r>
          </w:p>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лексические нормы в устных и письменных высказываниях;</w:t>
            </w:r>
          </w:p>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C518BA" w:rsidRPr="00AD5D6B" w:rsidRDefault="00C518BA" w:rsidP="00EA238B">
            <w:pPr>
              <w:pStyle w:val="a4"/>
              <w:numPr>
                <w:ilvl w:val="0"/>
                <w:numId w:val="16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C518BA" w:rsidRPr="00AD5D6B" w:rsidRDefault="00C518BA" w:rsidP="00EA238B">
            <w:pPr>
              <w:pStyle w:val="a4"/>
              <w:numPr>
                <w:ilvl w:val="0"/>
                <w:numId w:val="16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999" w:type="dxa"/>
            <w:shd w:val="clear" w:color="auto" w:fill="auto"/>
          </w:tcPr>
          <w:p w:rsidR="00C518BA" w:rsidRPr="00AD5D6B" w:rsidRDefault="00C518BA" w:rsidP="00EA238B">
            <w:pPr>
              <w:pStyle w:val="a4"/>
              <w:numPr>
                <w:ilvl w:val="0"/>
                <w:numId w:val="16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объяснять общие принципы классификации словарного состава русского языка;</w:t>
            </w:r>
          </w:p>
          <w:p w:rsidR="00C518BA" w:rsidRPr="00AD5D6B" w:rsidRDefault="00C518BA" w:rsidP="00EA238B">
            <w:pPr>
              <w:pStyle w:val="a4"/>
              <w:numPr>
                <w:ilvl w:val="0"/>
                <w:numId w:val="16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аргументировать различие лексического и грамматического значений слова;</w:t>
            </w:r>
          </w:p>
          <w:p w:rsidR="00C518BA" w:rsidRPr="00AD5D6B" w:rsidRDefault="00C518BA" w:rsidP="00EA238B">
            <w:pPr>
              <w:pStyle w:val="a4"/>
              <w:numPr>
                <w:ilvl w:val="0"/>
                <w:numId w:val="16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омонимы разных видов;</w:t>
            </w:r>
          </w:p>
          <w:p w:rsidR="00C518BA" w:rsidRPr="00AD5D6B" w:rsidRDefault="00C518BA" w:rsidP="00EA238B">
            <w:pPr>
              <w:pStyle w:val="a4"/>
              <w:numPr>
                <w:ilvl w:val="0"/>
                <w:numId w:val="16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C518BA" w:rsidRPr="00AD5D6B" w:rsidRDefault="00C518BA" w:rsidP="00EA238B">
            <w:pPr>
              <w:pStyle w:val="a4"/>
              <w:numPr>
                <w:ilvl w:val="0"/>
                <w:numId w:val="16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C518BA" w:rsidRPr="00AD5D6B" w:rsidRDefault="00C518BA" w:rsidP="00EA238B">
            <w:pPr>
              <w:pStyle w:val="a4"/>
              <w:numPr>
                <w:ilvl w:val="0"/>
                <w:numId w:val="16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C518BA" w:rsidRPr="0004037A" w:rsidTr="00A054CA">
        <w:tc>
          <w:tcPr>
            <w:tcW w:w="4998" w:type="dxa"/>
            <w:shd w:val="clear" w:color="auto" w:fill="auto"/>
          </w:tcPr>
          <w:p w:rsidR="00C518BA" w:rsidRPr="00AD5D6B" w:rsidRDefault="00C518BA" w:rsidP="00EA238B">
            <w:pPr>
              <w:pStyle w:val="a4"/>
              <w:numPr>
                <w:ilvl w:val="0"/>
                <w:numId w:val="16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самостоятельные (знаменательные) части речи и их формы, служебные части речи;</w:t>
            </w:r>
          </w:p>
          <w:p w:rsidR="00C518BA" w:rsidRPr="00AD5D6B" w:rsidRDefault="00C518BA" w:rsidP="00EA238B">
            <w:pPr>
              <w:pStyle w:val="a4"/>
              <w:numPr>
                <w:ilvl w:val="0"/>
                <w:numId w:val="16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слово с точки зрения его принадлежности к той или иной части речи;</w:t>
            </w:r>
          </w:p>
          <w:p w:rsidR="00C518BA" w:rsidRPr="00AD5D6B" w:rsidRDefault="00C518BA" w:rsidP="00EA238B">
            <w:pPr>
              <w:pStyle w:val="a4"/>
              <w:numPr>
                <w:ilvl w:val="0"/>
                <w:numId w:val="16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C518BA" w:rsidRPr="00AD5D6B" w:rsidRDefault="00C518BA" w:rsidP="00EA238B">
            <w:pPr>
              <w:pStyle w:val="a4"/>
              <w:numPr>
                <w:ilvl w:val="0"/>
                <w:numId w:val="16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C518BA" w:rsidRPr="00AD5D6B" w:rsidRDefault="00C518BA" w:rsidP="00EA238B">
            <w:pPr>
              <w:pStyle w:val="a4"/>
              <w:numPr>
                <w:ilvl w:val="0"/>
                <w:numId w:val="17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tc>
        <w:tc>
          <w:tcPr>
            <w:tcW w:w="4999" w:type="dxa"/>
            <w:shd w:val="clear" w:color="auto" w:fill="auto"/>
          </w:tcPr>
          <w:p w:rsidR="00C518BA" w:rsidRPr="00AD5D6B" w:rsidRDefault="00C518BA" w:rsidP="00EA238B">
            <w:pPr>
              <w:pStyle w:val="a4"/>
              <w:numPr>
                <w:ilvl w:val="0"/>
                <w:numId w:val="17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синонимические средства морфологии;</w:t>
            </w:r>
          </w:p>
          <w:p w:rsidR="00C518BA" w:rsidRPr="00AD5D6B" w:rsidRDefault="00C518BA" w:rsidP="00EA238B">
            <w:pPr>
              <w:pStyle w:val="a4"/>
              <w:numPr>
                <w:ilvl w:val="0"/>
                <w:numId w:val="17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различать грамматические омонимы;</w:t>
            </w:r>
          </w:p>
          <w:p w:rsidR="00C518BA" w:rsidRPr="00AD5D6B" w:rsidRDefault="00C518BA" w:rsidP="00EA238B">
            <w:pPr>
              <w:pStyle w:val="a4"/>
              <w:numPr>
                <w:ilvl w:val="0"/>
                <w:numId w:val="17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518BA" w:rsidRPr="00AD5D6B" w:rsidRDefault="00C518BA" w:rsidP="00EA238B">
            <w:pPr>
              <w:pStyle w:val="a4"/>
              <w:numPr>
                <w:ilvl w:val="0"/>
                <w:numId w:val="17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C518BA" w:rsidRPr="0004037A" w:rsidRDefault="00C518BA"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Синтаксис</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F700BD" w:rsidRPr="0004037A" w:rsidRDefault="00F700BD"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EA238B">
            <w:pPr>
              <w:pStyle w:val="a4"/>
              <w:numPr>
                <w:ilvl w:val="0"/>
                <w:numId w:val="17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единицы синтаксиса (словосочетание, предложение) и их виды;</w:t>
            </w:r>
          </w:p>
          <w:p w:rsidR="00F700BD" w:rsidRPr="00AD5D6B" w:rsidRDefault="00F700BD" w:rsidP="00EA238B">
            <w:pPr>
              <w:pStyle w:val="a4"/>
              <w:numPr>
                <w:ilvl w:val="0"/>
                <w:numId w:val="17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700BD" w:rsidRPr="00AD5D6B" w:rsidRDefault="00F700BD" w:rsidP="00EA238B">
            <w:pPr>
              <w:pStyle w:val="a4"/>
              <w:numPr>
                <w:ilvl w:val="0"/>
                <w:numId w:val="17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F700BD" w:rsidRPr="00AD5D6B" w:rsidRDefault="00F700BD" w:rsidP="00EA238B">
            <w:pPr>
              <w:pStyle w:val="2b"/>
              <w:widowControl w:val="0"/>
              <w:numPr>
                <w:ilvl w:val="0"/>
                <w:numId w:val="170"/>
              </w:numPr>
              <w:autoSpaceDE w:val="0"/>
              <w:autoSpaceDN w:val="0"/>
              <w:adjustRightInd w:val="0"/>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разнообразные синонимические синтаксические конструкции в собственной речевой практике;</w:t>
            </w:r>
          </w:p>
          <w:p w:rsidR="00F700BD" w:rsidRPr="00AD5D6B" w:rsidRDefault="00F700BD" w:rsidP="00EA238B">
            <w:pPr>
              <w:pStyle w:val="2b"/>
              <w:widowControl w:val="0"/>
              <w:numPr>
                <w:ilvl w:val="0"/>
                <w:numId w:val="170"/>
              </w:numPr>
              <w:autoSpaceDE w:val="0"/>
              <w:autoSpaceDN w:val="0"/>
              <w:adjustRightInd w:val="0"/>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применять синтаксические знания и умения в практике правописания, в различных видах анализа.</w:t>
            </w:r>
          </w:p>
        </w:tc>
        <w:tc>
          <w:tcPr>
            <w:tcW w:w="4999" w:type="dxa"/>
            <w:shd w:val="clear" w:color="auto" w:fill="auto"/>
          </w:tcPr>
          <w:p w:rsidR="00F700BD" w:rsidRPr="00AD5D6B" w:rsidRDefault="00F700BD" w:rsidP="00EA238B">
            <w:pPr>
              <w:pStyle w:val="a4"/>
              <w:numPr>
                <w:ilvl w:val="0"/>
                <w:numId w:val="17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синонимические средства синтаксиса;</w:t>
            </w:r>
          </w:p>
          <w:p w:rsidR="00F700BD" w:rsidRPr="00AD5D6B" w:rsidRDefault="00F700BD" w:rsidP="00EA238B">
            <w:pPr>
              <w:pStyle w:val="a4"/>
              <w:numPr>
                <w:ilvl w:val="0"/>
                <w:numId w:val="17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700BD" w:rsidRPr="00AD5D6B" w:rsidRDefault="00F700BD" w:rsidP="00EA238B">
            <w:pPr>
              <w:pStyle w:val="a4"/>
              <w:numPr>
                <w:ilvl w:val="0"/>
                <w:numId w:val="17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700BD" w:rsidRPr="0004037A" w:rsidRDefault="00F700BD"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hanging="36"/>
              <w:jc w:val="center"/>
              <w:rPr>
                <w:rFonts w:ascii="Times New Roman" w:hAnsi="Times New Roman"/>
                <w:sz w:val="24"/>
                <w:szCs w:val="24"/>
              </w:rPr>
            </w:pPr>
            <w:r w:rsidRPr="0004037A">
              <w:rPr>
                <w:rFonts w:ascii="Times New Roman" w:hAnsi="Times New Roman"/>
                <w:b/>
                <w:sz w:val="24"/>
                <w:szCs w:val="24"/>
              </w:rPr>
              <w:t>Правописание: орфография и пунктуация</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F700BD" w:rsidRPr="0004037A" w:rsidRDefault="00F700BD"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EA238B">
            <w:pPr>
              <w:pStyle w:val="a4"/>
              <w:numPr>
                <w:ilvl w:val="0"/>
                <w:numId w:val="17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орфографические и пунктуационные нормы в процессе письма (в объёме содержания курса);</w:t>
            </w:r>
          </w:p>
          <w:p w:rsidR="00F700BD" w:rsidRPr="00AD5D6B" w:rsidRDefault="00F700BD" w:rsidP="00EA238B">
            <w:pPr>
              <w:pStyle w:val="a4"/>
              <w:numPr>
                <w:ilvl w:val="0"/>
                <w:numId w:val="17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выбор написания в устной форме (рассуждение) и письменной форме (с помощью графических символов);</w:t>
            </w:r>
          </w:p>
          <w:p w:rsidR="00F700BD" w:rsidRPr="00AD5D6B" w:rsidRDefault="00F700BD" w:rsidP="00EA238B">
            <w:pPr>
              <w:pStyle w:val="a4"/>
              <w:numPr>
                <w:ilvl w:val="0"/>
                <w:numId w:val="17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обнаруживать и исправлять орфографические и пунктуационные ошибки;</w:t>
            </w:r>
          </w:p>
          <w:p w:rsidR="00F700BD" w:rsidRPr="00AD5D6B" w:rsidRDefault="00F700BD" w:rsidP="00EA238B">
            <w:pPr>
              <w:pStyle w:val="a4"/>
              <w:numPr>
                <w:ilvl w:val="0"/>
                <w:numId w:val="17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tc>
        <w:tc>
          <w:tcPr>
            <w:tcW w:w="4999" w:type="dxa"/>
            <w:shd w:val="clear" w:color="auto" w:fill="auto"/>
          </w:tcPr>
          <w:p w:rsidR="00F700BD" w:rsidRPr="00AD5D6B" w:rsidRDefault="00F700BD" w:rsidP="00EA238B">
            <w:pPr>
              <w:pStyle w:val="a4"/>
              <w:numPr>
                <w:ilvl w:val="0"/>
                <w:numId w:val="17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демонстрировать роль орфографии и пунктуации в передаче смысловой стороны речи;</w:t>
            </w:r>
          </w:p>
          <w:p w:rsidR="00F700BD" w:rsidRPr="00AD5D6B" w:rsidRDefault="00F700BD" w:rsidP="00EA238B">
            <w:pPr>
              <w:pStyle w:val="a4"/>
              <w:numPr>
                <w:ilvl w:val="0"/>
                <w:numId w:val="17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F700BD" w:rsidRPr="0004037A" w:rsidTr="00A054CA">
        <w:tc>
          <w:tcPr>
            <w:tcW w:w="9997" w:type="dxa"/>
            <w:gridSpan w:val="2"/>
            <w:shd w:val="clear" w:color="auto" w:fill="auto"/>
          </w:tcPr>
          <w:p w:rsidR="00F700BD" w:rsidRPr="0004037A" w:rsidRDefault="00F700BD" w:rsidP="005B4418">
            <w:pPr>
              <w:pStyle w:val="msonormalcxspmiddle"/>
              <w:spacing w:before="0" w:after="0"/>
              <w:jc w:val="center"/>
              <w:outlineLvl w:val="0"/>
              <w:rPr>
                <w:rFonts w:cs="Times New Roman"/>
                <w:b/>
                <w:color w:val="auto"/>
                <w:lang w:val="ru-RU"/>
              </w:rPr>
            </w:pPr>
            <w:r w:rsidRPr="0004037A">
              <w:rPr>
                <w:rFonts w:cs="Times New Roman"/>
                <w:b/>
                <w:color w:val="auto"/>
                <w:lang w:val="ru-RU"/>
              </w:rPr>
              <w:t>Язык и культура</w:t>
            </w:r>
          </w:p>
        </w:tc>
      </w:tr>
      <w:tr w:rsidR="00035319" w:rsidRPr="0004037A" w:rsidTr="00A054CA">
        <w:tc>
          <w:tcPr>
            <w:tcW w:w="4998" w:type="dxa"/>
            <w:shd w:val="clear" w:color="auto" w:fill="auto"/>
          </w:tcPr>
          <w:p w:rsidR="00035319" w:rsidRPr="00035319" w:rsidRDefault="00035319" w:rsidP="00035319">
            <w:pPr>
              <w:pStyle w:val="msonormalcxspmiddle"/>
              <w:spacing w:before="0" w:after="0"/>
              <w:ind w:firstLine="284"/>
              <w:jc w:val="both"/>
              <w:rPr>
                <w:rFonts w:cs="Times New Roman"/>
                <w:color w:val="auto"/>
                <w:lang w:val="ru-RU"/>
              </w:rPr>
            </w:pPr>
            <w:r w:rsidRPr="0004037A">
              <w:rPr>
                <w:rFonts w:cs="Times New Roman"/>
                <w:i/>
                <w:color w:val="auto"/>
                <w:lang w:val="ru-RU"/>
              </w:rPr>
              <w:t>Выпускник научится</w:t>
            </w:r>
            <w:r w:rsidRPr="0004037A">
              <w:rPr>
                <w:rFonts w:cs="Times New Roman"/>
                <w:color w:val="auto"/>
                <w:lang w:val="ru-RU"/>
              </w:rPr>
              <w:t>:</w:t>
            </w:r>
          </w:p>
        </w:tc>
        <w:tc>
          <w:tcPr>
            <w:tcW w:w="4999" w:type="dxa"/>
            <w:shd w:val="clear" w:color="auto" w:fill="auto"/>
          </w:tcPr>
          <w:p w:rsidR="00035319" w:rsidRPr="00035319" w:rsidRDefault="00035319" w:rsidP="00035319">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DA2DCD" w:rsidRPr="00AD5D6B" w:rsidRDefault="00DA2DCD" w:rsidP="00EA238B">
            <w:pPr>
              <w:pStyle w:val="a4"/>
              <w:numPr>
                <w:ilvl w:val="0"/>
                <w:numId w:val="171"/>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A2DCD" w:rsidRPr="0004037A" w:rsidRDefault="00DA2DCD" w:rsidP="00EA238B">
            <w:pPr>
              <w:pStyle w:val="msonormalcxspmiddle"/>
              <w:widowControl/>
              <w:numPr>
                <w:ilvl w:val="0"/>
                <w:numId w:val="171"/>
              </w:numPr>
              <w:suppressAutoHyphens w:val="0"/>
              <w:spacing w:before="0" w:after="0"/>
              <w:ind w:left="142" w:firstLine="0"/>
              <w:jc w:val="both"/>
              <w:rPr>
                <w:rFonts w:cs="Times New Roman"/>
                <w:color w:val="auto"/>
                <w:lang w:val="ru-RU"/>
              </w:rPr>
            </w:pPr>
            <w:r w:rsidRPr="0004037A">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F700BD" w:rsidRPr="00AD5D6B" w:rsidRDefault="00DA2DCD" w:rsidP="00EA238B">
            <w:pPr>
              <w:pStyle w:val="a4"/>
              <w:numPr>
                <w:ilvl w:val="0"/>
                <w:numId w:val="172"/>
              </w:numPr>
              <w:shd w:val="clear" w:color="auto" w:fill="FFFFFF"/>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tc>
        <w:tc>
          <w:tcPr>
            <w:tcW w:w="4999" w:type="dxa"/>
            <w:shd w:val="clear" w:color="auto" w:fill="auto"/>
          </w:tcPr>
          <w:p w:rsidR="00DA2DCD" w:rsidRPr="00AD5D6B" w:rsidRDefault="00DA2DCD" w:rsidP="00EA238B">
            <w:pPr>
              <w:pStyle w:val="a4"/>
              <w:numPr>
                <w:ilvl w:val="0"/>
                <w:numId w:val="172"/>
              </w:numPr>
              <w:spacing w:after="0" w:line="240" w:lineRule="auto"/>
              <w:ind w:left="105" w:firstLine="0"/>
              <w:jc w:val="both"/>
              <w:rPr>
                <w:rFonts w:ascii="Times New Roman" w:hAnsi="Times New Roman"/>
                <w:b/>
                <w:sz w:val="24"/>
                <w:szCs w:val="24"/>
              </w:rPr>
            </w:pPr>
            <w:r w:rsidRPr="00AD5D6B">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DA2DCD" w:rsidRPr="00AD5D6B" w:rsidRDefault="00DA2DCD" w:rsidP="00EA238B">
            <w:pPr>
              <w:pStyle w:val="a4"/>
              <w:numPr>
                <w:ilvl w:val="0"/>
                <w:numId w:val="172"/>
              </w:numPr>
              <w:spacing w:after="0" w:line="240" w:lineRule="auto"/>
              <w:ind w:left="105" w:firstLine="0"/>
              <w:jc w:val="both"/>
              <w:rPr>
                <w:rFonts w:ascii="Times New Roman" w:hAnsi="Times New Roman"/>
                <w:b/>
                <w:bCs/>
                <w:sz w:val="24"/>
                <w:szCs w:val="24"/>
              </w:rPr>
            </w:pPr>
            <w:r w:rsidRPr="00AD5D6B">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F700BD" w:rsidRPr="0004037A" w:rsidRDefault="00F700BD" w:rsidP="0004037A">
            <w:pPr>
              <w:spacing w:after="0" w:line="240" w:lineRule="auto"/>
              <w:jc w:val="both"/>
              <w:rPr>
                <w:rFonts w:ascii="Times New Roman" w:hAnsi="Times New Roman"/>
                <w:sz w:val="24"/>
                <w:szCs w:val="24"/>
              </w:rPr>
            </w:pPr>
          </w:p>
        </w:tc>
      </w:tr>
      <w:tr w:rsidR="00DA2DCD" w:rsidRPr="0004037A" w:rsidTr="00A054CA">
        <w:tc>
          <w:tcPr>
            <w:tcW w:w="9997" w:type="dxa"/>
            <w:gridSpan w:val="2"/>
            <w:shd w:val="clear" w:color="auto" w:fill="auto"/>
          </w:tcPr>
          <w:p w:rsidR="00DA2DCD" w:rsidRPr="0029320D" w:rsidRDefault="00DA2DCD" w:rsidP="00E826D8">
            <w:pPr>
              <w:pStyle w:val="af3"/>
              <w:spacing w:line="240" w:lineRule="auto"/>
              <w:ind w:firstLine="284"/>
              <w:jc w:val="left"/>
              <w:outlineLvl w:val="0"/>
              <w:rPr>
                <w:b/>
                <w:sz w:val="26"/>
                <w:szCs w:val="26"/>
              </w:rPr>
            </w:pPr>
            <w:r w:rsidRPr="0029320D">
              <w:rPr>
                <w:b/>
                <w:sz w:val="26"/>
                <w:szCs w:val="26"/>
              </w:rPr>
              <w:t>1.2.5.2. Литература</w:t>
            </w:r>
          </w:p>
        </w:tc>
      </w:tr>
      <w:tr w:rsidR="00DA2DCD" w:rsidRPr="0004037A" w:rsidTr="00A054CA">
        <w:tc>
          <w:tcPr>
            <w:tcW w:w="9997" w:type="dxa"/>
            <w:gridSpan w:val="2"/>
            <w:shd w:val="clear" w:color="auto" w:fill="auto"/>
          </w:tcPr>
          <w:p w:rsidR="00DA2DCD" w:rsidRPr="0004037A" w:rsidRDefault="00DA2DCD" w:rsidP="00E826D8">
            <w:pPr>
              <w:spacing w:after="0" w:line="240" w:lineRule="auto"/>
              <w:jc w:val="center"/>
              <w:rPr>
                <w:rFonts w:ascii="Times New Roman" w:hAnsi="Times New Roman"/>
                <w:sz w:val="24"/>
                <w:szCs w:val="24"/>
              </w:rPr>
            </w:pPr>
            <w:r w:rsidRPr="0004037A">
              <w:rPr>
                <w:rFonts w:ascii="Times New Roman" w:hAnsi="Times New Roman"/>
                <w:b/>
                <w:sz w:val="24"/>
                <w:szCs w:val="24"/>
              </w:rPr>
              <w:t>Устное народное творчество</w:t>
            </w:r>
          </w:p>
        </w:tc>
      </w:tr>
      <w:tr w:rsidR="00DA2DCD" w:rsidRPr="0004037A" w:rsidTr="00A054CA">
        <w:tc>
          <w:tcPr>
            <w:tcW w:w="4998" w:type="dxa"/>
            <w:shd w:val="clear" w:color="auto" w:fill="auto"/>
          </w:tcPr>
          <w:p w:rsidR="00DA2DCD" w:rsidRPr="0004037A" w:rsidRDefault="00DA2DCD"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DA2DCD" w:rsidRPr="0004037A" w:rsidRDefault="00DA2DCD"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DA2DCD" w:rsidRPr="0004037A" w:rsidTr="00A054CA">
        <w:tc>
          <w:tcPr>
            <w:tcW w:w="4998" w:type="dxa"/>
            <w:shd w:val="clear" w:color="auto" w:fill="auto"/>
          </w:tcPr>
          <w:p w:rsidR="00DA2DCD" w:rsidRPr="00AD5D6B" w:rsidRDefault="00DA2DCD" w:rsidP="00EA238B">
            <w:pPr>
              <w:pStyle w:val="a4"/>
              <w:numPr>
                <w:ilvl w:val="0"/>
                <w:numId w:val="17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осознанно воспринимать и понимать фольклорный текст; различать фольклорные и </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с помощью пословицы жизненную/вымышленную ситуацию;</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DA2DCD" w:rsidRPr="00AD5D6B" w:rsidRDefault="00DA2DCD" w:rsidP="00EA238B">
            <w:pPr>
              <w:pStyle w:val="a4"/>
              <w:numPr>
                <w:ilvl w:val="0"/>
                <w:numId w:val="17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tc>
        <w:tc>
          <w:tcPr>
            <w:tcW w:w="4999" w:type="dxa"/>
            <w:shd w:val="clear" w:color="auto" w:fill="auto"/>
          </w:tcPr>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рассказывать о самостоятельно прочитанной сказке, былине, обосновывая свой выбор;</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сочинять сказку (в том числе и по пословице), былину и/или придумывать сюжетные линии;</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устанавливать связи между фольклорными произведениями разных народов на уровне </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тематики, проблематики, образов (по принципу сходства и различия).</w:t>
            </w:r>
          </w:p>
          <w:p w:rsidR="00DA2DCD" w:rsidRPr="0004037A" w:rsidRDefault="00DA2DCD" w:rsidP="0004037A">
            <w:pPr>
              <w:spacing w:after="0" w:line="240" w:lineRule="auto"/>
              <w:jc w:val="both"/>
              <w:rPr>
                <w:rFonts w:ascii="Times New Roman" w:hAnsi="Times New Roman"/>
                <w:sz w:val="24"/>
                <w:szCs w:val="24"/>
              </w:rPr>
            </w:pPr>
          </w:p>
        </w:tc>
      </w:tr>
      <w:tr w:rsidR="00DA2DCD" w:rsidRPr="0004037A" w:rsidTr="00A054CA">
        <w:tc>
          <w:tcPr>
            <w:tcW w:w="9997" w:type="dxa"/>
            <w:gridSpan w:val="2"/>
            <w:shd w:val="clear" w:color="auto" w:fill="auto"/>
          </w:tcPr>
          <w:p w:rsidR="00DA2DCD" w:rsidRPr="0004037A" w:rsidRDefault="00DA2DCD" w:rsidP="00E826D8">
            <w:pPr>
              <w:spacing w:after="0" w:line="240" w:lineRule="auto"/>
              <w:ind w:hanging="36"/>
              <w:jc w:val="center"/>
              <w:rPr>
                <w:rFonts w:ascii="Times New Roman" w:hAnsi="Times New Roman"/>
                <w:sz w:val="24"/>
                <w:szCs w:val="24"/>
              </w:rPr>
            </w:pPr>
            <w:r w:rsidRPr="0004037A">
              <w:rPr>
                <w:rFonts w:ascii="Times New Roman" w:hAnsi="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tc>
      </w:tr>
      <w:tr w:rsidR="00DA2DCD" w:rsidRPr="0004037A" w:rsidTr="00A054CA">
        <w:tc>
          <w:tcPr>
            <w:tcW w:w="4998" w:type="dxa"/>
            <w:shd w:val="clear" w:color="auto" w:fill="auto"/>
          </w:tcPr>
          <w:p w:rsidR="00DA2DCD" w:rsidRPr="0004037A" w:rsidRDefault="00DA2DCD"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DA2DCD" w:rsidRPr="0004037A" w:rsidRDefault="00DA2DCD" w:rsidP="0004037A">
            <w:pPr>
              <w:spacing w:after="0" w:line="240" w:lineRule="auto"/>
              <w:jc w:val="both"/>
              <w:rPr>
                <w:rFonts w:ascii="Times New Roman" w:hAnsi="Times New Roman"/>
                <w:i/>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DA2DCD" w:rsidRPr="0004037A" w:rsidTr="00A054CA">
        <w:tc>
          <w:tcPr>
            <w:tcW w:w="4998" w:type="dxa"/>
            <w:shd w:val="clear" w:color="auto" w:fill="auto"/>
          </w:tcPr>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DA2DCD" w:rsidRPr="00AD5D6B" w:rsidRDefault="00DA2DCD" w:rsidP="00EA238B">
            <w:pPr>
              <w:pStyle w:val="a4"/>
              <w:numPr>
                <w:ilvl w:val="0"/>
                <w:numId w:val="173"/>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DA2DCD" w:rsidRPr="00AD5D6B" w:rsidRDefault="00DA2DCD" w:rsidP="00EA238B">
            <w:pPr>
              <w:pStyle w:val="a4"/>
              <w:numPr>
                <w:ilvl w:val="0"/>
                <w:numId w:val="173"/>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DA2DCD" w:rsidRPr="00AD5D6B" w:rsidRDefault="00DA2DCD" w:rsidP="00EA238B">
            <w:pPr>
              <w:pStyle w:val="a4"/>
              <w:numPr>
                <w:ilvl w:val="0"/>
                <w:numId w:val="173"/>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DA2DCD" w:rsidRPr="00AD5D6B" w:rsidRDefault="00DA2DCD" w:rsidP="00EA238B">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произведение словесного искусства и его воплощение в других искусствах;</w:t>
            </w:r>
          </w:p>
          <w:p w:rsidR="00DA2DCD" w:rsidRPr="00AD5D6B" w:rsidRDefault="00DA2DCD" w:rsidP="00EA238B">
            <w:pPr>
              <w:pStyle w:val="a4"/>
              <w:numPr>
                <w:ilvl w:val="0"/>
                <w:numId w:val="17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4999" w:type="dxa"/>
            <w:shd w:val="clear" w:color="auto" w:fill="auto"/>
          </w:tcPr>
          <w:p w:rsidR="00DA2DCD" w:rsidRPr="00AD5D6B" w:rsidRDefault="00DA2DCD" w:rsidP="00EA238B">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путь анализа произведения, адекватный жанрово-родовой природе художественного текста;</w:t>
            </w:r>
          </w:p>
          <w:p w:rsidR="00DA2DCD" w:rsidRPr="00AD5D6B" w:rsidRDefault="00DA2DCD" w:rsidP="00EA238B">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DA2DCD" w:rsidRPr="00AD5D6B" w:rsidRDefault="00DA2DCD" w:rsidP="00EA238B">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«чужие» тексты интерпретирующего характера, аргументированно оценивать их;</w:t>
            </w:r>
          </w:p>
          <w:p w:rsidR="00DA2DCD" w:rsidRPr="00AD5D6B" w:rsidRDefault="00DA2DCD" w:rsidP="00EA238B">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интерпретацию художественного текста, созданную средствами других искусств;</w:t>
            </w:r>
          </w:p>
          <w:p w:rsidR="00DA2DCD" w:rsidRPr="00AD5D6B" w:rsidRDefault="00DA2DCD" w:rsidP="00EA238B">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собственную интерпретацию изученного текста средствами других искусств;</w:t>
            </w:r>
          </w:p>
          <w:p w:rsidR="00DA2DCD" w:rsidRPr="00AD5D6B" w:rsidRDefault="00DA2DCD" w:rsidP="00EA238B">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DA2DCD" w:rsidRPr="00AD5D6B" w:rsidRDefault="00DA2DCD" w:rsidP="00EA238B">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A2DCD" w:rsidRPr="0004037A" w:rsidRDefault="00DA2DCD" w:rsidP="0004037A">
            <w:pPr>
              <w:spacing w:after="0" w:line="240" w:lineRule="auto"/>
              <w:ind w:hanging="36"/>
              <w:jc w:val="both"/>
              <w:rPr>
                <w:rFonts w:ascii="Times New Roman" w:hAnsi="Times New Roman"/>
                <w:sz w:val="24"/>
                <w:szCs w:val="24"/>
              </w:rPr>
            </w:pPr>
          </w:p>
        </w:tc>
      </w:tr>
      <w:tr w:rsidR="00E826D8" w:rsidRPr="0004037A" w:rsidTr="00A054CA">
        <w:tc>
          <w:tcPr>
            <w:tcW w:w="9997" w:type="dxa"/>
            <w:gridSpan w:val="2"/>
            <w:shd w:val="clear" w:color="auto" w:fill="auto"/>
          </w:tcPr>
          <w:p w:rsidR="00E826D8" w:rsidRPr="0029320D" w:rsidRDefault="00BB1BB9" w:rsidP="00E826D8">
            <w:pPr>
              <w:spacing w:after="0" w:line="240" w:lineRule="auto"/>
              <w:jc w:val="both"/>
              <w:rPr>
                <w:rFonts w:ascii="Times New Roman" w:hAnsi="Times New Roman"/>
                <w:sz w:val="26"/>
                <w:szCs w:val="26"/>
              </w:rPr>
            </w:pPr>
            <w:r w:rsidRPr="0029320D">
              <w:rPr>
                <w:rFonts w:ascii="Times New Roman" w:hAnsi="Times New Roman"/>
                <w:b/>
                <w:sz w:val="26"/>
                <w:szCs w:val="26"/>
              </w:rPr>
              <w:t>1.2.5.3.  Иностранный язык</w:t>
            </w:r>
            <w:r w:rsidR="00E826D8" w:rsidRPr="0029320D">
              <w:rPr>
                <w:rFonts w:ascii="Times New Roman" w:hAnsi="Times New Roman"/>
                <w:b/>
                <w:sz w:val="26"/>
                <w:szCs w:val="26"/>
              </w:rPr>
              <w:t xml:space="preserve"> (на примере </w:t>
            </w:r>
            <w:r w:rsidR="00E826D8" w:rsidRPr="0029320D">
              <w:rPr>
                <w:rFonts w:ascii="Times New Roman" w:hAnsi="Times New Roman"/>
                <w:b/>
                <w:i/>
                <w:sz w:val="26"/>
                <w:szCs w:val="26"/>
              </w:rPr>
              <w:t>английского языка</w:t>
            </w:r>
            <w:r w:rsidR="00E826D8" w:rsidRPr="0029320D">
              <w:rPr>
                <w:rFonts w:ascii="Times New Roman" w:hAnsi="Times New Roman"/>
                <w:b/>
                <w:sz w:val="26"/>
                <w:szCs w:val="26"/>
              </w:rPr>
              <w:t>)</w:t>
            </w:r>
          </w:p>
        </w:tc>
      </w:tr>
      <w:tr w:rsidR="00E826D8" w:rsidRPr="0004037A" w:rsidTr="00A054CA">
        <w:tc>
          <w:tcPr>
            <w:tcW w:w="9997" w:type="dxa"/>
            <w:gridSpan w:val="2"/>
            <w:shd w:val="clear" w:color="auto" w:fill="auto"/>
          </w:tcPr>
          <w:p w:rsidR="00E826D8" w:rsidRPr="00E826D8" w:rsidRDefault="00E826D8" w:rsidP="00E826D8">
            <w:pPr>
              <w:spacing w:after="0" w:line="240" w:lineRule="auto"/>
              <w:jc w:val="center"/>
              <w:rPr>
                <w:rFonts w:ascii="Times New Roman" w:hAnsi="Times New Roman"/>
                <w:sz w:val="24"/>
                <w:szCs w:val="24"/>
              </w:rPr>
            </w:pPr>
            <w:r w:rsidRPr="00E826D8">
              <w:rPr>
                <w:rFonts w:ascii="Times New Roman" w:hAnsi="Times New Roman"/>
                <w:b/>
                <w:bCs/>
                <w:sz w:val="24"/>
                <w:szCs w:val="24"/>
              </w:rPr>
              <w:t>Коммуникативные умения Говорение. Диалогическая речь</w:t>
            </w:r>
          </w:p>
        </w:tc>
      </w:tr>
      <w:tr w:rsidR="00E826D8" w:rsidRPr="0004037A" w:rsidTr="00A054CA">
        <w:tc>
          <w:tcPr>
            <w:tcW w:w="4998" w:type="dxa"/>
            <w:shd w:val="clear" w:color="auto" w:fill="auto"/>
          </w:tcPr>
          <w:p w:rsidR="00E826D8" w:rsidRPr="0024667F" w:rsidRDefault="00E826D8"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826D8" w:rsidRPr="0024667F" w:rsidRDefault="00E826D8"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E826D8" w:rsidRPr="0004037A" w:rsidTr="00A054CA">
        <w:tc>
          <w:tcPr>
            <w:tcW w:w="4998" w:type="dxa"/>
            <w:shd w:val="clear" w:color="auto" w:fill="auto"/>
          </w:tcPr>
          <w:p w:rsidR="00E826D8" w:rsidRPr="0024667F" w:rsidRDefault="00E826D8" w:rsidP="00EA238B">
            <w:pPr>
              <w:numPr>
                <w:ilvl w:val="0"/>
                <w:numId w:val="175"/>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вести диалог (диалог этикетного</w:t>
            </w:r>
          </w:p>
          <w:p w:rsidR="00E826D8" w:rsidRPr="00AD5D6B" w:rsidRDefault="00E826D8"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999" w:type="dxa"/>
            <w:shd w:val="clear" w:color="auto" w:fill="auto"/>
          </w:tcPr>
          <w:p w:rsidR="00E826D8" w:rsidRPr="0024667F" w:rsidRDefault="00E826D8" w:rsidP="00EA238B">
            <w:pPr>
              <w:numPr>
                <w:ilvl w:val="0"/>
                <w:numId w:val="175"/>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вести диалог-обмен мнениями; </w:t>
            </w:r>
          </w:p>
          <w:p w:rsidR="00E826D8" w:rsidRPr="00E826D8" w:rsidRDefault="00E826D8" w:rsidP="00EA238B">
            <w:pPr>
              <w:numPr>
                <w:ilvl w:val="0"/>
                <w:numId w:val="175"/>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брать и давать интервью; </w:t>
            </w:r>
          </w:p>
          <w:p w:rsidR="00E826D8" w:rsidRPr="0024667F" w:rsidRDefault="00E826D8" w:rsidP="00EA238B">
            <w:pPr>
              <w:numPr>
                <w:ilvl w:val="0"/>
                <w:numId w:val="175"/>
              </w:numPr>
              <w:autoSpaceDE w:val="0"/>
              <w:autoSpaceDN w:val="0"/>
              <w:adjustRightInd w:val="0"/>
              <w:spacing w:after="0"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вести д</w:t>
            </w:r>
            <w:r w:rsidRPr="0024667F">
              <w:rPr>
                <w:rFonts w:ascii="Times New Roman" w:eastAsia="Calibri" w:hAnsi="Times New Roman"/>
                <w:iCs/>
                <w:color w:val="000000"/>
                <w:sz w:val="24"/>
                <w:szCs w:val="24"/>
              </w:rPr>
              <w:t>иалог-расспрос на основе</w:t>
            </w:r>
          </w:p>
          <w:p w:rsidR="00E826D8" w:rsidRPr="00AD5D6B" w:rsidRDefault="00E826D8"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нелинейного текста (таблицы, диаграммы и т. д.). </w:t>
            </w:r>
          </w:p>
          <w:p w:rsidR="00E826D8" w:rsidRPr="0024667F" w:rsidRDefault="00E826D8" w:rsidP="0024667F">
            <w:pPr>
              <w:spacing w:after="0" w:line="240" w:lineRule="auto"/>
              <w:jc w:val="both"/>
              <w:rPr>
                <w:rFonts w:ascii="Times New Roman" w:hAnsi="Times New Roman"/>
                <w:sz w:val="24"/>
                <w:szCs w:val="24"/>
              </w:rPr>
            </w:pPr>
          </w:p>
        </w:tc>
      </w:tr>
      <w:tr w:rsidR="00E826D8" w:rsidRPr="0004037A" w:rsidTr="00A054CA">
        <w:tc>
          <w:tcPr>
            <w:tcW w:w="9997" w:type="dxa"/>
            <w:gridSpan w:val="2"/>
            <w:shd w:val="clear" w:color="auto" w:fill="auto"/>
          </w:tcPr>
          <w:p w:rsidR="00E826D8" w:rsidRPr="0024667F" w:rsidRDefault="00E826D8" w:rsidP="00E826D8">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Говорение. Монологическая речь</w:t>
            </w:r>
          </w:p>
        </w:tc>
      </w:tr>
      <w:tr w:rsidR="00E826D8" w:rsidRPr="0004037A" w:rsidTr="00A054CA">
        <w:tc>
          <w:tcPr>
            <w:tcW w:w="4998" w:type="dxa"/>
            <w:shd w:val="clear" w:color="auto" w:fill="auto"/>
          </w:tcPr>
          <w:p w:rsidR="00E826D8" w:rsidRPr="0024667F" w:rsidRDefault="00E826D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826D8" w:rsidRPr="0024667F" w:rsidRDefault="00E826D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E826D8" w:rsidRPr="0004037A" w:rsidTr="008979B6">
        <w:trPr>
          <w:trHeight w:val="4695"/>
        </w:trPr>
        <w:tc>
          <w:tcPr>
            <w:tcW w:w="4998" w:type="dxa"/>
            <w:shd w:val="clear" w:color="auto" w:fill="auto"/>
          </w:tcPr>
          <w:p w:rsidR="00E826D8" w:rsidRPr="00AD5D6B" w:rsidRDefault="00E826D8" w:rsidP="00EA238B">
            <w:pPr>
              <w:pStyle w:val="a4"/>
              <w:numPr>
                <w:ilvl w:val="0"/>
                <w:numId w:val="17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строить связное монологическое</w:t>
            </w:r>
          </w:p>
          <w:p w:rsidR="00E826D8" w:rsidRPr="00AD5D6B" w:rsidRDefault="00E826D8" w:rsidP="00EA238B">
            <w:pPr>
              <w:pStyle w:val="a4"/>
              <w:numPr>
                <w:ilvl w:val="0"/>
                <w:numId w:val="17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24667F" w:rsidRPr="00AD5D6B" w:rsidRDefault="00E826D8" w:rsidP="00EA238B">
            <w:pPr>
              <w:pStyle w:val="a4"/>
              <w:numPr>
                <w:ilvl w:val="0"/>
                <w:numId w:val="17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описывать события с опорой н</w:t>
            </w:r>
            <w:r w:rsidR="0024667F" w:rsidRPr="00AD5D6B">
              <w:rPr>
                <w:rFonts w:ascii="Times New Roman" w:eastAsia="Calibri" w:hAnsi="Times New Roman"/>
                <w:color w:val="000000"/>
                <w:sz w:val="24"/>
                <w:szCs w:val="24"/>
              </w:rPr>
              <w:t>а</w:t>
            </w:r>
          </w:p>
          <w:p w:rsidR="00E826D8" w:rsidRPr="00AD5D6B" w:rsidRDefault="00E826D8"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зрительнуюнаглядность и/или вербальную опору (ключевые слова, план, вопросы); </w:t>
            </w:r>
          </w:p>
          <w:p w:rsidR="0024667F" w:rsidRPr="00AD5D6B" w:rsidRDefault="00E826D8" w:rsidP="00EA238B">
            <w:pPr>
              <w:pStyle w:val="a4"/>
              <w:numPr>
                <w:ilvl w:val="0"/>
                <w:numId w:val="17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давать </w:t>
            </w:r>
            <w:r w:rsidR="0024667F" w:rsidRPr="00AD5D6B">
              <w:rPr>
                <w:rFonts w:ascii="Times New Roman" w:eastAsia="Calibri" w:hAnsi="Times New Roman"/>
                <w:color w:val="000000"/>
                <w:sz w:val="24"/>
                <w:szCs w:val="24"/>
              </w:rPr>
              <w:t>краткую характеристику</w:t>
            </w:r>
          </w:p>
          <w:p w:rsidR="00E826D8" w:rsidRPr="00AD5D6B" w:rsidRDefault="00E826D8"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реальныхлюдей и литературных персонажей; </w:t>
            </w:r>
          </w:p>
          <w:p w:rsidR="00E826D8" w:rsidRPr="00AD5D6B" w:rsidRDefault="00E826D8" w:rsidP="00EA238B">
            <w:pPr>
              <w:pStyle w:val="a4"/>
              <w:numPr>
                <w:ilvl w:val="0"/>
                <w:numId w:val="17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передавать основное содержание</w:t>
            </w:r>
          </w:p>
          <w:p w:rsidR="00E826D8" w:rsidRPr="00AD5D6B" w:rsidRDefault="00E826D8"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прочитанного текста с опорой или без опоры на текст, ключевые слова/ план/ вопросы; </w:t>
            </w:r>
          </w:p>
          <w:p w:rsidR="0024667F" w:rsidRPr="00AD5D6B" w:rsidRDefault="00E826D8" w:rsidP="00EA238B">
            <w:pPr>
              <w:pStyle w:val="a4"/>
              <w:numPr>
                <w:ilvl w:val="0"/>
                <w:numId w:val="177"/>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описывать </w:t>
            </w:r>
            <w:r w:rsidR="0024667F" w:rsidRPr="00AD5D6B">
              <w:rPr>
                <w:rFonts w:ascii="Times New Roman" w:eastAsia="Calibri" w:hAnsi="Times New Roman"/>
                <w:color w:val="000000"/>
                <w:sz w:val="24"/>
                <w:szCs w:val="24"/>
              </w:rPr>
              <w:t>картинку/ фото с опорой или</w:t>
            </w:r>
            <w:r w:rsidR="008979B6" w:rsidRPr="00AD5D6B">
              <w:rPr>
                <w:rFonts w:ascii="Times New Roman" w:eastAsia="Calibri" w:hAnsi="Times New Roman"/>
                <w:color w:val="000000"/>
                <w:sz w:val="24"/>
                <w:szCs w:val="24"/>
              </w:rPr>
              <w:t xml:space="preserve"> без опоры на ключевые слова/ план/ вопросы.</w:t>
            </w:r>
          </w:p>
          <w:p w:rsidR="00E826D8" w:rsidRPr="008979B6" w:rsidRDefault="00E826D8" w:rsidP="008979B6">
            <w:pPr>
              <w:autoSpaceDE w:val="0"/>
              <w:autoSpaceDN w:val="0"/>
              <w:adjustRightInd w:val="0"/>
              <w:spacing w:after="0" w:line="240" w:lineRule="auto"/>
              <w:ind w:left="142"/>
              <w:jc w:val="both"/>
              <w:rPr>
                <w:rFonts w:ascii="Times New Roman" w:eastAsia="Calibri" w:hAnsi="Times New Roman"/>
                <w:color w:val="000000"/>
                <w:sz w:val="24"/>
                <w:szCs w:val="24"/>
              </w:rPr>
            </w:pPr>
          </w:p>
        </w:tc>
        <w:tc>
          <w:tcPr>
            <w:tcW w:w="4999" w:type="dxa"/>
            <w:shd w:val="clear" w:color="auto" w:fill="auto"/>
          </w:tcPr>
          <w:p w:rsidR="00E826D8" w:rsidRPr="00AD5D6B" w:rsidRDefault="00E826D8" w:rsidP="00EA238B">
            <w:pPr>
              <w:pStyle w:val="a4"/>
              <w:numPr>
                <w:ilvl w:val="0"/>
                <w:numId w:val="176"/>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делать сообщ</w:t>
            </w:r>
            <w:r w:rsidR="0024667F" w:rsidRPr="00AD5D6B">
              <w:rPr>
                <w:rFonts w:ascii="Times New Roman" w:eastAsia="Calibri" w:hAnsi="Times New Roman"/>
                <w:iCs/>
                <w:color w:val="000000"/>
                <w:sz w:val="24"/>
                <w:szCs w:val="24"/>
              </w:rPr>
              <w:t>ение на заданную тему на основе</w:t>
            </w:r>
            <w:r w:rsidRPr="00AD5D6B">
              <w:rPr>
                <w:rFonts w:ascii="Times New Roman" w:eastAsia="Calibri" w:hAnsi="Times New Roman"/>
                <w:iCs/>
                <w:color w:val="000000"/>
                <w:sz w:val="24"/>
                <w:szCs w:val="24"/>
              </w:rPr>
              <w:t xml:space="preserve">прочитанного; </w:t>
            </w:r>
          </w:p>
          <w:p w:rsidR="0024667F" w:rsidRPr="00AD5D6B" w:rsidRDefault="00E826D8" w:rsidP="00EA238B">
            <w:pPr>
              <w:pStyle w:val="a4"/>
              <w:numPr>
                <w:ilvl w:val="0"/>
                <w:numId w:val="176"/>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комментировать факты из прочитанного</w:t>
            </w:r>
            <w:r w:rsidR="0024667F" w:rsidRPr="00AD5D6B">
              <w:rPr>
                <w:rFonts w:ascii="Times New Roman" w:eastAsia="Calibri" w:hAnsi="Times New Roman"/>
                <w:iCs/>
                <w:color w:val="000000"/>
                <w:sz w:val="24"/>
                <w:szCs w:val="24"/>
              </w:rPr>
              <w:t>/</w:t>
            </w:r>
          </w:p>
          <w:p w:rsidR="00E826D8" w:rsidRPr="00AD5D6B" w:rsidRDefault="00E826D8" w:rsidP="00EA238B">
            <w:pPr>
              <w:pStyle w:val="a4"/>
              <w:numPr>
                <w:ilvl w:val="0"/>
                <w:numId w:val="176"/>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прослушанного текста, выражать и аргументировать свое отношение к прочитанному/ прослушанному; </w:t>
            </w:r>
          </w:p>
          <w:p w:rsidR="0024667F" w:rsidRPr="00AD5D6B" w:rsidRDefault="00E826D8" w:rsidP="00EA238B">
            <w:pPr>
              <w:pStyle w:val="a4"/>
              <w:numPr>
                <w:ilvl w:val="0"/>
                <w:numId w:val="17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w:t>
            </w:r>
            <w:r w:rsidR="0024667F" w:rsidRPr="00AD5D6B">
              <w:rPr>
                <w:rFonts w:ascii="Times New Roman" w:eastAsia="Calibri" w:hAnsi="Times New Roman"/>
                <w:iCs/>
                <w:color w:val="000000"/>
                <w:sz w:val="24"/>
                <w:szCs w:val="24"/>
              </w:rPr>
              <w:t>сказываться без</w:t>
            </w:r>
          </w:p>
          <w:p w:rsidR="00E826D8" w:rsidRPr="00AD5D6B" w:rsidRDefault="0024667F" w:rsidP="00EA238B">
            <w:pPr>
              <w:pStyle w:val="a4"/>
              <w:numPr>
                <w:ilvl w:val="0"/>
                <w:numId w:val="17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предварительной</w:t>
            </w:r>
            <w:r w:rsidR="00E826D8" w:rsidRPr="00AD5D6B">
              <w:rPr>
                <w:rFonts w:ascii="Times New Roman" w:eastAsia="Calibri" w:hAnsi="Times New Roman"/>
                <w:iCs/>
                <w:color w:val="000000"/>
                <w:sz w:val="24"/>
                <w:szCs w:val="24"/>
              </w:rPr>
              <w:t xml:space="preserve">подготовки на заданную тему в соответствии с предложенной ситуацией общения; </w:t>
            </w:r>
          </w:p>
          <w:p w:rsidR="0024667F" w:rsidRPr="00AD5D6B" w:rsidRDefault="0024667F" w:rsidP="00EA238B">
            <w:pPr>
              <w:pStyle w:val="a4"/>
              <w:numPr>
                <w:ilvl w:val="0"/>
                <w:numId w:val="176"/>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высказываться с опорой на</w:t>
            </w:r>
          </w:p>
          <w:p w:rsidR="0024667F" w:rsidRPr="00AD5D6B" w:rsidRDefault="0024667F" w:rsidP="00EA238B">
            <w:pPr>
              <w:pStyle w:val="a4"/>
              <w:numPr>
                <w:ilvl w:val="0"/>
                <w:numId w:val="176"/>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нелинейный текст (таблицы, диаграммы, расписание и т. п.); </w:t>
            </w:r>
          </w:p>
          <w:p w:rsidR="0024667F" w:rsidRPr="00AD5D6B" w:rsidRDefault="0024667F" w:rsidP="00EA238B">
            <w:pPr>
              <w:pStyle w:val="a4"/>
              <w:numPr>
                <w:ilvl w:val="0"/>
                <w:numId w:val="17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излагать результаты выполненной</w:t>
            </w:r>
          </w:p>
          <w:p w:rsidR="00E826D8" w:rsidRPr="00AD5D6B" w:rsidRDefault="0024667F" w:rsidP="00EA238B">
            <w:pPr>
              <w:pStyle w:val="a4"/>
              <w:numPr>
                <w:ilvl w:val="0"/>
                <w:numId w:val="17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проектной работы. </w:t>
            </w:r>
          </w:p>
        </w:tc>
      </w:tr>
      <w:tr w:rsidR="0024667F" w:rsidRPr="0004037A" w:rsidTr="00A054CA">
        <w:tc>
          <w:tcPr>
            <w:tcW w:w="9997" w:type="dxa"/>
            <w:gridSpan w:val="2"/>
            <w:shd w:val="clear" w:color="auto" w:fill="auto"/>
          </w:tcPr>
          <w:p w:rsidR="0024667F" w:rsidRPr="0024667F" w:rsidRDefault="0024667F" w:rsidP="0024667F">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Аудирование</w:t>
            </w:r>
          </w:p>
        </w:tc>
      </w:tr>
      <w:tr w:rsidR="0024667F" w:rsidRPr="0004037A" w:rsidTr="00A054CA">
        <w:tc>
          <w:tcPr>
            <w:tcW w:w="4998"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24667F" w:rsidRPr="0004037A" w:rsidTr="00A054CA">
        <w:tc>
          <w:tcPr>
            <w:tcW w:w="4998" w:type="dxa"/>
            <w:shd w:val="clear" w:color="auto" w:fill="auto"/>
          </w:tcPr>
          <w:p w:rsidR="0024667F" w:rsidRPr="00AD5D6B" w:rsidRDefault="0024667F" w:rsidP="00EA238B">
            <w:pPr>
              <w:pStyle w:val="a4"/>
              <w:numPr>
                <w:ilvl w:val="0"/>
                <w:numId w:val="17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24667F" w:rsidRPr="00AD5D6B" w:rsidRDefault="0024667F"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основное содержание несложных аутентичных текстов, содержащих некоторое количество неизученных языковых явлений; </w:t>
            </w:r>
          </w:p>
          <w:p w:rsidR="0024667F" w:rsidRPr="00AD5D6B" w:rsidRDefault="0024667F" w:rsidP="00EA238B">
            <w:pPr>
              <w:pStyle w:val="a4"/>
              <w:numPr>
                <w:ilvl w:val="0"/>
                <w:numId w:val="17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24667F" w:rsidRPr="00AD5D6B" w:rsidRDefault="0024667F"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999" w:type="dxa"/>
            <w:shd w:val="clear" w:color="auto" w:fill="auto"/>
          </w:tcPr>
          <w:p w:rsidR="0024667F" w:rsidRPr="00AD5D6B" w:rsidRDefault="0024667F" w:rsidP="00EA238B">
            <w:pPr>
              <w:pStyle w:val="a4"/>
              <w:numPr>
                <w:ilvl w:val="0"/>
                <w:numId w:val="179"/>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выделять основную тему в</w:t>
            </w:r>
          </w:p>
          <w:p w:rsidR="0024667F" w:rsidRPr="00AD5D6B" w:rsidRDefault="0024667F" w:rsidP="0074264B">
            <w:pPr>
              <w:pStyle w:val="a4"/>
              <w:autoSpaceDE w:val="0"/>
              <w:autoSpaceDN w:val="0"/>
              <w:adjustRightInd w:val="0"/>
              <w:spacing w:after="54"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воспринимаемомна слух тексте; </w:t>
            </w:r>
          </w:p>
          <w:p w:rsidR="0024667F" w:rsidRPr="00AD5D6B" w:rsidRDefault="0024667F" w:rsidP="00EA238B">
            <w:pPr>
              <w:pStyle w:val="a4"/>
              <w:numPr>
                <w:ilvl w:val="0"/>
                <w:numId w:val="179"/>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использовать контекстуальную или</w:t>
            </w:r>
          </w:p>
          <w:p w:rsidR="0024667F" w:rsidRPr="00AD5D6B" w:rsidRDefault="0024667F" w:rsidP="0074264B">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языковуюдогадку при восприятии на слух текстов, содержащих незнакомые слова. </w:t>
            </w:r>
          </w:p>
          <w:p w:rsidR="0024667F" w:rsidRPr="0024667F" w:rsidRDefault="0024667F" w:rsidP="0049641D">
            <w:pPr>
              <w:spacing w:after="0" w:line="240" w:lineRule="auto"/>
              <w:jc w:val="both"/>
              <w:rPr>
                <w:rFonts w:ascii="Times New Roman" w:hAnsi="Times New Roman"/>
                <w:bCs/>
                <w:sz w:val="24"/>
                <w:szCs w:val="24"/>
              </w:rPr>
            </w:pPr>
          </w:p>
        </w:tc>
      </w:tr>
      <w:tr w:rsidR="0024667F" w:rsidRPr="0004037A" w:rsidTr="00A054CA">
        <w:tc>
          <w:tcPr>
            <w:tcW w:w="9997" w:type="dxa"/>
            <w:gridSpan w:val="2"/>
            <w:shd w:val="clear" w:color="auto" w:fill="auto"/>
          </w:tcPr>
          <w:p w:rsidR="0024667F" w:rsidRPr="0024667F" w:rsidRDefault="0024667F"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t>Чтение</w:t>
            </w:r>
          </w:p>
        </w:tc>
      </w:tr>
      <w:tr w:rsidR="0024667F" w:rsidRPr="0004037A" w:rsidTr="00A054CA">
        <w:tc>
          <w:tcPr>
            <w:tcW w:w="4998"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24667F" w:rsidRPr="0004037A" w:rsidTr="00A054CA">
        <w:tc>
          <w:tcPr>
            <w:tcW w:w="4998" w:type="dxa"/>
            <w:shd w:val="clear" w:color="auto" w:fill="auto"/>
          </w:tcPr>
          <w:p w:rsidR="0049641D" w:rsidRDefault="0049641D" w:rsidP="00EA238B">
            <w:pPr>
              <w:numPr>
                <w:ilvl w:val="0"/>
                <w:numId w:val="179"/>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понимать основное</w:t>
            </w:r>
          </w:p>
          <w:p w:rsidR="0029320D"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содержание</w:t>
            </w:r>
            <w:r w:rsidR="0029320D" w:rsidRPr="00AD5D6B">
              <w:rPr>
                <w:rFonts w:ascii="Times New Roman" w:eastAsia="Calibri" w:hAnsi="Times New Roman"/>
                <w:color w:val="000000"/>
                <w:sz w:val="24"/>
                <w:szCs w:val="24"/>
              </w:rPr>
              <w:t xml:space="preserve"> несложных аутентичных текстов,</w:t>
            </w:r>
          </w:p>
          <w:p w:rsidR="0029320D"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содержащие отдельные не</w:t>
            </w:r>
            <w:r w:rsidR="0029320D" w:rsidRPr="00AD5D6B">
              <w:rPr>
                <w:rFonts w:ascii="Times New Roman" w:eastAsia="Calibri" w:hAnsi="Times New Roman"/>
                <w:color w:val="000000"/>
                <w:sz w:val="24"/>
                <w:szCs w:val="24"/>
              </w:rPr>
              <w:t>изученные</w:t>
            </w:r>
          </w:p>
          <w:p w:rsidR="0024667F"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языковые явления; </w:t>
            </w:r>
          </w:p>
          <w:p w:rsidR="0049641D" w:rsidRDefault="0049641D" w:rsidP="00EA238B">
            <w:pPr>
              <w:numPr>
                <w:ilvl w:val="0"/>
                <w:numId w:val="179"/>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находить в несложных</w:t>
            </w:r>
          </w:p>
          <w:p w:rsidR="0029320D"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аутентичны</w:t>
            </w:r>
            <w:r w:rsidR="0029320D" w:rsidRPr="00AD5D6B">
              <w:rPr>
                <w:rFonts w:ascii="Times New Roman" w:eastAsia="Calibri" w:hAnsi="Times New Roman"/>
                <w:color w:val="000000"/>
                <w:sz w:val="24"/>
                <w:szCs w:val="24"/>
              </w:rPr>
              <w:t>х текстах, содержащих отдельные</w:t>
            </w:r>
          </w:p>
          <w:p w:rsidR="0029320D" w:rsidRPr="00AD5D6B" w:rsidRDefault="0029320D"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неизученные языковые явления,</w:t>
            </w:r>
            <w:r w:rsidR="0024667F" w:rsidRPr="00AD5D6B">
              <w:rPr>
                <w:rFonts w:ascii="Times New Roman" w:eastAsia="Calibri" w:hAnsi="Times New Roman"/>
                <w:color w:val="000000"/>
                <w:sz w:val="24"/>
                <w:szCs w:val="24"/>
              </w:rPr>
              <w:t>нуж</w:t>
            </w:r>
            <w:r w:rsidRPr="00AD5D6B">
              <w:rPr>
                <w:rFonts w:ascii="Times New Roman" w:eastAsia="Calibri" w:hAnsi="Times New Roman"/>
                <w:color w:val="000000"/>
                <w:sz w:val="24"/>
                <w:szCs w:val="24"/>
              </w:rPr>
              <w:t>ную/интересующую/ запрашиваемую</w:t>
            </w:r>
          </w:p>
          <w:p w:rsidR="0024667F"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информацию, представленную в явном и в неявном виде; </w:t>
            </w:r>
          </w:p>
          <w:p w:rsidR="0049641D" w:rsidRDefault="0049641D" w:rsidP="00EA238B">
            <w:pPr>
              <w:numPr>
                <w:ilvl w:val="0"/>
                <w:numId w:val="179"/>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полностью понимать</w:t>
            </w:r>
          </w:p>
          <w:p w:rsidR="0029320D"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несложные </w:t>
            </w:r>
            <w:r w:rsidR="0029320D" w:rsidRPr="00AD5D6B">
              <w:rPr>
                <w:rFonts w:ascii="Times New Roman" w:eastAsia="Calibri" w:hAnsi="Times New Roman"/>
                <w:color w:val="000000"/>
                <w:sz w:val="24"/>
                <w:szCs w:val="24"/>
              </w:rPr>
              <w:t>аутентичные тексты, построенные</w:t>
            </w:r>
          </w:p>
          <w:p w:rsidR="0024667F"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на изученном языковом материале; </w:t>
            </w:r>
          </w:p>
          <w:p w:rsidR="0049641D" w:rsidRDefault="0024667F" w:rsidP="00EA238B">
            <w:pPr>
              <w:numPr>
                <w:ilvl w:val="0"/>
                <w:numId w:val="179"/>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выра</w:t>
            </w:r>
            <w:r w:rsidR="0049641D">
              <w:rPr>
                <w:rFonts w:ascii="Times New Roman" w:eastAsia="Calibri" w:hAnsi="Times New Roman"/>
                <w:color w:val="000000"/>
                <w:sz w:val="24"/>
                <w:szCs w:val="24"/>
              </w:rPr>
              <w:t>зительно читать вслух небольшие</w:t>
            </w:r>
          </w:p>
          <w:p w:rsidR="0029320D" w:rsidRPr="00AD5D6B" w:rsidRDefault="0024667F"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по</w:t>
            </w:r>
            <w:r w:rsidR="0029320D" w:rsidRPr="00AD5D6B">
              <w:rPr>
                <w:rFonts w:ascii="Times New Roman" w:eastAsia="Calibri" w:hAnsi="Times New Roman"/>
                <w:color w:val="000000"/>
                <w:sz w:val="24"/>
                <w:szCs w:val="24"/>
              </w:rPr>
              <w:t>строенные на изученном языковом</w:t>
            </w:r>
          </w:p>
          <w:p w:rsidR="0029320D" w:rsidRPr="00AD5D6B" w:rsidRDefault="0024667F"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материале а</w:t>
            </w:r>
            <w:r w:rsidR="0029320D" w:rsidRPr="00AD5D6B">
              <w:rPr>
                <w:rFonts w:ascii="Times New Roman" w:eastAsia="Calibri" w:hAnsi="Times New Roman"/>
                <w:color w:val="000000"/>
                <w:sz w:val="24"/>
                <w:szCs w:val="24"/>
              </w:rPr>
              <w:t>утентичные тексты, демонстрируя</w:t>
            </w:r>
          </w:p>
          <w:p w:rsidR="0024667F" w:rsidRPr="00AD5D6B" w:rsidRDefault="0029320D"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понимание прочитанного. </w:t>
            </w:r>
          </w:p>
        </w:tc>
        <w:tc>
          <w:tcPr>
            <w:tcW w:w="4999" w:type="dxa"/>
            <w:shd w:val="clear" w:color="auto" w:fill="auto"/>
          </w:tcPr>
          <w:p w:rsidR="0049641D" w:rsidRPr="0049641D" w:rsidRDefault="0024667F" w:rsidP="00EA238B">
            <w:pPr>
              <w:numPr>
                <w:ilvl w:val="0"/>
                <w:numId w:val="179"/>
              </w:numPr>
              <w:autoSpaceDE w:val="0"/>
              <w:autoSpaceDN w:val="0"/>
              <w:adjustRightInd w:val="0"/>
              <w:spacing w:after="57"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уста</w:t>
            </w:r>
            <w:r w:rsidR="0049641D">
              <w:rPr>
                <w:rFonts w:ascii="Times New Roman" w:eastAsia="Calibri" w:hAnsi="Times New Roman"/>
                <w:iCs/>
                <w:color w:val="000000"/>
                <w:sz w:val="24"/>
                <w:szCs w:val="24"/>
              </w:rPr>
              <w:t>навливать причинно-следственную</w:t>
            </w:r>
          </w:p>
          <w:p w:rsidR="0029320D" w:rsidRPr="00AD5D6B" w:rsidRDefault="0024667F" w:rsidP="007A6154">
            <w:pPr>
              <w:pStyle w:val="a4"/>
              <w:autoSpaceDE w:val="0"/>
              <w:autoSpaceDN w:val="0"/>
              <w:adjustRightInd w:val="0"/>
              <w:spacing w:after="57"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взаимосвязь ф</w:t>
            </w:r>
            <w:r w:rsidR="0029320D" w:rsidRPr="00AD5D6B">
              <w:rPr>
                <w:rFonts w:ascii="Times New Roman" w:eastAsia="Calibri" w:hAnsi="Times New Roman"/>
                <w:iCs/>
                <w:color w:val="000000"/>
                <w:sz w:val="24"/>
                <w:szCs w:val="24"/>
              </w:rPr>
              <w:t>актов и событий, изложенных</w:t>
            </w:r>
          </w:p>
          <w:p w:rsidR="0024667F" w:rsidRPr="00AD5D6B" w:rsidRDefault="0024667F" w:rsidP="007A6154">
            <w:pPr>
              <w:pStyle w:val="a4"/>
              <w:autoSpaceDE w:val="0"/>
              <w:autoSpaceDN w:val="0"/>
              <w:adjustRightInd w:val="0"/>
              <w:spacing w:after="57"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несложном аутентичном тексте; </w:t>
            </w:r>
          </w:p>
          <w:p w:rsidR="0049641D" w:rsidRPr="0049641D" w:rsidRDefault="0024667F" w:rsidP="00EA238B">
            <w:pPr>
              <w:numPr>
                <w:ilvl w:val="0"/>
                <w:numId w:val="179"/>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восста</w:t>
            </w:r>
            <w:r w:rsidR="0049641D">
              <w:rPr>
                <w:rFonts w:ascii="Times New Roman" w:eastAsia="Calibri" w:hAnsi="Times New Roman"/>
                <w:iCs/>
                <w:color w:val="000000"/>
                <w:sz w:val="24"/>
                <w:szCs w:val="24"/>
              </w:rPr>
              <w:t>навливать текст из разрозненных</w:t>
            </w:r>
          </w:p>
          <w:p w:rsidR="0029320D" w:rsidRPr="00AD5D6B" w:rsidRDefault="0024667F" w:rsidP="007A6154">
            <w:pPr>
              <w:pStyle w:val="a4"/>
              <w:autoSpaceDE w:val="0"/>
              <w:autoSpaceDN w:val="0"/>
              <w:adjustRightInd w:val="0"/>
              <w:spacing w:after="0"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 xml:space="preserve">абзацев </w:t>
            </w:r>
            <w:r w:rsidR="0029320D" w:rsidRPr="00AD5D6B">
              <w:rPr>
                <w:rFonts w:ascii="Times New Roman" w:eastAsia="Calibri" w:hAnsi="Times New Roman"/>
                <w:iCs/>
                <w:color w:val="000000"/>
                <w:sz w:val="24"/>
                <w:szCs w:val="24"/>
              </w:rPr>
              <w:t>или путем добавления выпущенных</w:t>
            </w:r>
          </w:p>
          <w:p w:rsidR="0024667F" w:rsidRPr="00AD5D6B" w:rsidRDefault="0024667F" w:rsidP="007A6154">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фрагментов. </w:t>
            </w:r>
          </w:p>
          <w:p w:rsidR="0024667F" w:rsidRPr="0024667F" w:rsidRDefault="0024667F" w:rsidP="0049641D">
            <w:pPr>
              <w:spacing w:after="0" w:line="240" w:lineRule="auto"/>
              <w:jc w:val="both"/>
              <w:rPr>
                <w:rFonts w:ascii="Times New Roman" w:hAnsi="Times New Roman"/>
                <w:bCs/>
                <w:sz w:val="24"/>
                <w:szCs w:val="24"/>
              </w:rPr>
            </w:pPr>
          </w:p>
        </w:tc>
      </w:tr>
      <w:tr w:rsidR="0024667F" w:rsidRPr="0004037A" w:rsidTr="00A054CA">
        <w:tc>
          <w:tcPr>
            <w:tcW w:w="9997" w:type="dxa"/>
            <w:gridSpan w:val="2"/>
            <w:shd w:val="clear" w:color="auto" w:fill="auto"/>
          </w:tcPr>
          <w:p w:rsidR="0024667F" w:rsidRPr="0024667F" w:rsidRDefault="0024667F"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t>Письменная речь</w:t>
            </w:r>
          </w:p>
        </w:tc>
      </w:tr>
      <w:tr w:rsidR="0024667F" w:rsidRPr="0004037A" w:rsidTr="00A054CA">
        <w:tc>
          <w:tcPr>
            <w:tcW w:w="4998"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24667F" w:rsidRPr="0004037A" w:rsidTr="00A054CA">
        <w:tc>
          <w:tcPr>
            <w:tcW w:w="4998" w:type="dxa"/>
            <w:shd w:val="clear" w:color="auto" w:fill="auto"/>
          </w:tcPr>
          <w:p w:rsidR="0049641D" w:rsidRPr="00AD5D6B" w:rsidRDefault="0049641D" w:rsidP="00EA238B">
            <w:pPr>
              <w:pStyle w:val="a4"/>
              <w:numPr>
                <w:ilvl w:val="0"/>
                <w:numId w:val="180"/>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заполнять анкеты и формуляры,</w:t>
            </w:r>
          </w:p>
          <w:p w:rsidR="0024667F"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сообщая о себе основные сведения (имя, фамилия, пол, возраст, гражданство, национальность, адрес и т. д.); </w:t>
            </w:r>
          </w:p>
          <w:p w:rsidR="0049641D" w:rsidRPr="00AD5D6B" w:rsidRDefault="0024667F" w:rsidP="00EA238B">
            <w:pPr>
              <w:pStyle w:val="a4"/>
              <w:numPr>
                <w:ilvl w:val="0"/>
                <w:numId w:val="180"/>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w:t>
            </w:r>
            <w:r w:rsidR="0049641D" w:rsidRPr="00AD5D6B">
              <w:rPr>
                <w:rFonts w:ascii="Times New Roman" w:eastAsia="Calibri" w:hAnsi="Times New Roman"/>
                <w:color w:val="000000"/>
                <w:sz w:val="24"/>
                <w:szCs w:val="24"/>
              </w:rPr>
              <w:t>ть короткие поздравления с днем</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ро</w:t>
            </w:r>
            <w:r w:rsidR="0029320D" w:rsidRPr="00AD5D6B">
              <w:rPr>
                <w:rFonts w:ascii="Times New Roman" w:eastAsia="Calibri" w:hAnsi="Times New Roman"/>
                <w:color w:val="000000"/>
                <w:sz w:val="24"/>
                <w:szCs w:val="24"/>
              </w:rPr>
              <w:t>ждения и другими праздниками, с</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употреб</w:t>
            </w:r>
            <w:r w:rsidR="0029320D" w:rsidRPr="00AD5D6B">
              <w:rPr>
                <w:rFonts w:ascii="Times New Roman" w:eastAsia="Calibri" w:hAnsi="Times New Roman"/>
                <w:color w:val="000000"/>
                <w:sz w:val="24"/>
                <w:szCs w:val="24"/>
              </w:rPr>
              <w:t>лением формул речевого этикета,</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принятых в стране изучаемого язы</w:t>
            </w:r>
            <w:r w:rsidR="0029320D" w:rsidRPr="00AD5D6B">
              <w:rPr>
                <w:rFonts w:ascii="Times New Roman" w:eastAsia="Calibri" w:hAnsi="Times New Roman"/>
                <w:color w:val="000000"/>
                <w:sz w:val="24"/>
                <w:szCs w:val="24"/>
              </w:rPr>
              <w:t>ка,</w:t>
            </w:r>
          </w:p>
          <w:p w:rsidR="0029320D" w:rsidRPr="007A6154" w:rsidRDefault="0024667F"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t>выражать</w:t>
            </w:r>
            <w:r w:rsidR="0029320D" w:rsidRPr="007A6154">
              <w:rPr>
                <w:rFonts w:ascii="Times New Roman" w:eastAsia="Calibri" w:hAnsi="Times New Roman"/>
                <w:color w:val="000000"/>
                <w:sz w:val="24"/>
                <w:szCs w:val="24"/>
              </w:rPr>
              <w:t xml:space="preserve"> пожелания (объемом 30–40 слов,</w:t>
            </w:r>
            <w:r w:rsidR="007A6154" w:rsidRPr="007A6154">
              <w:rPr>
                <w:rFonts w:ascii="Times New Roman" w:eastAsia="Calibri" w:hAnsi="Times New Roman"/>
                <w:color w:val="000000"/>
                <w:sz w:val="24"/>
                <w:szCs w:val="24"/>
              </w:rPr>
              <w:t xml:space="preserve"> включая адрес); </w:t>
            </w:r>
          </w:p>
          <w:p w:rsidR="0049641D" w:rsidRPr="00AD5D6B" w:rsidRDefault="0049641D" w:rsidP="00EA238B">
            <w:pPr>
              <w:pStyle w:val="a4"/>
              <w:numPr>
                <w:ilvl w:val="0"/>
                <w:numId w:val="180"/>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личное письмо в ответ на</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письм</w:t>
            </w:r>
            <w:r w:rsidR="0029320D" w:rsidRPr="00AD5D6B">
              <w:rPr>
                <w:rFonts w:ascii="Times New Roman" w:eastAsia="Calibri" w:hAnsi="Times New Roman"/>
                <w:color w:val="000000"/>
                <w:sz w:val="24"/>
                <w:szCs w:val="24"/>
              </w:rPr>
              <w:t>о-стимул с употреблением формул</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рече</w:t>
            </w:r>
            <w:r w:rsidR="0029320D" w:rsidRPr="00AD5D6B">
              <w:rPr>
                <w:rFonts w:ascii="Times New Roman" w:eastAsia="Calibri" w:hAnsi="Times New Roman"/>
                <w:color w:val="000000"/>
                <w:sz w:val="24"/>
                <w:szCs w:val="24"/>
              </w:rPr>
              <w:t>вого этикета, принятых в стране</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изучаемого я</w:t>
            </w:r>
            <w:r w:rsidR="0029320D" w:rsidRPr="00AD5D6B">
              <w:rPr>
                <w:rFonts w:ascii="Times New Roman" w:eastAsia="Calibri" w:hAnsi="Times New Roman"/>
                <w:color w:val="000000"/>
                <w:sz w:val="24"/>
                <w:szCs w:val="24"/>
              </w:rPr>
              <w:t>зыка: сообщать краткие сведения</w:t>
            </w:r>
            <w:r w:rsidRPr="00AD5D6B">
              <w:rPr>
                <w:rFonts w:ascii="Times New Roman" w:eastAsia="Calibri" w:hAnsi="Times New Roman"/>
                <w:color w:val="000000"/>
                <w:sz w:val="24"/>
                <w:szCs w:val="24"/>
              </w:rPr>
              <w:t>о</w:t>
            </w:r>
            <w:r w:rsidR="0029320D" w:rsidRPr="00AD5D6B">
              <w:rPr>
                <w:rFonts w:ascii="Times New Roman" w:eastAsia="Calibri" w:hAnsi="Times New Roman"/>
                <w:color w:val="000000"/>
                <w:sz w:val="24"/>
                <w:szCs w:val="24"/>
              </w:rPr>
              <w:t xml:space="preserve"> себе и запрашивать аналогичную</w:t>
            </w:r>
          </w:p>
          <w:p w:rsidR="007A6154"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информацию о </w:t>
            </w:r>
            <w:r w:rsidR="007A6154" w:rsidRPr="00AD5D6B">
              <w:rPr>
                <w:rFonts w:ascii="Times New Roman" w:eastAsia="Calibri" w:hAnsi="Times New Roman"/>
                <w:color w:val="000000"/>
                <w:sz w:val="24"/>
                <w:szCs w:val="24"/>
              </w:rPr>
              <w:t>друге по переписке;</w:t>
            </w:r>
          </w:p>
          <w:p w:rsidR="0029320D" w:rsidRPr="00AD5D6B" w:rsidRDefault="0029320D" w:rsidP="00EA238B">
            <w:pPr>
              <w:pStyle w:val="a4"/>
              <w:numPr>
                <w:ilvl w:val="0"/>
                <w:numId w:val="180"/>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выражать</w:t>
            </w:r>
            <w:r w:rsidR="007A6154" w:rsidRPr="00AD5D6B">
              <w:rPr>
                <w:rFonts w:ascii="Times New Roman" w:eastAsia="Calibri" w:hAnsi="Times New Roman"/>
                <w:color w:val="000000"/>
                <w:sz w:val="24"/>
                <w:szCs w:val="24"/>
              </w:rPr>
              <w:t xml:space="preserve"> благодарность, извинения, просьбу;</w:t>
            </w:r>
          </w:p>
          <w:p w:rsidR="0024667F" w:rsidRPr="007A6154" w:rsidRDefault="0029320D"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t>давать</w:t>
            </w:r>
            <w:r w:rsidR="007A6154" w:rsidRPr="007A6154">
              <w:rPr>
                <w:rFonts w:ascii="Times New Roman" w:eastAsia="Calibri" w:hAnsi="Times New Roman"/>
                <w:color w:val="000000"/>
                <w:sz w:val="24"/>
                <w:szCs w:val="24"/>
              </w:rPr>
              <w:t xml:space="preserve"> совет и т. д. (объемом 100–120 слов, включая</w:t>
            </w:r>
            <w:r w:rsidR="0024667F" w:rsidRPr="007A6154">
              <w:rPr>
                <w:rFonts w:ascii="Times New Roman" w:eastAsia="Calibri" w:hAnsi="Times New Roman"/>
                <w:color w:val="000000"/>
                <w:sz w:val="24"/>
                <w:szCs w:val="24"/>
              </w:rPr>
              <w:t xml:space="preserve">адрес); </w:t>
            </w:r>
          </w:p>
          <w:p w:rsidR="0049641D" w:rsidRPr="00AD5D6B" w:rsidRDefault="0049641D" w:rsidP="00EA238B">
            <w:pPr>
              <w:pStyle w:val="a4"/>
              <w:numPr>
                <w:ilvl w:val="0"/>
                <w:numId w:val="180"/>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небольшие письменные</w:t>
            </w:r>
          </w:p>
          <w:p w:rsidR="0024667F" w:rsidRPr="00AD5D6B" w:rsidRDefault="0024667F" w:rsidP="007A6154">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высказывания с опорой на образец/ план. </w:t>
            </w:r>
          </w:p>
        </w:tc>
        <w:tc>
          <w:tcPr>
            <w:tcW w:w="4999" w:type="dxa"/>
            <w:shd w:val="clear" w:color="auto" w:fill="auto"/>
          </w:tcPr>
          <w:p w:rsidR="0049641D" w:rsidRPr="0049641D" w:rsidRDefault="0024667F" w:rsidP="00EA238B">
            <w:pPr>
              <w:numPr>
                <w:ilvl w:val="0"/>
                <w:numId w:val="180"/>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дел</w:t>
            </w:r>
            <w:r w:rsidR="0049641D">
              <w:rPr>
                <w:rFonts w:ascii="Times New Roman" w:eastAsia="Calibri" w:hAnsi="Times New Roman"/>
                <w:iCs/>
                <w:color w:val="000000"/>
                <w:sz w:val="24"/>
                <w:szCs w:val="24"/>
              </w:rPr>
              <w:t>ать краткие выписки из текста с</w:t>
            </w:r>
          </w:p>
          <w:p w:rsidR="0049641D" w:rsidRPr="00AD5D6B"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целью их использования в собственных устных высказываниях; </w:t>
            </w:r>
          </w:p>
          <w:p w:rsidR="0049641D" w:rsidRPr="0049641D" w:rsidRDefault="0024667F" w:rsidP="00EA238B">
            <w:pPr>
              <w:numPr>
                <w:ilvl w:val="0"/>
                <w:numId w:val="180"/>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пис</w:t>
            </w:r>
            <w:r w:rsidR="0049641D">
              <w:rPr>
                <w:rFonts w:ascii="Times New Roman" w:eastAsia="Calibri" w:hAnsi="Times New Roman"/>
                <w:iCs/>
                <w:color w:val="000000"/>
                <w:sz w:val="24"/>
                <w:szCs w:val="24"/>
              </w:rPr>
              <w:t>ать электронное письмо (e-mail)</w:t>
            </w:r>
          </w:p>
          <w:p w:rsidR="0024667F" w:rsidRPr="00AD5D6B"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зарубежному другу в ответ на электронное письмо-стимул; </w:t>
            </w:r>
          </w:p>
          <w:p w:rsidR="0049641D" w:rsidRPr="0049641D" w:rsidRDefault="0024667F" w:rsidP="00EA238B">
            <w:pPr>
              <w:numPr>
                <w:ilvl w:val="0"/>
                <w:numId w:val="180"/>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сост</w:t>
            </w:r>
            <w:r w:rsidR="0049641D">
              <w:rPr>
                <w:rFonts w:ascii="Times New Roman" w:eastAsia="Calibri" w:hAnsi="Times New Roman"/>
                <w:iCs/>
                <w:color w:val="000000"/>
                <w:sz w:val="24"/>
                <w:szCs w:val="24"/>
              </w:rPr>
              <w:t>авлять план/ тезисы устного или</w:t>
            </w:r>
          </w:p>
          <w:p w:rsidR="0024667F" w:rsidRPr="00AD5D6B"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письменного сообщения; </w:t>
            </w:r>
          </w:p>
          <w:p w:rsidR="0049641D" w:rsidRPr="0049641D" w:rsidRDefault="0024667F" w:rsidP="00EA238B">
            <w:pPr>
              <w:numPr>
                <w:ilvl w:val="0"/>
                <w:numId w:val="180"/>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кр</w:t>
            </w:r>
            <w:r w:rsidR="0049641D">
              <w:rPr>
                <w:rFonts w:ascii="Times New Roman" w:eastAsia="Calibri" w:hAnsi="Times New Roman"/>
                <w:iCs/>
                <w:color w:val="000000"/>
                <w:sz w:val="24"/>
                <w:szCs w:val="24"/>
              </w:rPr>
              <w:t>атко излагать в письменном виде</w:t>
            </w:r>
          </w:p>
          <w:p w:rsidR="0024667F" w:rsidRPr="00AD5D6B"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результаты проектной деятельности; </w:t>
            </w:r>
          </w:p>
          <w:p w:rsidR="0049641D" w:rsidRPr="0049641D" w:rsidRDefault="0049641D" w:rsidP="00EA238B">
            <w:pPr>
              <w:numPr>
                <w:ilvl w:val="0"/>
                <w:numId w:val="180"/>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писать небольшое письменное</w:t>
            </w:r>
          </w:p>
          <w:p w:rsidR="0024667F" w:rsidRPr="00AD5D6B" w:rsidRDefault="0024667F" w:rsidP="007A6154">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высказывание с опорой на нелинейный текст (таблицы, диаграммы и т. п.). </w:t>
            </w:r>
          </w:p>
          <w:p w:rsidR="0024667F" w:rsidRPr="0024667F" w:rsidRDefault="0024667F" w:rsidP="00D30899">
            <w:pPr>
              <w:spacing w:after="0" w:line="240" w:lineRule="auto"/>
              <w:jc w:val="both"/>
              <w:rPr>
                <w:rFonts w:ascii="Times New Roman" w:hAnsi="Times New Roman"/>
                <w:bCs/>
                <w:sz w:val="24"/>
                <w:szCs w:val="24"/>
              </w:rPr>
            </w:pPr>
          </w:p>
        </w:tc>
      </w:tr>
      <w:tr w:rsidR="0018475F" w:rsidRPr="0004037A" w:rsidTr="00A054CA">
        <w:tc>
          <w:tcPr>
            <w:tcW w:w="9997" w:type="dxa"/>
            <w:gridSpan w:val="2"/>
            <w:shd w:val="clear" w:color="auto" w:fill="auto"/>
          </w:tcPr>
          <w:p w:rsidR="0018475F" w:rsidRPr="0018475F" w:rsidRDefault="0018475F" w:rsidP="0018475F">
            <w:pPr>
              <w:autoSpaceDE w:val="0"/>
              <w:autoSpaceDN w:val="0"/>
              <w:adjustRightInd w:val="0"/>
              <w:spacing w:after="0" w:line="240" w:lineRule="auto"/>
              <w:jc w:val="center"/>
              <w:rPr>
                <w:rFonts w:ascii="Times New Roman" w:eastAsia="Calibri" w:hAnsi="Times New Roman"/>
                <w:color w:val="000000"/>
                <w:sz w:val="24"/>
                <w:szCs w:val="24"/>
              </w:rPr>
            </w:pPr>
            <w:r w:rsidRPr="0018475F">
              <w:rPr>
                <w:rFonts w:ascii="Times New Roman" w:eastAsia="Calibri" w:hAnsi="Times New Roman"/>
                <w:b/>
                <w:bCs/>
                <w:color w:val="000000"/>
                <w:sz w:val="24"/>
                <w:szCs w:val="24"/>
              </w:rPr>
              <w:t>Языковые навыки и средства оперирования ими</w:t>
            </w:r>
          </w:p>
          <w:p w:rsidR="0018475F" w:rsidRPr="0024667F" w:rsidRDefault="0018475F" w:rsidP="0018475F">
            <w:pPr>
              <w:spacing w:after="0" w:line="240" w:lineRule="auto"/>
              <w:jc w:val="center"/>
              <w:rPr>
                <w:rFonts w:ascii="Times New Roman" w:hAnsi="Times New Roman"/>
                <w:bCs/>
                <w:sz w:val="24"/>
                <w:szCs w:val="24"/>
              </w:rPr>
            </w:pPr>
            <w:r w:rsidRPr="0018475F">
              <w:rPr>
                <w:rFonts w:ascii="Times New Roman" w:eastAsia="Calibri" w:hAnsi="Times New Roman"/>
                <w:b/>
                <w:bCs/>
                <w:color w:val="000000"/>
                <w:sz w:val="24"/>
                <w:szCs w:val="24"/>
              </w:rPr>
              <w:t>Орфография и пунктуация</w:t>
            </w:r>
          </w:p>
        </w:tc>
      </w:tr>
      <w:tr w:rsidR="0018475F" w:rsidRPr="0004037A" w:rsidTr="00A054CA">
        <w:tc>
          <w:tcPr>
            <w:tcW w:w="4998" w:type="dxa"/>
            <w:shd w:val="clear" w:color="auto" w:fill="auto"/>
          </w:tcPr>
          <w:p w:rsidR="0018475F" w:rsidRPr="0024667F" w:rsidRDefault="0018475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18475F" w:rsidRPr="0024667F" w:rsidRDefault="0018475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18475F" w:rsidRPr="0004037A" w:rsidTr="00A054CA">
        <w:tc>
          <w:tcPr>
            <w:tcW w:w="4998" w:type="dxa"/>
            <w:shd w:val="clear" w:color="auto" w:fill="auto"/>
          </w:tcPr>
          <w:p w:rsidR="0018475F" w:rsidRPr="0018475F" w:rsidRDefault="0018475F" w:rsidP="00EA238B">
            <w:pPr>
              <w:numPr>
                <w:ilvl w:val="0"/>
                <w:numId w:val="180"/>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 xml:space="preserve">правильно писать изученные слова; </w:t>
            </w:r>
          </w:p>
          <w:p w:rsidR="0018475F" w:rsidRDefault="0018475F" w:rsidP="00EA238B">
            <w:pPr>
              <w:numPr>
                <w:ilvl w:val="0"/>
                <w:numId w:val="180"/>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прави</w:t>
            </w:r>
            <w:r>
              <w:rPr>
                <w:rFonts w:ascii="Times New Roman" w:eastAsia="Calibri" w:hAnsi="Times New Roman"/>
                <w:color w:val="000000"/>
                <w:sz w:val="24"/>
                <w:szCs w:val="24"/>
              </w:rPr>
              <w:t>льно ставить знаки препинания в</w:t>
            </w:r>
          </w:p>
          <w:p w:rsidR="0018475F" w:rsidRPr="00AD5D6B" w:rsidRDefault="0018475F" w:rsidP="00EA238B">
            <w:pPr>
              <w:pStyle w:val="a4"/>
              <w:numPr>
                <w:ilvl w:val="0"/>
                <w:numId w:val="180"/>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18475F" w:rsidRDefault="0018475F" w:rsidP="00EA238B">
            <w:pPr>
              <w:numPr>
                <w:ilvl w:val="0"/>
                <w:numId w:val="180"/>
              </w:numPr>
              <w:autoSpaceDE w:val="0"/>
              <w:autoSpaceDN w:val="0"/>
              <w:adjustRightInd w:val="0"/>
              <w:spacing w:after="0"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ра</w:t>
            </w:r>
            <w:r>
              <w:rPr>
                <w:rFonts w:ascii="Times New Roman" w:eastAsia="Calibri" w:hAnsi="Times New Roman"/>
                <w:color w:val="000000"/>
                <w:sz w:val="24"/>
                <w:szCs w:val="24"/>
              </w:rPr>
              <w:t>сставлять в личном письме знаки</w:t>
            </w:r>
          </w:p>
          <w:p w:rsidR="0018475F" w:rsidRPr="00AD5D6B" w:rsidRDefault="0018475F" w:rsidP="00EA238B">
            <w:pPr>
              <w:pStyle w:val="a4"/>
              <w:numPr>
                <w:ilvl w:val="0"/>
                <w:numId w:val="180"/>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препинания, диктуемые его форматом, в соответствии с нормами, принятыми в стране изучаемого языка. </w:t>
            </w:r>
          </w:p>
        </w:tc>
        <w:tc>
          <w:tcPr>
            <w:tcW w:w="4999" w:type="dxa"/>
            <w:shd w:val="clear" w:color="auto" w:fill="auto"/>
          </w:tcPr>
          <w:p w:rsidR="0018475F" w:rsidRPr="0009757D" w:rsidRDefault="0018475F" w:rsidP="00EA238B">
            <w:pPr>
              <w:numPr>
                <w:ilvl w:val="0"/>
                <w:numId w:val="180"/>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сравнивать и анализировать</w:t>
            </w:r>
            <w:r w:rsidRPr="0009757D">
              <w:rPr>
                <w:rFonts w:ascii="Times New Roman" w:eastAsia="Calibri" w:hAnsi="Times New Roman"/>
                <w:iCs/>
                <w:color w:val="000000"/>
                <w:sz w:val="24"/>
                <w:szCs w:val="24"/>
              </w:rPr>
              <w:t xml:space="preserve">буквосочетания английского языка и их транскрипцию. </w:t>
            </w:r>
          </w:p>
          <w:p w:rsidR="0018475F" w:rsidRPr="0024667F" w:rsidRDefault="0018475F" w:rsidP="00D30899">
            <w:pPr>
              <w:spacing w:after="0" w:line="240" w:lineRule="auto"/>
              <w:jc w:val="both"/>
              <w:rPr>
                <w:rFonts w:ascii="Times New Roman" w:hAnsi="Times New Roman"/>
                <w:bCs/>
                <w:sz w:val="24"/>
                <w:szCs w:val="24"/>
              </w:rPr>
            </w:pPr>
          </w:p>
        </w:tc>
      </w:tr>
      <w:tr w:rsidR="0018475F" w:rsidRPr="0004037A" w:rsidTr="00A054CA">
        <w:tc>
          <w:tcPr>
            <w:tcW w:w="9997" w:type="dxa"/>
            <w:gridSpan w:val="2"/>
            <w:shd w:val="clear" w:color="auto" w:fill="auto"/>
          </w:tcPr>
          <w:p w:rsidR="0018475F" w:rsidRPr="0018475F" w:rsidRDefault="0018475F" w:rsidP="0018475F">
            <w:pPr>
              <w:spacing w:after="0" w:line="240" w:lineRule="auto"/>
              <w:jc w:val="center"/>
              <w:rPr>
                <w:rFonts w:ascii="Times New Roman" w:hAnsi="Times New Roman"/>
                <w:bCs/>
                <w:sz w:val="24"/>
                <w:szCs w:val="24"/>
              </w:rPr>
            </w:pPr>
            <w:r w:rsidRPr="0018475F">
              <w:rPr>
                <w:rFonts w:ascii="Times New Roman" w:hAnsi="Times New Roman"/>
                <w:b/>
                <w:bCs/>
                <w:sz w:val="24"/>
                <w:szCs w:val="24"/>
              </w:rPr>
              <w:t>Фонетическая сторона речи</w:t>
            </w:r>
          </w:p>
        </w:tc>
      </w:tr>
      <w:tr w:rsidR="0018475F" w:rsidRPr="0004037A" w:rsidTr="00A054CA">
        <w:tc>
          <w:tcPr>
            <w:tcW w:w="4998" w:type="dxa"/>
            <w:shd w:val="clear" w:color="auto" w:fill="auto"/>
          </w:tcPr>
          <w:p w:rsidR="0018475F" w:rsidRPr="0024667F" w:rsidRDefault="0018475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18475F" w:rsidRPr="0024667F" w:rsidRDefault="0018475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18475F" w:rsidRPr="0004037A" w:rsidTr="00A054CA">
        <w:tc>
          <w:tcPr>
            <w:tcW w:w="4998" w:type="dxa"/>
            <w:shd w:val="clear" w:color="auto" w:fill="auto"/>
          </w:tcPr>
          <w:p w:rsidR="00147D2E" w:rsidRDefault="00147D2E" w:rsidP="00EA238B">
            <w:pPr>
              <w:numPr>
                <w:ilvl w:val="0"/>
                <w:numId w:val="181"/>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раз</w:t>
            </w:r>
            <w:r>
              <w:rPr>
                <w:rFonts w:ascii="Times New Roman" w:eastAsia="Calibri" w:hAnsi="Times New Roman"/>
                <w:color w:val="000000"/>
                <w:sz w:val="24"/>
                <w:szCs w:val="24"/>
              </w:rPr>
              <w:t>личать на слух и адекватно, без</w:t>
            </w:r>
          </w:p>
          <w:p w:rsidR="00147D2E" w:rsidRPr="00AD5D6B"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фонематических ошибок, ведущих к сбою коммуникации, произносить слова изучаемого иностранного языка; </w:t>
            </w:r>
          </w:p>
          <w:p w:rsidR="00147D2E" w:rsidRDefault="00147D2E" w:rsidP="00EA238B">
            <w:pPr>
              <w:numPr>
                <w:ilvl w:val="0"/>
                <w:numId w:val="181"/>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соблюдать правильное ударение в</w:t>
            </w:r>
          </w:p>
          <w:p w:rsidR="00147D2E" w:rsidRPr="00AD5D6B"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изученных словах; </w:t>
            </w:r>
          </w:p>
          <w:p w:rsidR="00147D2E" w:rsidRDefault="00147D2E" w:rsidP="00EA238B">
            <w:pPr>
              <w:numPr>
                <w:ilvl w:val="0"/>
                <w:numId w:val="181"/>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различать коммуникативные типы</w:t>
            </w:r>
          </w:p>
          <w:p w:rsidR="00147D2E" w:rsidRPr="00AD5D6B"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предложений по их интонации; </w:t>
            </w:r>
          </w:p>
          <w:p w:rsidR="00147D2E" w:rsidRDefault="00147D2E" w:rsidP="00EA238B">
            <w:pPr>
              <w:numPr>
                <w:ilvl w:val="0"/>
                <w:numId w:val="181"/>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ч</w:t>
            </w:r>
            <w:r>
              <w:rPr>
                <w:rFonts w:ascii="Times New Roman" w:eastAsia="Calibri" w:hAnsi="Times New Roman"/>
                <w:color w:val="000000"/>
                <w:sz w:val="24"/>
                <w:szCs w:val="24"/>
              </w:rPr>
              <w:t>ленить предложение на смысловые</w:t>
            </w:r>
          </w:p>
          <w:p w:rsidR="00147D2E" w:rsidRPr="00AD5D6B"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группы; </w:t>
            </w:r>
          </w:p>
          <w:p w:rsidR="00147D2E" w:rsidRDefault="00147D2E" w:rsidP="00EA238B">
            <w:pPr>
              <w:numPr>
                <w:ilvl w:val="0"/>
                <w:numId w:val="181"/>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а</w:t>
            </w:r>
            <w:r>
              <w:rPr>
                <w:rFonts w:ascii="Times New Roman" w:eastAsia="Calibri" w:hAnsi="Times New Roman"/>
                <w:color w:val="000000"/>
                <w:sz w:val="24"/>
                <w:szCs w:val="24"/>
              </w:rPr>
              <w:t>декватно, без ошибок, ведущих к</w:t>
            </w:r>
          </w:p>
          <w:p w:rsidR="0018475F" w:rsidRPr="00AD5D6B" w:rsidRDefault="00147D2E"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4999" w:type="dxa"/>
            <w:shd w:val="clear" w:color="auto" w:fill="auto"/>
          </w:tcPr>
          <w:p w:rsidR="00147D2E" w:rsidRPr="00147D2E" w:rsidRDefault="00147D2E" w:rsidP="00EA238B">
            <w:pPr>
              <w:numPr>
                <w:ilvl w:val="0"/>
                <w:numId w:val="181"/>
              </w:numPr>
              <w:autoSpaceDE w:val="0"/>
              <w:autoSpaceDN w:val="0"/>
              <w:adjustRightInd w:val="0"/>
              <w:spacing w:after="54"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выражать модальные значе</w:t>
            </w:r>
            <w:r>
              <w:rPr>
                <w:rFonts w:ascii="Times New Roman" w:eastAsia="Calibri" w:hAnsi="Times New Roman"/>
                <w:iCs/>
                <w:color w:val="000000"/>
                <w:sz w:val="24"/>
                <w:szCs w:val="24"/>
              </w:rPr>
              <w:t>ния, чувства</w:t>
            </w:r>
          </w:p>
          <w:p w:rsidR="00147D2E" w:rsidRPr="00AD5D6B" w:rsidRDefault="00147D2E" w:rsidP="0009757D">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и эмоции с помощью интонации; </w:t>
            </w:r>
          </w:p>
          <w:p w:rsidR="00147D2E" w:rsidRPr="00147D2E" w:rsidRDefault="00147D2E" w:rsidP="00EA238B">
            <w:pPr>
              <w:numPr>
                <w:ilvl w:val="0"/>
                <w:numId w:val="181"/>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разл</w:t>
            </w:r>
            <w:r>
              <w:rPr>
                <w:rFonts w:ascii="Times New Roman" w:eastAsia="Calibri" w:hAnsi="Times New Roman"/>
                <w:iCs/>
                <w:color w:val="000000"/>
                <w:sz w:val="24"/>
                <w:szCs w:val="24"/>
              </w:rPr>
              <w:t>ичать британские и американские</w:t>
            </w:r>
          </w:p>
          <w:p w:rsidR="00147D2E" w:rsidRPr="00AD5D6B" w:rsidRDefault="00147D2E"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варианты английского языка в прослушанных высказываниях. </w:t>
            </w:r>
          </w:p>
          <w:p w:rsidR="0018475F" w:rsidRPr="00147D2E" w:rsidRDefault="0018475F" w:rsidP="00D30899">
            <w:pPr>
              <w:spacing w:after="0" w:line="240" w:lineRule="auto"/>
              <w:jc w:val="both"/>
              <w:rPr>
                <w:rFonts w:ascii="Times New Roman" w:hAnsi="Times New Roman"/>
                <w:bCs/>
                <w:sz w:val="24"/>
                <w:szCs w:val="24"/>
              </w:rPr>
            </w:pPr>
          </w:p>
        </w:tc>
      </w:tr>
      <w:tr w:rsidR="00147D2E" w:rsidRPr="0004037A" w:rsidTr="00A054CA">
        <w:tc>
          <w:tcPr>
            <w:tcW w:w="9997" w:type="dxa"/>
            <w:gridSpan w:val="2"/>
            <w:shd w:val="clear" w:color="auto" w:fill="auto"/>
          </w:tcPr>
          <w:p w:rsidR="00147D2E" w:rsidRPr="00147D2E" w:rsidRDefault="00147D2E" w:rsidP="00147D2E">
            <w:pPr>
              <w:spacing w:after="0" w:line="240" w:lineRule="auto"/>
              <w:jc w:val="center"/>
              <w:rPr>
                <w:rFonts w:ascii="Times New Roman" w:hAnsi="Times New Roman"/>
                <w:bCs/>
                <w:sz w:val="24"/>
                <w:szCs w:val="24"/>
              </w:rPr>
            </w:pPr>
            <w:r w:rsidRPr="00147D2E">
              <w:rPr>
                <w:rFonts w:ascii="Times New Roman" w:hAnsi="Times New Roman"/>
                <w:b/>
                <w:bCs/>
                <w:sz w:val="24"/>
                <w:szCs w:val="24"/>
              </w:rPr>
              <w:t>Лексическая сторона речи</w:t>
            </w:r>
          </w:p>
        </w:tc>
      </w:tr>
      <w:tr w:rsidR="00147D2E" w:rsidRPr="0004037A" w:rsidTr="00A054CA">
        <w:tc>
          <w:tcPr>
            <w:tcW w:w="4998" w:type="dxa"/>
            <w:shd w:val="clear" w:color="auto" w:fill="auto"/>
          </w:tcPr>
          <w:p w:rsidR="00147D2E" w:rsidRPr="0024667F" w:rsidRDefault="00147D2E"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147D2E" w:rsidRPr="0024667F" w:rsidRDefault="00147D2E"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147D2E" w:rsidRPr="0004037A" w:rsidTr="00A054CA">
        <w:tc>
          <w:tcPr>
            <w:tcW w:w="4998" w:type="dxa"/>
            <w:shd w:val="clear" w:color="auto" w:fill="auto"/>
          </w:tcPr>
          <w:p w:rsidR="00147D2E" w:rsidRDefault="00147D2E" w:rsidP="00EA238B">
            <w:pPr>
              <w:numPr>
                <w:ilvl w:val="0"/>
                <w:numId w:val="181"/>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узнавать</w:t>
            </w:r>
            <w:r>
              <w:rPr>
                <w:rFonts w:ascii="Times New Roman" w:eastAsia="Calibri" w:hAnsi="Times New Roman"/>
                <w:color w:val="000000"/>
                <w:sz w:val="24"/>
                <w:szCs w:val="24"/>
              </w:rPr>
              <w:t xml:space="preserve"> в письменном и звучащем тексте</w:t>
            </w:r>
            <w:r w:rsidR="001F1A5C" w:rsidRPr="001F1A5C">
              <w:rPr>
                <w:rFonts w:ascii="Times New Roman" w:eastAsia="Calibri" w:hAnsi="Times New Roman"/>
                <w:color w:val="000000"/>
                <w:sz w:val="24"/>
                <w:szCs w:val="24"/>
              </w:rPr>
              <w:t xml:space="preserve"> изученные лексические единицы</w:t>
            </w:r>
          </w:p>
          <w:p w:rsidR="00147D2E" w:rsidRPr="001F1A5C"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(слова, словосочетания, реплики-клише речевого этикета), в том числе многозначные в пределах тематики основной школы; </w:t>
            </w:r>
          </w:p>
          <w:p w:rsidR="00147D2E" w:rsidRDefault="00147D2E" w:rsidP="00EA238B">
            <w:pPr>
              <w:numPr>
                <w:ilvl w:val="0"/>
                <w:numId w:val="181"/>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употребля</w:t>
            </w:r>
            <w:r>
              <w:rPr>
                <w:rFonts w:ascii="Times New Roman" w:eastAsia="Calibri" w:hAnsi="Times New Roman"/>
                <w:color w:val="000000"/>
                <w:sz w:val="24"/>
                <w:szCs w:val="24"/>
              </w:rPr>
              <w:t>ть в устной и письменной речи в</w:t>
            </w:r>
            <w:r w:rsidR="001F1A5C" w:rsidRPr="001F1A5C">
              <w:rPr>
                <w:rFonts w:ascii="Times New Roman" w:eastAsia="Calibri" w:hAnsi="Times New Roman"/>
                <w:color w:val="000000"/>
                <w:sz w:val="24"/>
                <w:szCs w:val="24"/>
              </w:rPr>
              <w:t xml:space="preserve"> их основном значении изученные</w:t>
            </w:r>
          </w:p>
          <w:p w:rsidR="00147D2E" w:rsidRPr="001F1A5C" w:rsidRDefault="001F1A5C" w:rsidP="001F1A5C">
            <w:pPr>
              <w:autoSpaceDE w:val="0"/>
              <w:autoSpaceDN w:val="0"/>
              <w:adjustRightInd w:val="0"/>
              <w:spacing w:after="57" w:line="240" w:lineRule="auto"/>
              <w:ind w:left="142"/>
              <w:rPr>
                <w:rFonts w:ascii="Times New Roman" w:eastAsia="Calibri" w:hAnsi="Times New Roman"/>
                <w:color w:val="000000"/>
                <w:sz w:val="24"/>
                <w:szCs w:val="24"/>
              </w:rPr>
            </w:pPr>
            <w:r>
              <w:rPr>
                <w:rFonts w:ascii="Times New Roman" w:eastAsia="Calibri" w:hAnsi="Times New Roman"/>
                <w:color w:val="000000"/>
                <w:sz w:val="24"/>
                <w:szCs w:val="24"/>
              </w:rPr>
              <w:t xml:space="preserve">лексические единицы (слова, </w:t>
            </w:r>
            <w:r w:rsidR="00147D2E" w:rsidRPr="001F1A5C">
              <w:rPr>
                <w:rFonts w:ascii="Times New Roman" w:eastAsia="Calibri" w:hAnsi="Times New Roman"/>
                <w:color w:val="000000"/>
                <w:sz w:val="24"/>
                <w:szCs w:val="24"/>
              </w:rPr>
              <w:t xml:space="preserve">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F1A5C"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147D2E">
              <w:rPr>
                <w:rFonts w:ascii="Times New Roman" w:eastAsia="Calibri" w:hAnsi="Times New Roman"/>
                <w:color w:val="000000"/>
                <w:sz w:val="24"/>
                <w:szCs w:val="24"/>
              </w:rPr>
              <w:t>собл</w:t>
            </w:r>
            <w:r>
              <w:rPr>
                <w:rFonts w:ascii="Times New Roman" w:eastAsia="Calibri" w:hAnsi="Times New Roman"/>
                <w:color w:val="000000"/>
                <w:sz w:val="24"/>
                <w:szCs w:val="24"/>
              </w:rPr>
              <w:t>юдать существующие в английском</w:t>
            </w:r>
            <w:r w:rsidR="001F1A5C" w:rsidRPr="001F1A5C">
              <w:rPr>
                <w:rFonts w:ascii="Times New Roman" w:eastAsia="Calibri" w:hAnsi="Times New Roman"/>
                <w:color w:val="000000"/>
                <w:sz w:val="24"/>
                <w:szCs w:val="24"/>
              </w:rPr>
              <w:t xml:space="preserve"> языке </w:t>
            </w:r>
            <w:r w:rsidR="001F1A5C">
              <w:rPr>
                <w:rFonts w:ascii="Times New Roman" w:eastAsia="Calibri" w:hAnsi="Times New Roman"/>
                <w:color w:val="000000"/>
                <w:sz w:val="24"/>
                <w:szCs w:val="24"/>
              </w:rPr>
              <w:t>нормы лексической сочетаемости;</w:t>
            </w:r>
          </w:p>
          <w:p w:rsidR="001F1A5C" w:rsidRPr="00AD5D6B" w:rsidRDefault="001F1A5C" w:rsidP="00EA238B">
            <w:pPr>
              <w:pStyle w:val="a4"/>
              <w:numPr>
                <w:ilvl w:val="0"/>
                <w:numId w:val="181"/>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образовывать родственные слова с использованием</w:t>
            </w:r>
          </w:p>
          <w:p w:rsidR="00147D2E" w:rsidRPr="001F1A5C"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словосложения и конверсии в пределах тематики основной школы в соответствии с решаемой коммуникативной задачей; </w:t>
            </w:r>
          </w:p>
          <w:p w:rsidR="00147D2E" w:rsidRDefault="00147D2E" w:rsidP="00EA238B">
            <w:pPr>
              <w:numPr>
                <w:ilvl w:val="0"/>
                <w:numId w:val="181"/>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распозна</w:t>
            </w:r>
            <w:r>
              <w:rPr>
                <w:rFonts w:ascii="Times New Roman" w:eastAsia="Calibri" w:hAnsi="Times New Roman"/>
                <w:color w:val="000000"/>
                <w:sz w:val="24"/>
                <w:szCs w:val="24"/>
              </w:rPr>
              <w:t>вать и образовывать родственные</w:t>
            </w:r>
            <w:r w:rsidR="001F1A5C" w:rsidRPr="001F1A5C">
              <w:rPr>
                <w:rFonts w:ascii="Times New Roman" w:eastAsia="Calibri" w:hAnsi="Times New Roman"/>
                <w:color w:val="000000"/>
                <w:sz w:val="24"/>
                <w:szCs w:val="24"/>
              </w:rPr>
              <w:t xml:space="preserve"> слова с использованием</w:t>
            </w:r>
          </w:p>
          <w:p w:rsidR="00147D2E" w:rsidRPr="001F1A5C"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аффиксации в пределах тематики основной школы в соответствии с решаемой коммуникативной задачей: </w:t>
            </w:r>
          </w:p>
          <w:p w:rsidR="00147D2E" w:rsidRPr="001F1A5C"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 глаголы при помощи аффиксов </w:t>
            </w:r>
            <w:r w:rsidRPr="001F1A5C">
              <w:rPr>
                <w:rFonts w:ascii="Times New Roman" w:eastAsia="Calibri" w:hAnsi="Times New Roman"/>
                <w:i/>
                <w:iCs/>
                <w:color w:val="000000"/>
                <w:sz w:val="24"/>
                <w:szCs w:val="24"/>
              </w:rPr>
              <w:t>dis</w:t>
            </w:r>
            <w:r w:rsidRPr="001F1A5C">
              <w:rPr>
                <w:rFonts w:ascii="Times New Roman" w:eastAsia="Calibri" w:hAnsi="Times New Roman"/>
                <w:color w:val="000000"/>
                <w:sz w:val="24"/>
                <w:szCs w:val="24"/>
              </w:rPr>
              <w:t xml:space="preserve">-, </w:t>
            </w:r>
            <w:r w:rsidRPr="001F1A5C">
              <w:rPr>
                <w:rFonts w:ascii="Times New Roman" w:eastAsia="Calibri" w:hAnsi="Times New Roman"/>
                <w:i/>
                <w:iCs/>
                <w:color w:val="000000"/>
                <w:sz w:val="24"/>
                <w:szCs w:val="24"/>
              </w:rPr>
              <w:t>mis</w:t>
            </w:r>
            <w:r w:rsidRPr="001F1A5C">
              <w:rPr>
                <w:rFonts w:ascii="Times New Roman" w:eastAsia="Calibri" w:hAnsi="Times New Roman"/>
                <w:color w:val="000000"/>
                <w:sz w:val="24"/>
                <w:szCs w:val="24"/>
              </w:rPr>
              <w:t>-,</w:t>
            </w:r>
            <w:r w:rsidR="001F1A5C" w:rsidRPr="001F1A5C">
              <w:rPr>
                <w:rFonts w:ascii="Times New Roman" w:eastAsia="Calibri" w:hAnsi="Times New Roman"/>
                <w:i/>
                <w:iCs/>
                <w:color w:val="000000"/>
                <w:sz w:val="24"/>
                <w:szCs w:val="24"/>
                <w:lang w:val="en-US"/>
              </w:rPr>
              <w:t>re</w:t>
            </w:r>
            <w:r w:rsidR="001F1A5C" w:rsidRPr="001F1A5C">
              <w:rPr>
                <w:rFonts w:ascii="Times New Roman" w:eastAsia="Calibri" w:hAnsi="Times New Roman"/>
                <w:color w:val="000000"/>
                <w:sz w:val="24"/>
                <w:szCs w:val="24"/>
              </w:rPr>
              <w:t>-, -</w:t>
            </w:r>
            <w:r w:rsidR="001F1A5C" w:rsidRPr="001F1A5C">
              <w:rPr>
                <w:rFonts w:ascii="Times New Roman" w:eastAsia="Calibri" w:hAnsi="Times New Roman"/>
                <w:i/>
                <w:iCs/>
                <w:color w:val="000000"/>
                <w:sz w:val="24"/>
                <w:szCs w:val="24"/>
                <w:lang w:val="en-US"/>
              </w:rPr>
              <w:t>ize</w:t>
            </w:r>
            <w:r w:rsidR="001F1A5C" w:rsidRPr="001F1A5C">
              <w:rPr>
                <w:rFonts w:ascii="Times New Roman" w:eastAsia="Calibri" w:hAnsi="Times New Roman"/>
                <w:color w:val="000000"/>
                <w:sz w:val="24"/>
                <w:szCs w:val="24"/>
              </w:rPr>
              <w:t>/-</w:t>
            </w:r>
            <w:r w:rsidR="001F1A5C" w:rsidRPr="001F1A5C">
              <w:rPr>
                <w:rFonts w:ascii="Times New Roman" w:eastAsia="Calibri" w:hAnsi="Times New Roman"/>
                <w:i/>
                <w:iCs/>
                <w:color w:val="000000"/>
                <w:sz w:val="24"/>
                <w:szCs w:val="24"/>
                <w:lang w:val="en-US"/>
              </w:rPr>
              <w:t>ise</w:t>
            </w:r>
            <w:r w:rsidR="001F1A5C" w:rsidRPr="001F1A5C">
              <w:rPr>
                <w:rFonts w:ascii="Times New Roman" w:eastAsia="Calibri" w:hAnsi="Times New Roman"/>
                <w:color w:val="000000"/>
                <w:sz w:val="24"/>
                <w:szCs w:val="24"/>
              </w:rPr>
              <w:t xml:space="preserve">; </w:t>
            </w:r>
          </w:p>
          <w:p w:rsidR="00147D2E" w:rsidRPr="001F1A5C" w:rsidRDefault="00147D2E" w:rsidP="00EA238B">
            <w:pPr>
              <w:pStyle w:val="a4"/>
              <w:numPr>
                <w:ilvl w:val="0"/>
                <w:numId w:val="181"/>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именасуществительныеприпомощисуффиксов</w:t>
            </w:r>
            <w:r w:rsidRPr="001F1A5C">
              <w:rPr>
                <w:rFonts w:ascii="Times New Roman" w:eastAsia="Calibri" w:hAnsi="Times New Roman"/>
                <w:color w:val="000000"/>
                <w:sz w:val="24"/>
                <w:szCs w:val="24"/>
                <w:lang w:val="en-US"/>
              </w:rPr>
              <w:t xml:space="preserve"> -</w:t>
            </w:r>
            <w:r w:rsidRPr="001F1A5C">
              <w:rPr>
                <w:rFonts w:ascii="Times New Roman" w:eastAsia="Calibri" w:hAnsi="Times New Roman"/>
                <w:i/>
                <w:iCs/>
                <w:color w:val="000000"/>
                <w:sz w:val="24"/>
                <w:szCs w:val="24"/>
                <w:lang w:val="en-US"/>
              </w:rPr>
              <w:t>or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ist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sion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tion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nce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ence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ment</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ity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ship</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xml:space="preserve">; </w:t>
            </w:r>
          </w:p>
          <w:p w:rsidR="00147D2E" w:rsidRPr="001F1A5C" w:rsidRDefault="00147D2E" w:rsidP="00EA238B">
            <w:pPr>
              <w:pStyle w:val="a4"/>
              <w:numPr>
                <w:ilvl w:val="0"/>
                <w:numId w:val="181"/>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именаприлагательныеприпомощиаффиксов</w:t>
            </w:r>
            <w:r w:rsidRPr="001F1A5C">
              <w:rPr>
                <w:rFonts w:ascii="Times New Roman" w:eastAsia="Calibri" w:hAnsi="Times New Roman"/>
                <w:i/>
                <w:iCs/>
                <w:color w:val="000000"/>
                <w:sz w:val="24"/>
                <w:szCs w:val="24"/>
                <w:lang w:val="en-US"/>
              </w:rPr>
              <w:t>inter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ful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al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ic</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ian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an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ous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able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ible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ive</w:t>
            </w:r>
            <w:r w:rsidRPr="001F1A5C">
              <w:rPr>
                <w:rFonts w:ascii="Times New Roman" w:eastAsia="Calibri" w:hAnsi="Times New Roman"/>
                <w:color w:val="000000"/>
                <w:sz w:val="24"/>
                <w:szCs w:val="24"/>
                <w:lang w:val="en-US"/>
              </w:rPr>
              <w:t xml:space="preserve">; </w:t>
            </w:r>
          </w:p>
          <w:p w:rsidR="00147D2E" w:rsidRPr="00AD5D6B" w:rsidRDefault="00147D2E" w:rsidP="00EA238B">
            <w:pPr>
              <w:pStyle w:val="a4"/>
              <w:numPr>
                <w:ilvl w:val="0"/>
                <w:numId w:val="18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наречия при помощи суффикса -</w:t>
            </w:r>
            <w:r w:rsidRPr="00AD5D6B">
              <w:rPr>
                <w:rFonts w:ascii="Times New Roman" w:eastAsia="Calibri" w:hAnsi="Times New Roman"/>
                <w:i/>
                <w:iCs/>
                <w:color w:val="000000"/>
                <w:sz w:val="24"/>
                <w:szCs w:val="24"/>
              </w:rPr>
              <w:t>ly</w:t>
            </w:r>
            <w:r w:rsidRPr="00AD5D6B">
              <w:rPr>
                <w:rFonts w:ascii="Times New Roman" w:eastAsia="Calibri" w:hAnsi="Times New Roman"/>
                <w:color w:val="000000"/>
                <w:sz w:val="24"/>
                <w:szCs w:val="24"/>
              </w:rPr>
              <w:t xml:space="preserve">; </w:t>
            </w:r>
          </w:p>
          <w:p w:rsidR="00147D2E" w:rsidRPr="00AD5D6B" w:rsidRDefault="00147D2E" w:rsidP="00EA238B">
            <w:pPr>
              <w:pStyle w:val="a4"/>
              <w:numPr>
                <w:ilvl w:val="0"/>
                <w:numId w:val="18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имена существительные, имена прилагательные, наречия при помощи отрицательных префиксов</w:t>
            </w:r>
            <w:r w:rsidRPr="00AD5D6B">
              <w:rPr>
                <w:rFonts w:ascii="Times New Roman" w:eastAsia="Calibri" w:hAnsi="Times New Roman"/>
                <w:i/>
                <w:iCs/>
                <w:color w:val="000000"/>
                <w:sz w:val="24"/>
                <w:szCs w:val="24"/>
              </w:rPr>
              <w:t>un</w:t>
            </w:r>
            <w:r w:rsidRPr="00AD5D6B">
              <w:rPr>
                <w:rFonts w:ascii="Times New Roman" w:eastAsia="Calibri" w:hAnsi="Times New Roman"/>
                <w:color w:val="000000"/>
                <w:sz w:val="24"/>
                <w:szCs w:val="24"/>
              </w:rPr>
              <w:t xml:space="preserve">-, </w:t>
            </w:r>
            <w:r w:rsidRPr="00AD5D6B">
              <w:rPr>
                <w:rFonts w:ascii="Times New Roman" w:eastAsia="Calibri" w:hAnsi="Times New Roman"/>
                <w:i/>
                <w:iCs/>
                <w:color w:val="000000"/>
                <w:sz w:val="24"/>
                <w:szCs w:val="24"/>
              </w:rPr>
              <w:t>im</w:t>
            </w:r>
            <w:r w:rsidRPr="00AD5D6B">
              <w:rPr>
                <w:rFonts w:ascii="Times New Roman" w:eastAsia="Calibri" w:hAnsi="Times New Roman"/>
                <w:color w:val="000000"/>
                <w:sz w:val="24"/>
                <w:szCs w:val="24"/>
              </w:rPr>
              <w:t>-/</w:t>
            </w:r>
            <w:r w:rsidRPr="00AD5D6B">
              <w:rPr>
                <w:rFonts w:ascii="Times New Roman" w:eastAsia="Calibri" w:hAnsi="Times New Roman"/>
                <w:i/>
                <w:iCs/>
                <w:color w:val="000000"/>
                <w:sz w:val="24"/>
                <w:szCs w:val="24"/>
              </w:rPr>
              <w:t>in</w:t>
            </w:r>
            <w:r w:rsidRPr="00AD5D6B">
              <w:rPr>
                <w:rFonts w:ascii="Times New Roman" w:eastAsia="Calibri" w:hAnsi="Times New Roman"/>
                <w:color w:val="000000"/>
                <w:sz w:val="24"/>
                <w:szCs w:val="24"/>
              </w:rPr>
              <w:t xml:space="preserve">-; </w:t>
            </w:r>
          </w:p>
          <w:p w:rsidR="00147D2E" w:rsidRPr="00AD5D6B" w:rsidRDefault="00147D2E" w:rsidP="00EA238B">
            <w:pPr>
              <w:pStyle w:val="a4"/>
              <w:numPr>
                <w:ilvl w:val="0"/>
                <w:numId w:val="181"/>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числительные при помощи суффиксов -</w:t>
            </w:r>
            <w:r w:rsidRPr="00AD5D6B">
              <w:rPr>
                <w:rFonts w:ascii="Times New Roman" w:eastAsia="Calibri" w:hAnsi="Times New Roman"/>
                <w:i/>
                <w:iCs/>
                <w:color w:val="000000"/>
                <w:sz w:val="24"/>
                <w:szCs w:val="24"/>
              </w:rPr>
              <w:t>teen</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ty</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th</w:t>
            </w:r>
            <w:r w:rsidRPr="00AD5D6B">
              <w:rPr>
                <w:rFonts w:ascii="Times New Roman" w:eastAsia="Calibri" w:hAnsi="Times New Roman"/>
                <w:color w:val="000000"/>
                <w:sz w:val="24"/>
                <w:szCs w:val="24"/>
              </w:rPr>
              <w:t xml:space="preserve">. </w:t>
            </w:r>
          </w:p>
        </w:tc>
        <w:tc>
          <w:tcPr>
            <w:tcW w:w="4999" w:type="dxa"/>
            <w:shd w:val="clear" w:color="auto" w:fill="auto"/>
          </w:tcPr>
          <w:p w:rsidR="00035319" w:rsidRPr="00035319" w:rsidRDefault="00147D2E" w:rsidP="00EA238B">
            <w:pPr>
              <w:numPr>
                <w:ilvl w:val="0"/>
                <w:numId w:val="182"/>
              </w:numPr>
              <w:autoSpaceDE w:val="0"/>
              <w:autoSpaceDN w:val="0"/>
              <w:adjustRightInd w:val="0"/>
              <w:spacing w:after="54"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w:t>
            </w:r>
            <w:r w:rsidR="00035319">
              <w:rPr>
                <w:rFonts w:ascii="Times New Roman" w:eastAsia="Calibri" w:hAnsi="Times New Roman"/>
                <w:iCs/>
                <w:color w:val="000000"/>
                <w:sz w:val="24"/>
                <w:szCs w:val="24"/>
              </w:rPr>
              <w:t>спознавать и употреблять в речи</w:t>
            </w:r>
          </w:p>
          <w:p w:rsidR="00147D2E" w:rsidRPr="00AD5D6B" w:rsidRDefault="00147D2E" w:rsidP="001F1A5C">
            <w:pPr>
              <w:pStyle w:val="a4"/>
              <w:autoSpaceDE w:val="0"/>
              <w:autoSpaceDN w:val="0"/>
              <w:adjustRightInd w:val="0"/>
              <w:spacing w:after="54"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нескольких значениях многозначные слова, изученные в пределах тематики основной школы; </w:t>
            </w:r>
          </w:p>
          <w:p w:rsidR="00035319" w:rsidRPr="00035319" w:rsidRDefault="00035319" w:rsidP="00EA238B">
            <w:pPr>
              <w:numPr>
                <w:ilvl w:val="0"/>
                <w:numId w:val="182"/>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знать различия между явлениями</w:t>
            </w:r>
          </w:p>
          <w:p w:rsidR="00147D2E" w:rsidRPr="00AD5D6B" w:rsidRDefault="00147D2E"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синонимии и антонимии; употреблять в речи изученные синонимы и антонимы адекватно ситуации общения;</w:t>
            </w:r>
          </w:p>
          <w:p w:rsidR="00035319" w:rsidRPr="00035319" w:rsidRDefault="00147D2E" w:rsidP="00EA238B">
            <w:pPr>
              <w:numPr>
                <w:ilvl w:val="0"/>
                <w:numId w:val="182"/>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w:t>
            </w:r>
            <w:r w:rsidR="00035319">
              <w:rPr>
                <w:rFonts w:ascii="Times New Roman" w:eastAsia="Calibri" w:hAnsi="Times New Roman"/>
                <w:iCs/>
                <w:color w:val="000000"/>
                <w:sz w:val="24"/>
                <w:szCs w:val="24"/>
              </w:rPr>
              <w:t>спознавать и употреблять в речи</w:t>
            </w:r>
          </w:p>
          <w:p w:rsidR="00147D2E" w:rsidRPr="00AD5D6B" w:rsidRDefault="00147D2E"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наиболее распространенные фразовые глаголы; </w:t>
            </w:r>
          </w:p>
          <w:p w:rsidR="00035319" w:rsidRPr="00035319" w:rsidRDefault="00147D2E" w:rsidP="00EA238B">
            <w:pPr>
              <w:numPr>
                <w:ilvl w:val="0"/>
                <w:numId w:val="182"/>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w:t>
            </w:r>
            <w:r w:rsidR="00035319">
              <w:rPr>
                <w:rFonts w:ascii="Times New Roman" w:eastAsia="Calibri" w:hAnsi="Times New Roman"/>
                <w:iCs/>
                <w:color w:val="000000"/>
                <w:sz w:val="24"/>
                <w:szCs w:val="24"/>
              </w:rPr>
              <w:t>аспознавать принадлежность слов</w:t>
            </w:r>
          </w:p>
          <w:p w:rsidR="00147D2E" w:rsidRPr="00AD5D6B" w:rsidRDefault="00147D2E"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к частям речи по аффиксам; ра</w:t>
            </w:r>
            <w:r w:rsidR="00035319" w:rsidRPr="00AD5D6B">
              <w:rPr>
                <w:rFonts w:ascii="Times New Roman" w:eastAsia="Calibri" w:hAnsi="Times New Roman"/>
                <w:iCs/>
                <w:color w:val="000000"/>
                <w:sz w:val="24"/>
                <w:szCs w:val="24"/>
              </w:rPr>
              <w:t>спознавать и употреблять в речи</w:t>
            </w:r>
            <w:r w:rsidRPr="00AD5D6B">
              <w:rPr>
                <w:rFonts w:ascii="Times New Roman" w:eastAsia="Calibri" w:hAnsi="Times New Roman"/>
                <w:iCs/>
                <w:color w:val="000000"/>
                <w:sz w:val="24"/>
                <w:szCs w:val="24"/>
              </w:rPr>
              <w:t xml:space="preserve">различные средства связи в тексте для обеспечения его целостности (firstly, tobeginwith, however, asforme, finally, atlast, etc.); </w:t>
            </w:r>
          </w:p>
          <w:p w:rsidR="00035319" w:rsidRPr="00035319" w:rsidRDefault="00035319" w:rsidP="00EA238B">
            <w:pPr>
              <w:numPr>
                <w:ilvl w:val="0"/>
                <w:numId w:val="182"/>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языковую догадку в</w:t>
            </w:r>
          </w:p>
          <w:p w:rsidR="00147D2E" w:rsidRPr="00AD5D6B" w:rsidRDefault="00147D2E"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147D2E" w:rsidRPr="00147D2E" w:rsidRDefault="00147D2E" w:rsidP="00D30899">
            <w:pPr>
              <w:spacing w:after="0" w:line="240" w:lineRule="auto"/>
              <w:jc w:val="both"/>
              <w:rPr>
                <w:rFonts w:ascii="Times New Roman" w:hAnsi="Times New Roman"/>
                <w:bCs/>
                <w:sz w:val="24"/>
                <w:szCs w:val="24"/>
              </w:rPr>
            </w:pPr>
          </w:p>
        </w:tc>
      </w:tr>
      <w:tr w:rsidR="00035319" w:rsidRPr="0004037A" w:rsidTr="00A054CA">
        <w:tc>
          <w:tcPr>
            <w:tcW w:w="9997" w:type="dxa"/>
            <w:gridSpan w:val="2"/>
            <w:shd w:val="clear" w:color="auto" w:fill="auto"/>
          </w:tcPr>
          <w:p w:rsidR="00035319" w:rsidRPr="00035319" w:rsidRDefault="00035319" w:rsidP="00035319">
            <w:pPr>
              <w:spacing w:after="0" w:line="240" w:lineRule="auto"/>
              <w:jc w:val="center"/>
              <w:rPr>
                <w:rFonts w:ascii="Times New Roman" w:hAnsi="Times New Roman"/>
                <w:bCs/>
                <w:sz w:val="24"/>
                <w:szCs w:val="24"/>
              </w:rPr>
            </w:pPr>
            <w:r w:rsidRPr="00035319">
              <w:rPr>
                <w:rFonts w:ascii="Times New Roman" w:hAnsi="Times New Roman"/>
                <w:b/>
                <w:bCs/>
                <w:sz w:val="24"/>
                <w:szCs w:val="24"/>
              </w:rPr>
              <w:t>Грамматическая сторона речи</w:t>
            </w:r>
          </w:p>
        </w:tc>
      </w:tr>
      <w:tr w:rsidR="00035319" w:rsidRPr="0004037A" w:rsidTr="00A054CA">
        <w:tc>
          <w:tcPr>
            <w:tcW w:w="4998" w:type="dxa"/>
            <w:shd w:val="clear" w:color="auto" w:fill="auto"/>
          </w:tcPr>
          <w:p w:rsidR="00035319" w:rsidRPr="0024667F" w:rsidRDefault="00035319"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35319" w:rsidRPr="0024667F" w:rsidRDefault="00035319" w:rsidP="0003531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35319" w:rsidRPr="0004037A" w:rsidTr="00A054CA">
        <w:tc>
          <w:tcPr>
            <w:tcW w:w="4998" w:type="dxa"/>
            <w:shd w:val="clear" w:color="auto" w:fill="auto"/>
          </w:tcPr>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оперировать в процессе устного 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It</w:t>
            </w:r>
            <w:r w:rsidRPr="00AD5D6B">
              <w:rPr>
                <w:rFonts w:ascii="Times New Roman" w:eastAsia="Calibri" w:hAnsi="Times New Roman"/>
                <w:color w:val="000000"/>
                <w:sz w:val="24"/>
                <w:szCs w:val="24"/>
              </w:rPr>
              <w:t xml:space="preserve">;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There+tobe</w:t>
            </w:r>
            <w:r w:rsidRPr="00AD5D6B">
              <w:rPr>
                <w:rFonts w:ascii="Times New Roman" w:eastAsia="Calibri" w:hAnsi="Times New Roman"/>
                <w:color w:val="000000"/>
                <w:sz w:val="24"/>
                <w:szCs w:val="24"/>
              </w:rPr>
              <w:t xml:space="preserve">;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сложносочиненные предложения с сочинительными союзами </w:t>
            </w:r>
            <w:r w:rsidRPr="00AD5D6B">
              <w:rPr>
                <w:rFonts w:ascii="Times New Roman" w:eastAsia="Calibri" w:hAnsi="Times New Roman"/>
                <w:iCs/>
                <w:color w:val="000000"/>
                <w:sz w:val="24"/>
                <w:szCs w:val="24"/>
              </w:rPr>
              <w:t>and</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but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or</w:t>
            </w:r>
            <w:r w:rsidRPr="00AD5D6B">
              <w:rPr>
                <w:rFonts w:ascii="Times New Roman" w:eastAsia="Calibri" w:hAnsi="Times New Roman"/>
                <w:color w:val="000000"/>
                <w:sz w:val="24"/>
                <w:szCs w:val="24"/>
              </w:rPr>
              <w:t xml:space="preserve">;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сложноподчиненные предложения с союзами и союзными словами </w:t>
            </w:r>
            <w:r w:rsidRPr="00AD5D6B">
              <w:rPr>
                <w:rFonts w:ascii="Times New Roman" w:eastAsia="Calibri" w:hAnsi="Times New Roman"/>
                <w:iCs/>
                <w:color w:val="000000"/>
                <w:sz w:val="24"/>
                <w:szCs w:val="24"/>
              </w:rPr>
              <w:t>because</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if</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that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who</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which</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what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when</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where, how,why</w:t>
            </w:r>
            <w:r w:rsidRPr="00AD5D6B">
              <w:rPr>
                <w:rFonts w:ascii="Times New Roman" w:eastAsia="Calibri" w:hAnsi="Times New Roman"/>
                <w:color w:val="000000"/>
                <w:sz w:val="24"/>
                <w:szCs w:val="24"/>
              </w:rPr>
              <w:t xml:space="preserve">;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использовать косвенную речь в</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утвердительных и вопросительных предложениях в настоящем и прошедшем времени;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распознаватьиупотреблятьвречи</w:t>
            </w:r>
          </w:p>
          <w:p w:rsidR="001A4762" w:rsidRPr="007130C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условныепредложенияреальногохарактера</w:t>
            </w:r>
            <w:r w:rsidRPr="007130C0">
              <w:rPr>
                <w:rFonts w:ascii="Times New Roman" w:eastAsia="Calibri" w:hAnsi="Times New Roman"/>
                <w:color w:val="000000"/>
                <w:sz w:val="24"/>
                <w:szCs w:val="24"/>
                <w:lang w:val="en-US"/>
              </w:rPr>
              <w:t xml:space="preserve"> (Conditional I – </w:t>
            </w:r>
            <w:r w:rsidRPr="007130C0">
              <w:rPr>
                <w:rFonts w:ascii="Times New Roman" w:eastAsia="Calibri" w:hAnsi="Times New Roman"/>
                <w:iCs/>
                <w:color w:val="000000"/>
                <w:sz w:val="24"/>
                <w:szCs w:val="24"/>
                <w:lang w:val="en-US"/>
              </w:rPr>
              <w:t>If I see Jim, I’ll invite him to our school party</w:t>
            </w:r>
            <w:r w:rsidRPr="007130C0">
              <w:rPr>
                <w:rFonts w:ascii="Times New Roman" w:eastAsia="Calibri" w:hAnsi="Times New Roman"/>
                <w:color w:val="000000"/>
                <w:sz w:val="24"/>
                <w:szCs w:val="24"/>
                <w:lang w:val="en-US"/>
              </w:rPr>
              <w:t xml:space="preserve">) </w:t>
            </w:r>
            <w:r w:rsidRPr="00AD5D6B">
              <w:rPr>
                <w:rFonts w:ascii="Times New Roman" w:eastAsia="Calibri" w:hAnsi="Times New Roman"/>
                <w:color w:val="000000"/>
                <w:sz w:val="24"/>
                <w:szCs w:val="24"/>
              </w:rPr>
              <w:t>инереальногохарактера</w:t>
            </w:r>
            <w:r w:rsidRPr="007130C0">
              <w:rPr>
                <w:rFonts w:ascii="Times New Roman" w:eastAsia="Calibri" w:hAnsi="Times New Roman"/>
                <w:color w:val="000000"/>
                <w:sz w:val="24"/>
                <w:szCs w:val="24"/>
                <w:lang w:val="en-US"/>
              </w:rPr>
              <w:t xml:space="preserve"> (Conditional II </w:t>
            </w:r>
            <w:r w:rsidRPr="007130C0">
              <w:rPr>
                <w:rFonts w:ascii="Times New Roman" w:eastAsia="Calibri" w:hAnsi="Times New Roman"/>
                <w:iCs/>
                <w:color w:val="000000"/>
                <w:sz w:val="24"/>
                <w:szCs w:val="24"/>
                <w:lang w:val="en-US"/>
              </w:rPr>
              <w:t xml:space="preserve">– If I were you, I would start learning French);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существительные в единственном числе и во множественном числе, образованные по правилу, и исключения;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существительные с определенным/ неопределенным/нулевым артиклем;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1A4762" w:rsidRPr="00AD5D6B" w:rsidRDefault="001A4762" w:rsidP="00EA238B">
            <w:pPr>
              <w:pStyle w:val="a4"/>
              <w:numPr>
                <w:ilvl w:val="0"/>
                <w:numId w:val="18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прилагательные в положительной, сравнительной и превосходной степенях, образованные по правилу, и исключения; </w:t>
            </w:r>
          </w:p>
          <w:p w:rsidR="001A4762" w:rsidRDefault="001A4762" w:rsidP="00EA238B">
            <w:pPr>
              <w:pStyle w:val="Default0"/>
              <w:numPr>
                <w:ilvl w:val="0"/>
                <w:numId w:val="183"/>
              </w:numPr>
              <w:ind w:left="142" w:firstLine="0"/>
              <w:rPr>
                <w:rFonts w:eastAsia="Calibri"/>
              </w:rPr>
            </w:pPr>
            <w:r w:rsidRPr="001A4762">
              <w:rPr>
                <w:rFonts w:eastAsia="Calibri"/>
              </w:rPr>
              <w:t>ра</w:t>
            </w:r>
            <w:r>
              <w:rPr>
                <w:rFonts w:eastAsia="Calibri"/>
              </w:rPr>
              <w:t>спознавать и употреблять в речи</w:t>
            </w:r>
          </w:p>
          <w:p w:rsidR="001A4762" w:rsidRPr="001A4762" w:rsidRDefault="001A4762" w:rsidP="007130C0">
            <w:pPr>
              <w:pStyle w:val="Default0"/>
              <w:ind w:left="142"/>
              <w:rPr>
                <w:rFonts w:eastAsia="Calibri"/>
              </w:rPr>
            </w:pPr>
            <w:r w:rsidRPr="001A4762">
              <w:rPr>
                <w:rFonts w:eastAsia="Calibri"/>
              </w:rPr>
              <w:t>наречия времени и образа действия и слова, выражающие количество (</w:t>
            </w:r>
            <w:r w:rsidRPr="001A4762">
              <w:rPr>
                <w:rFonts w:eastAsia="Calibri"/>
                <w:iCs/>
              </w:rPr>
              <w:t>many</w:t>
            </w:r>
            <w:r w:rsidRPr="001A4762">
              <w:rPr>
                <w:rFonts w:eastAsia="Calibri"/>
              </w:rPr>
              <w:t>/</w:t>
            </w:r>
            <w:r w:rsidRPr="001A4762">
              <w:rPr>
                <w:rFonts w:eastAsia="Calibri"/>
                <w:iCs/>
              </w:rPr>
              <w:t>much</w:t>
            </w:r>
            <w:r w:rsidRPr="001A4762">
              <w:rPr>
                <w:rFonts w:eastAsia="Calibri"/>
              </w:rPr>
              <w:t xml:space="preserve">, </w:t>
            </w:r>
            <w:r w:rsidRPr="001A4762">
              <w:rPr>
                <w:rFonts w:eastAsia="Calibri"/>
                <w:iCs/>
              </w:rPr>
              <w:t>few</w:t>
            </w:r>
            <w:r w:rsidRPr="001A4762">
              <w:rPr>
                <w:rFonts w:eastAsia="Calibri"/>
              </w:rPr>
              <w:t>/</w:t>
            </w:r>
            <w:r w:rsidRPr="001A4762">
              <w:rPr>
                <w:rFonts w:eastAsia="Calibri"/>
                <w:iCs/>
              </w:rPr>
              <w:t>afew</w:t>
            </w:r>
            <w:r w:rsidRPr="001A4762">
              <w:rPr>
                <w:rFonts w:eastAsia="Calibri"/>
              </w:rPr>
              <w:t xml:space="preserve">, </w:t>
            </w:r>
            <w:r w:rsidRPr="001A4762">
              <w:rPr>
                <w:rFonts w:eastAsia="Calibri"/>
                <w:iCs/>
              </w:rPr>
              <w:t>little</w:t>
            </w:r>
            <w:r w:rsidRPr="001A4762">
              <w:rPr>
                <w:rFonts w:eastAsia="Calibri"/>
              </w:rPr>
              <w:t>/</w:t>
            </w:r>
            <w:r w:rsidRPr="001A4762">
              <w:rPr>
                <w:rFonts w:eastAsia="Calibri"/>
                <w:iCs/>
              </w:rPr>
              <w:t>alittle</w:t>
            </w:r>
            <w:r w:rsidRPr="001A4762">
              <w:rPr>
                <w:rFonts w:eastAsia="Calibri"/>
              </w:rPr>
              <w:t xml:space="preserve">); наречия в положительной </w:t>
            </w:r>
          </w:p>
          <w:p w:rsidR="001A4762" w:rsidRPr="00AD5D6B" w:rsidRDefault="001A4762" w:rsidP="00EA238B">
            <w:pPr>
              <w:pStyle w:val="a4"/>
              <w:numPr>
                <w:ilvl w:val="0"/>
                <w:numId w:val="18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сравнительной и превосходной</w:t>
            </w:r>
          </w:p>
          <w:p w:rsidR="001A4762"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степенях, образованные по правилу и исключения; </w:t>
            </w:r>
          </w:p>
          <w:p w:rsidR="001A4762" w:rsidRPr="00AD5D6B" w:rsidRDefault="001A4762" w:rsidP="00EA238B">
            <w:pPr>
              <w:pStyle w:val="a4"/>
              <w:numPr>
                <w:ilvl w:val="0"/>
                <w:numId w:val="18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количественные и порядковые числительные; </w:t>
            </w:r>
          </w:p>
          <w:p w:rsidR="001A4762" w:rsidRPr="00AD5D6B" w:rsidRDefault="001A4762" w:rsidP="00EA238B">
            <w:pPr>
              <w:pStyle w:val="a4"/>
              <w:numPr>
                <w:ilvl w:val="0"/>
                <w:numId w:val="18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наиболее употребительных временных формах действительного залога: Present Simple, Future Simple и Past Simple, Present и Past Continuous, Present Perfect; </w:t>
            </w:r>
          </w:p>
          <w:p w:rsidR="001A4762" w:rsidRPr="00AD5D6B" w:rsidRDefault="001A4762" w:rsidP="00EA238B">
            <w:pPr>
              <w:pStyle w:val="a4"/>
              <w:numPr>
                <w:ilvl w:val="0"/>
                <w:numId w:val="18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различные грамматические средства для выражения будущего времени: Simple Future</w:t>
            </w:r>
            <w:r w:rsidRPr="00AD5D6B">
              <w:rPr>
                <w:rFonts w:ascii="Times New Roman" w:eastAsia="Calibri" w:hAnsi="Times New Roman"/>
                <w:iCs/>
                <w:color w:val="000000"/>
                <w:sz w:val="24"/>
                <w:szCs w:val="24"/>
              </w:rPr>
              <w:t xml:space="preserve">, to be going to, </w:t>
            </w:r>
            <w:r w:rsidRPr="00AD5D6B">
              <w:rPr>
                <w:rFonts w:ascii="Times New Roman" w:eastAsia="Calibri" w:hAnsi="Times New Roman"/>
                <w:color w:val="000000"/>
                <w:sz w:val="24"/>
                <w:szCs w:val="24"/>
              </w:rPr>
              <w:t>Present Continuous</w:t>
            </w:r>
            <w:r w:rsidRPr="00AD5D6B">
              <w:rPr>
                <w:rFonts w:ascii="Times New Roman" w:eastAsia="Calibri" w:hAnsi="Times New Roman"/>
                <w:iCs/>
                <w:color w:val="000000"/>
                <w:sz w:val="24"/>
                <w:szCs w:val="24"/>
              </w:rPr>
              <w:t xml:space="preserve">; </w:t>
            </w:r>
          </w:p>
          <w:p w:rsidR="001A4762" w:rsidRPr="00AD5D6B" w:rsidRDefault="001A4762" w:rsidP="00EA238B">
            <w:pPr>
              <w:pStyle w:val="a4"/>
              <w:numPr>
                <w:ilvl w:val="0"/>
                <w:numId w:val="18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7130C0"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модальныеглаголыиихэквиваленты</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may</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can</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could</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beabletomust</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haveto</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should</w:t>
            </w:r>
            <w:r w:rsidRPr="007130C0">
              <w:rPr>
                <w:rFonts w:ascii="Times New Roman" w:eastAsia="Calibri" w:hAnsi="Times New Roman"/>
                <w:color w:val="000000"/>
                <w:sz w:val="24"/>
                <w:szCs w:val="24"/>
                <w:lang w:val="en-US"/>
              </w:rPr>
              <w:t xml:space="preserve">); </w:t>
            </w:r>
          </w:p>
          <w:p w:rsidR="001A4762" w:rsidRPr="00AD5D6B" w:rsidRDefault="001A4762" w:rsidP="00EA238B">
            <w:pPr>
              <w:pStyle w:val="a4"/>
              <w:numPr>
                <w:ilvl w:val="0"/>
                <w:numId w:val="18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следующих формах страдательного залога: PresentSimplePassive, PastSimplePassive; </w:t>
            </w:r>
          </w:p>
          <w:p w:rsidR="001A4762" w:rsidRPr="00AD5D6B" w:rsidRDefault="001A4762" w:rsidP="00EA238B">
            <w:pPr>
              <w:pStyle w:val="a4"/>
              <w:numPr>
                <w:ilvl w:val="0"/>
                <w:numId w:val="183"/>
              </w:numPr>
              <w:autoSpaceDE w:val="0"/>
              <w:autoSpaceDN w:val="0"/>
              <w:adjustRightInd w:val="0"/>
              <w:spacing w:after="59" w:line="240" w:lineRule="auto"/>
              <w:ind w:left="142" w:firstLine="0"/>
              <w:rPr>
                <w:rFonts w:ascii="Times New Roman" w:eastAsia="Calibri" w:hAnsi="Times New Roman"/>
                <w:color w:val="000000"/>
              </w:rPr>
            </w:pPr>
            <w:r w:rsidRPr="00AD5D6B">
              <w:rPr>
                <w:rFonts w:ascii="Times New Roman" w:eastAsia="Calibri" w:hAnsi="Times New Roman"/>
                <w:color w:val="000000"/>
                <w:sz w:val="24"/>
                <w:szCs w:val="24"/>
              </w:rPr>
              <w:t>распознавать и употреблять в речи</w:t>
            </w:r>
          </w:p>
          <w:p w:rsidR="00035319"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rPr>
            </w:pPr>
            <w:r w:rsidRPr="00AD5D6B">
              <w:rPr>
                <w:rFonts w:ascii="Times New Roman" w:eastAsia="Calibri" w:hAnsi="Times New Roman"/>
                <w:color w:val="000000"/>
                <w:sz w:val="24"/>
                <w:szCs w:val="24"/>
              </w:rPr>
              <w:t xml:space="preserve">предлоги места, времени, направления; предлоги, употребляемые при глаголах в страдательном залоге. </w:t>
            </w:r>
          </w:p>
        </w:tc>
        <w:tc>
          <w:tcPr>
            <w:tcW w:w="4999" w:type="dxa"/>
            <w:shd w:val="clear" w:color="auto" w:fill="auto"/>
          </w:tcPr>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t>распознавать сложноподчиненные</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придаточными: времени с союзом since; цели с союзом sothat; условия с союзом unless; определительными с союзами who, which, that;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 xml:space="preserve">распознавать и употреблять в </w:t>
            </w:r>
            <w:r>
              <w:rPr>
                <w:rFonts w:ascii="Times New Roman" w:eastAsia="Calibri" w:hAnsi="Times New Roman"/>
                <w:iCs/>
                <w:color w:val="000000"/>
                <w:sz w:val="24"/>
                <w:szCs w:val="24"/>
              </w:rPr>
              <w:t>речи</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сложноподчиненные предложения с союзами whoever, whatever, however, whenever;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предложениясконструкциями</w:t>
            </w:r>
            <w:r w:rsidRPr="007130C0">
              <w:rPr>
                <w:rFonts w:ascii="Times New Roman" w:eastAsia="Calibri" w:hAnsi="Times New Roman"/>
                <w:iCs/>
                <w:color w:val="000000"/>
                <w:sz w:val="24"/>
                <w:szCs w:val="24"/>
                <w:lang w:val="en-US"/>
              </w:rPr>
              <w:t xml:space="preserve"> as … as; notso … as; either … or; neither … nor;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конструкцией I wish;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конструкциисглаголамина</w:t>
            </w:r>
            <w:r w:rsidRPr="007130C0">
              <w:rPr>
                <w:rFonts w:ascii="Times New Roman" w:eastAsia="Calibri" w:hAnsi="Times New Roman"/>
                <w:iCs/>
                <w:color w:val="000000"/>
                <w:sz w:val="24"/>
                <w:szCs w:val="24"/>
                <w:lang w:val="en-US"/>
              </w:rPr>
              <w:t xml:space="preserve"> -ing: to love/hate doing something; Stop talking;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lang w:val="en-US"/>
              </w:rPr>
            </w:pPr>
            <w:r w:rsidRPr="001A4762">
              <w:rPr>
                <w:rFonts w:ascii="Times New Roman" w:eastAsia="Calibri" w:hAnsi="Times New Roman"/>
                <w:iCs/>
                <w:color w:val="000000"/>
                <w:sz w:val="24"/>
                <w:szCs w:val="24"/>
              </w:rPr>
              <w:t>рас</w:t>
            </w:r>
            <w:r>
              <w:rPr>
                <w:rFonts w:ascii="Times New Roman" w:eastAsia="Calibri" w:hAnsi="Times New Roman"/>
                <w:iCs/>
                <w:color w:val="000000"/>
                <w:sz w:val="24"/>
                <w:szCs w:val="24"/>
              </w:rPr>
              <w:t>познаватьиупотреблятьвречи</w:t>
            </w:r>
          </w:p>
          <w:p w:rsidR="001A4762" w:rsidRPr="007130C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w:t>
            </w:r>
            <w:r w:rsidRPr="007130C0">
              <w:rPr>
                <w:rFonts w:ascii="Times New Roman" w:eastAsia="Calibri" w:hAnsi="Times New Roman"/>
                <w:iCs/>
                <w:color w:val="000000"/>
                <w:sz w:val="24"/>
                <w:szCs w:val="24"/>
                <w:lang w:val="en-US"/>
              </w:rPr>
              <w:t xml:space="preserve">It takes me …to do something; to look / feel / be happy;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употреблять</w:t>
            </w:r>
            <w:r>
              <w:rPr>
                <w:rFonts w:ascii="Times New Roman" w:eastAsia="Calibri" w:hAnsi="Times New Roman"/>
                <w:iCs/>
                <w:color w:val="000000"/>
                <w:sz w:val="24"/>
                <w:szCs w:val="24"/>
              </w:rPr>
              <w:t xml:space="preserve"> в речи</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определения, выраженные прилагательными, в правильном порядке их следования;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глаголывовременныхформахдействительногозалога</w:t>
            </w:r>
            <w:r w:rsidRPr="007130C0">
              <w:rPr>
                <w:rFonts w:ascii="Times New Roman" w:eastAsia="Calibri" w:hAnsi="Times New Roman"/>
                <w:iCs/>
                <w:color w:val="000000"/>
                <w:sz w:val="24"/>
                <w:szCs w:val="24"/>
                <w:lang w:val="en-US"/>
              </w:rPr>
              <w:t xml:space="preserve">:PastPerfect, Present PerfectContinuous, Future-in-the-Past;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w:t>
            </w:r>
            <w:r>
              <w:rPr>
                <w:rFonts w:ascii="Times New Roman" w:eastAsia="Calibri" w:hAnsi="Times New Roman"/>
                <w:iCs/>
                <w:color w:val="000000"/>
                <w:sz w:val="24"/>
                <w:szCs w:val="24"/>
              </w:rPr>
              <w:t>еблять в речи</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глаголы в формах страдательного залогаFuture SimplePassive, PresentPerfect Passive;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модальныеглаголы</w:t>
            </w:r>
            <w:r w:rsidRPr="007130C0">
              <w:rPr>
                <w:rFonts w:ascii="Times New Roman" w:eastAsia="Calibri" w:hAnsi="Times New Roman"/>
                <w:iCs/>
                <w:color w:val="000000"/>
                <w:sz w:val="24"/>
                <w:szCs w:val="24"/>
                <w:lang w:val="en-US"/>
              </w:rPr>
              <w:t xml:space="preserve"> need, shall, might, would; </w:t>
            </w:r>
          </w:p>
          <w:p w:rsidR="001A4762" w:rsidRPr="001A4762" w:rsidRDefault="001A4762" w:rsidP="00EA238B">
            <w:pPr>
              <w:numPr>
                <w:ilvl w:val="0"/>
                <w:numId w:val="184"/>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t>распознавать по формальным</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1A4762" w:rsidRPr="001A4762" w:rsidRDefault="001A4762" w:rsidP="00EA238B">
            <w:pPr>
              <w:numPr>
                <w:ilvl w:val="0"/>
                <w:numId w:val="184"/>
              </w:numPr>
              <w:autoSpaceDE w:val="0"/>
              <w:autoSpaceDN w:val="0"/>
              <w:adjustRightInd w:val="0"/>
              <w:spacing w:after="0"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AD5D6B" w:rsidRDefault="001A4762" w:rsidP="007130C0">
            <w:pPr>
              <w:pStyle w:val="a4"/>
              <w:autoSpaceDE w:val="0"/>
              <w:autoSpaceDN w:val="0"/>
              <w:adjustRightInd w:val="0"/>
              <w:spacing w:after="0"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словосочетания «Причастие I+существительное» (aplayingchild) и «Причастие II+существительное» (awrittenpoem). </w:t>
            </w:r>
          </w:p>
          <w:p w:rsidR="00035319" w:rsidRPr="0024667F" w:rsidRDefault="00035319" w:rsidP="00D30899">
            <w:pPr>
              <w:spacing w:after="0" w:line="240" w:lineRule="auto"/>
              <w:jc w:val="both"/>
              <w:rPr>
                <w:rFonts w:ascii="Times New Roman" w:hAnsi="Times New Roman"/>
                <w:bCs/>
                <w:sz w:val="24"/>
                <w:szCs w:val="24"/>
              </w:rPr>
            </w:pPr>
          </w:p>
        </w:tc>
      </w:tr>
      <w:tr w:rsidR="00D30899" w:rsidRPr="0004037A" w:rsidTr="00D30899">
        <w:tc>
          <w:tcPr>
            <w:tcW w:w="9997" w:type="dxa"/>
            <w:gridSpan w:val="2"/>
            <w:shd w:val="clear" w:color="auto" w:fill="auto"/>
          </w:tcPr>
          <w:p w:rsidR="00D30899" w:rsidRPr="00D30899" w:rsidRDefault="00D30899"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t>Социокультурные знания и умения</w:t>
            </w:r>
          </w:p>
        </w:tc>
      </w:tr>
      <w:tr w:rsidR="00D30899" w:rsidRPr="0004037A" w:rsidTr="00A054CA">
        <w:tc>
          <w:tcPr>
            <w:tcW w:w="4998" w:type="dxa"/>
            <w:shd w:val="clear" w:color="auto" w:fill="auto"/>
          </w:tcPr>
          <w:p w:rsidR="00D30899" w:rsidRPr="0024667F" w:rsidRDefault="00D30899"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D30899" w:rsidRPr="0024667F" w:rsidRDefault="00D30899"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D30899" w:rsidRPr="0004037A" w:rsidTr="00A054CA">
        <w:tc>
          <w:tcPr>
            <w:tcW w:w="4998" w:type="dxa"/>
            <w:shd w:val="clear" w:color="auto" w:fill="auto"/>
          </w:tcPr>
          <w:p w:rsidR="00D30899" w:rsidRDefault="00D30899" w:rsidP="00EA238B">
            <w:pPr>
              <w:numPr>
                <w:ilvl w:val="0"/>
                <w:numId w:val="184"/>
              </w:numPr>
              <w:autoSpaceDE w:val="0"/>
              <w:autoSpaceDN w:val="0"/>
              <w:adjustRightInd w:val="0"/>
              <w:spacing w:after="59"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уп</w:t>
            </w:r>
            <w:r>
              <w:rPr>
                <w:rFonts w:ascii="Times New Roman" w:eastAsia="Calibri" w:hAnsi="Times New Roman"/>
                <w:color w:val="000000"/>
                <w:sz w:val="24"/>
                <w:szCs w:val="24"/>
              </w:rPr>
              <w:t>отреблять в устной и письменной</w:t>
            </w:r>
          </w:p>
          <w:p w:rsidR="00D30899" w:rsidRPr="00AD5D6B" w:rsidRDefault="00D30899" w:rsidP="00EA238B">
            <w:pPr>
              <w:pStyle w:val="a4"/>
              <w:numPr>
                <w:ilvl w:val="0"/>
                <w:numId w:val="18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речи в ситуациях формального и неформального общения основные нормы речевого этикета, принятые в странах изучаемого языка; </w:t>
            </w:r>
          </w:p>
          <w:p w:rsidR="00D30899" w:rsidRDefault="00D30899" w:rsidP="00EA238B">
            <w:pPr>
              <w:numPr>
                <w:ilvl w:val="0"/>
                <w:numId w:val="184"/>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color w:val="000000"/>
                <w:sz w:val="24"/>
                <w:szCs w:val="24"/>
              </w:rPr>
              <w:t>представлять родную страну и</w:t>
            </w:r>
          </w:p>
          <w:p w:rsidR="00D30899" w:rsidRPr="00AD5D6B" w:rsidRDefault="00D30899"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культуру на английском языке; </w:t>
            </w:r>
          </w:p>
          <w:p w:rsidR="00D30899" w:rsidRDefault="00D30899" w:rsidP="00EA238B">
            <w:pPr>
              <w:numPr>
                <w:ilvl w:val="0"/>
                <w:numId w:val="184"/>
              </w:numPr>
              <w:autoSpaceDE w:val="0"/>
              <w:autoSpaceDN w:val="0"/>
              <w:adjustRightInd w:val="0"/>
              <w:spacing w:after="0"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пони</w:t>
            </w:r>
            <w:r>
              <w:rPr>
                <w:rFonts w:ascii="Times New Roman" w:eastAsia="Calibri" w:hAnsi="Times New Roman"/>
                <w:color w:val="000000"/>
                <w:sz w:val="24"/>
                <w:szCs w:val="24"/>
              </w:rPr>
              <w:t>мать социокультурные реалии при</w:t>
            </w:r>
          </w:p>
          <w:p w:rsidR="00D30899" w:rsidRPr="00AD5D6B"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чтении и аудировании в рамках изученного материала. </w:t>
            </w:r>
          </w:p>
        </w:tc>
        <w:tc>
          <w:tcPr>
            <w:tcW w:w="4999" w:type="dxa"/>
            <w:shd w:val="clear" w:color="auto" w:fill="auto"/>
          </w:tcPr>
          <w:p w:rsidR="00D30899" w:rsidRPr="00D30899" w:rsidRDefault="00D30899" w:rsidP="00EA238B">
            <w:pPr>
              <w:numPr>
                <w:ilvl w:val="0"/>
                <w:numId w:val="184"/>
              </w:numPr>
              <w:autoSpaceDE w:val="0"/>
              <w:autoSpaceDN w:val="0"/>
              <w:adjustRightInd w:val="0"/>
              <w:spacing w:after="57" w:line="240" w:lineRule="auto"/>
              <w:ind w:left="142" w:firstLine="0"/>
              <w:rPr>
                <w:rFonts w:ascii="Times New Roman" w:eastAsia="Calibri" w:hAnsi="Times New Roman"/>
                <w:color w:val="000000"/>
                <w:sz w:val="24"/>
                <w:szCs w:val="24"/>
              </w:rPr>
            </w:pPr>
            <w:r w:rsidRPr="00D30899">
              <w:rPr>
                <w:rFonts w:ascii="Symbol" w:eastAsia="Calibri" w:hAnsi="Symbol" w:cs="Symbol"/>
                <w:color w:val="000000"/>
                <w:sz w:val="24"/>
                <w:szCs w:val="24"/>
              </w:rPr>
              <w:t></w:t>
            </w:r>
            <w:r w:rsidRPr="00D30899">
              <w:rPr>
                <w:rFonts w:ascii="Times New Roman" w:eastAsia="Calibri" w:hAnsi="Times New Roman"/>
                <w:iCs/>
                <w:color w:val="000000"/>
                <w:sz w:val="24"/>
                <w:szCs w:val="24"/>
              </w:rPr>
              <w:t>испо</w:t>
            </w:r>
            <w:r>
              <w:rPr>
                <w:rFonts w:ascii="Times New Roman" w:eastAsia="Calibri" w:hAnsi="Times New Roman"/>
                <w:iCs/>
                <w:color w:val="000000"/>
                <w:sz w:val="24"/>
                <w:szCs w:val="24"/>
              </w:rPr>
              <w:t>льзовать социокультурные реалии</w:t>
            </w:r>
          </w:p>
          <w:p w:rsidR="00D30899" w:rsidRPr="00AD5D6B" w:rsidRDefault="00D30899" w:rsidP="007A40C5">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 создании устных и письменных высказываний; </w:t>
            </w:r>
          </w:p>
          <w:p w:rsidR="00D30899" w:rsidRPr="00D30899" w:rsidRDefault="00D30899" w:rsidP="00EA238B">
            <w:pPr>
              <w:numPr>
                <w:ilvl w:val="0"/>
                <w:numId w:val="184"/>
              </w:numPr>
              <w:autoSpaceDE w:val="0"/>
              <w:autoSpaceDN w:val="0"/>
              <w:adjustRightInd w:val="0"/>
              <w:spacing w:after="0"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находить сходство и различие в</w:t>
            </w:r>
          </w:p>
          <w:p w:rsidR="00D30899" w:rsidRPr="00AD5D6B"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традициях родной страны и страны/стран изучаемого языка. </w:t>
            </w:r>
          </w:p>
          <w:p w:rsidR="00D30899" w:rsidRPr="00D30899" w:rsidRDefault="00D30899" w:rsidP="007A40C5">
            <w:pPr>
              <w:spacing w:after="0" w:line="240" w:lineRule="auto"/>
              <w:ind w:left="142"/>
              <w:jc w:val="both"/>
              <w:rPr>
                <w:rFonts w:ascii="Times New Roman" w:hAnsi="Times New Roman"/>
                <w:bCs/>
                <w:sz w:val="24"/>
                <w:szCs w:val="24"/>
              </w:rPr>
            </w:pPr>
          </w:p>
        </w:tc>
      </w:tr>
      <w:tr w:rsidR="00D30899" w:rsidRPr="0004037A" w:rsidTr="00D30899">
        <w:tc>
          <w:tcPr>
            <w:tcW w:w="9997" w:type="dxa"/>
            <w:gridSpan w:val="2"/>
            <w:shd w:val="clear" w:color="auto" w:fill="auto"/>
          </w:tcPr>
          <w:p w:rsidR="00D30899" w:rsidRPr="00D30899" w:rsidRDefault="00D30899"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t>Компенсаторные умения</w:t>
            </w:r>
          </w:p>
        </w:tc>
      </w:tr>
      <w:tr w:rsidR="00D30899" w:rsidRPr="0004037A" w:rsidTr="00A054CA">
        <w:tc>
          <w:tcPr>
            <w:tcW w:w="4998" w:type="dxa"/>
            <w:shd w:val="clear" w:color="auto" w:fill="auto"/>
          </w:tcPr>
          <w:p w:rsidR="00D30899" w:rsidRPr="0024667F" w:rsidRDefault="00D30899"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D30899" w:rsidRPr="0024667F" w:rsidRDefault="00D30899"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D30899" w:rsidRPr="0004037A" w:rsidTr="00A054CA">
        <w:tc>
          <w:tcPr>
            <w:tcW w:w="4998" w:type="dxa"/>
            <w:shd w:val="clear" w:color="auto" w:fill="auto"/>
          </w:tcPr>
          <w:p w:rsidR="00DB5F14" w:rsidRDefault="00D30899" w:rsidP="00EA238B">
            <w:pPr>
              <w:numPr>
                <w:ilvl w:val="0"/>
                <w:numId w:val="184"/>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color w:val="000000"/>
                <w:sz w:val="24"/>
                <w:szCs w:val="24"/>
              </w:rPr>
              <w:t>вых</w:t>
            </w:r>
            <w:r w:rsidR="00DB5F14">
              <w:rPr>
                <w:rFonts w:ascii="Times New Roman" w:eastAsia="Calibri" w:hAnsi="Times New Roman"/>
                <w:color w:val="000000"/>
                <w:sz w:val="24"/>
                <w:szCs w:val="24"/>
              </w:rPr>
              <w:t>одить из положения при дефиците</w:t>
            </w:r>
          </w:p>
          <w:p w:rsidR="00D30899" w:rsidRPr="00AD5D6B"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языковых средств: использовать переспрос при говорении. </w:t>
            </w:r>
          </w:p>
          <w:p w:rsidR="00D30899" w:rsidRPr="00DB5F14" w:rsidRDefault="00D30899" w:rsidP="007A40C5">
            <w:pPr>
              <w:spacing w:after="0" w:line="240" w:lineRule="auto"/>
              <w:ind w:left="142"/>
              <w:jc w:val="both"/>
              <w:rPr>
                <w:rFonts w:ascii="Times New Roman" w:hAnsi="Times New Roman"/>
                <w:bCs/>
                <w:sz w:val="24"/>
                <w:szCs w:val="24"/>
              </w:rPr>
            </w:pPr>
          </w:p>
        </w:tc>
        <w:tc>
          <w:tcPr>
            <w:tcW w:w="4999" w:type="dxa"/>
            <w:shd w:val="clear" w:color="auto" w:fill="auto"/>
          </w:tcPr>
          <w:p w:rsidR="00DB5F14" w:rsidRPr="00DB5F14" w:rsidRDefault="00DB5F14" w:rsidP="00EA238B">
            <w:pPr>
              <w:numPr>
                <w:ilvl w:val="0"/>
                <w:numId w:val="184"/>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перифраз,</w:t>
            </w:r>
          </w:p>
          <w:p w:rsidR="00D30899" w:rsidRPr="00AD5D6B" w:rsidRDefault="00D30899"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синонимические и антонимические средства при говорении; </w:t>
            </w:r>
          </w:p>
          <w:p w:rsidR="00DB5F14" w:rsidRPr="00DB5F14" w:rsidRDefault="00D30899" w:rsidP="00EA238B">
            <w:pPr>
              <w:numPr>
                <w:ilvl w:val="0"/>
                <w:numId w:val="184"/>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iCs/>
                <w:color w:val="000000"/>
                <w:sz w:val="24"/>
                <w:szCs w:val="24"/>
              </w:rPr>
              <w:t>польз</w:t>
            </w:r>
            <w:r w:rsidR="00DB5F14">
              <w:rPr>
                <w:rFonts w:ascii="Times New Roman" w:eastAsia="Calibri" w:hAnsi="Times New Roman"/>
                <w:iCs/>
                <w:color w:val="000000"/>
                <w:sz w:val="24"/>
                <w:szCs w:val="24"/>
              </w:rPr>
              <w:t>оваться языковой и</w:t>
            </w:r>
          </w:p>
          <w:p w:rsidR="00D30899" w:rsidRPr="00AD5D6B"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контекстуальной догадкой при аудировании и чтении. </w:t>
            </w:r>
          </w:p>
        </w:tc>
      </w:tr>
      <w:tr w:rsidR="00C7280C" w:rsidRPr="00B70BBD" w:rsidTr="00CD54A8">
        <w:tc>
          <w:tcPr>
            <w:tcW w:w="9997" w:type="dxa"/>
            <w:gridSpan w:val="2"/>
            <w:shd w:val="clear" w:color="auto" w:fill="auto"/>
          </w:tcPr>
          <w:p w:rsidR="00C7280C" w:rsidRPr="0029320D" w:rsidRDefault="00D61DE4" w:rsidP="00C7280C">
            <w:pPr>
              <w:pStyle w:val="af3"/>
              <w:spacing w:line="240" w:lineRule="auto"/>
              <w:ind w:firstLine="284"/>
              <w:jc w:val="left"/>
              <w:outlineLvl w:val="0"/>
              <w:rPr>
                <w:b/>
                <w:sz w:val="26"/>
                <w:szCs w:val="26"/>
              </w:rPr>
            </w:pPr>
            <w:r>
              <w:rPr>
                <w:b/>
                <w:sz w:val="26"/>
                <w:szCs w:val="26"/>
              </w:rPr>
              <w:t>1.2.5.4</w:t>
            </w:r>
            <w:r w:rsidR="00C7280C" w:rsidRPr="0029320D">
              <w:rPr>
                <w:b/>
                <w:sz w:val="26"/>
                <w:szCs w:val="26"/>
              </w:rPr>
              <w:t>.  История России. Всеобщая история</w:t>
            </w:r>
          </w:p>
        </w:tc>
      </w:tr>
      <w:tr w:rsidR="00C7280C" w:rsidRPr="00B70BBD" w:rsidTr="00CD54A8">
        <w:tc>
          <w:tcPr>
            <w:tcW w:w="9997" w:type="dxa"/>
            <w:gridSpan w:val="2"/>
            <w:shd w:val="clear" w:color="auto" w:fill="auto"/>
          </w:tcPr>
          <w:p w:rsidR="00C7280C" w:rsidRPr="00C7280C" w:rsidRDefault="00C7280C" w:rsidP="0002285A">
            <w:pPr>
              <w:pStyle w:val="af3"/>
              <w:spacing w:line="240" w:lineRule="auto"/>
              <w:ind w:firstLine="284"/>
              <w:jc w:val="center"/>
              <w:outlineLvl w:val="0"/>
              <w:rPr>
                <w:b/>
                <w:sz w:val="24"/>
              </w:rPr>
            </w:pPr>
            <w:r w:rsidRPr="007531F7">
              <w:rPr>
                <w:b/>
                <w:sz w:val="24"/>
              </w:rPr>
              <w:t>История Древнего мира</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4"/>
              </w:numPr>
              <w:suppressAutoHyphens/>
              <w:spacing w:after="0" w:line="240" w:lineRule="auto"/>
              <w:ind w:left="142" w:firstLine="0"/>
              <w:jc w:val="both"/>
              <w:rPr>
                <w:rFonts w:ascii="Times New Roman" w:hAnsi="Times New Roman"/>
                <w:iCs/>
                <w:sz w:val="24"/>
                <w:szCs w:val="24"/>
              </w:rPr>
            </w:pPr>
            <w:r w:rsidRPr="00AD5D6B">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02285A" w:rsidRPr="00AD5D6B" w:rsidRDefault="0002285A" w:rsidP="00EA238B">
            <w:pPr>
              <w:pStyle w:val="a4"/>
              <w:numPr>
                <w:ilvl w:val="0"/>
                <w:numId w:val="18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2285A" w:rsidRPr="00AD5D6B" w:rsidRDefault="0002285A" w:rsidP="00EA238B">
            <w:pPr>
              <w:pStyle w:val="a4"/>
              <w:numPr>
                <w:ilvl w:val="0"/>
                <w:numId w:val="18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02285A" w:rsidRPr="00AD5D6B" w:rsidRDefault="0002285A" w:rsidP="00EA238B">
            <w:pPr>
              <w:pStyle w:val="a4"/>
              <w:numPr>
                <w:ilvl w:val="0"/>
                <w:numId w:val="18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2285A" w:rsidRPr="00AD5D6B" w:rsidRDefault="0002285A" w:rsidP="00EA238B">
            <w:pPr>
              <w:pStyle w:val="a4"/>
              <w:numPr>
                <w:ilvl w:val="0"/>
                <w:numId w:val="18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2285A" w:rsidRPr="00AD5D6B" w:rsidRDefault="0002285A" w:rsidP="00EA238B">
            <w:pPr>
              <w:pStyle w:val="a4"/>
              <w:numPr>
                <w:ilvl w:val="0"/>
                <w:numId w:val="18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2285A" w:rsidRPr="00AD5D6B" w:rsidRDefault="0002285A" w:rsidP="00EA238B">
            <w:pPr>
              <w:pStyle w:val="a4"/>
              <w:numPr>
                <w:ilvl w:val="0"/>
                <w:numId w:val="18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давать оценку наиболее значительным событиям и личностям древней истории.</w:t>
            </w:r>
          </w:p>
        </w:tc>
        <w:tc>
          <w:tcPr>
            <w:tcW w:w="4999" w:type="dxa"/>
            <w:shd w:val="clear" w:color="auto" w:fill="auto"/>
          </w:tcPr>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давать характеристику общественного строя древних государств;</w:t>
            </w:r>
          </w:p>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видеть проявления влияния античного искусства в окружающей среде;</w:t>
            </w:r>
          </w:p>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02285A" w:rsidRDefault="0002285A"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t>История Средних веков</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02285A" w:rsidRPr="00AD5D6B" w:rsidRDefault="0002285A" w:rsidP="00EA238B">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2285A" w:rsidRPr="00AD5D6B" w:rsidRDefault="0002285A" w:rsidP="00EA238B">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02285A" w:rsidRPr="00AD5D6B" w:rsidRDefault="0002285A" w:rsidP="00EA238B">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2285A" w:rsidRPr="00AD5D6B" w:rsidRDefault="0002285A" w:rsidP="00EA238B">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раскрывать характерные, существенные черты: а) экономических и социальных </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2285A" w:rsidRPr="00AD5D6B" w:rsidRDefault="00D041B6"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Средних веков.</w:t>
            </w:r>
          </w:p>
        </w:tc>
        <w:tc>
          <w:tcPr>
            <w:tcW w:w="4999" w:type="dxa"/>
            <w:shd w:val="clear" w:color="auto" w:fill="auto"/>
          </w:tcPr>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давать сопоставительную характеристику политического устройства государств Средневековья (Русь, Запад, Восток);</w:t>
            </w:r>
          </w:p>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сравнивать свидетельства различных исторических источников, выявляя в них общее и различия;</w:t>
            </w:r>
          </w:p>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02285A" w:rsidRDefault="0002285A"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t>История Нового времени</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2285A" w:rsidRPr="00AD5D6B" w:rsidRDefault="0002285A" w:rsidP="00EA238B">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Нового времени.</w:t>
            </w:r>
          </w:p>
        </w:tc>
        <w:tc>
          <w:tcPr>
            <w:tcW w:w="4999" w:type="dxa"/>
            <w:shd w:val="clear" w:color="auto" w:fill="auto"/>
          </w:tcPr>
          <w:p w:rsidR="0002285A" w:rsidRPr="00AD5D6B" w:rsidRDefault="0002285A" w:rsidP="00EA238B">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02285A" w:rsidRPr="00AD5D6B" w:rsidRDefault="0002285A" w:rsidP="00EA238B">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2285A" w:rsidRPr="00AD5D6B" w:rsidRDefault="0002285A" w:rsidP="00EA238B">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сравнивать развитие России и других стран в Новое время, объяснять, в чём заключались общие черты и особенности; </w:t>
            </w:r>
          </w:p>
          <w:p w:rsidR="0002285A" w:rsidRPr="00AD5D6B" w:rsidRDefault="0002285A" w:rsidP="00EA238B">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B70BBD" w:rsidRDefault="0002285A" w:rsidP="0002285A">
            <w:pPr>
              <w:suppressAutoHyphens/>
              <w:spacing w:after="0" w:line="240" w:lineRule="auto"/>
              <w:ind w:firstLine="851"/>
              <w:jc w:val="center"/>
              <w:rPr>
                <w:rFonts w:ascii="Times New Roman" w:hAnsi="Times New Roman"/>
                <w:sz w:val="24"/>
                <w:szCs w:val="24"/>
              </w:rPr>
            </w:pPr>
            <w:r w:rsidRPr="00776D2C">
              <w:rPr>
                <w:rFonts w:ascii="Times New Roman" w:hAnsi="Times New Roman"/>
                <w:b/>
                <w:sz w:val="24"/>
                <w:szCs w:val="24"/>
              </w:rPr>
              <w:t>Новейшая история</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из исторических источников </w:t>
            </w:r>
            <w:r w:rsidRPr="00AD5D6B">
              <w:sym w:font="Symbol" w:char="F02D"/>
            </w:r>
            <w:r w:rsidRPr="00AD5D6B">
              <w:rPr>
                <w:rFonts w:ascii="Times New Roman" w:hAnsi="Times New Roman"/>
                <w:sz w:val="24"/>
                <w:szCs w:val="24"/>
              </w:rPr>
              <w:t xml:space="preserve"> текстов, материальных и художественных памятников новейшей эпохи;</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систематизироватьисторический материал, содержащийся в учебной и дополнительной литературе;</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02285A" w:rsidRPr="00AD5D6B" w:rsidRDefault="0002285A" w:rsidP="00EA238B">
            <w:pPr>
              <w:pStyle w:val="a4"/>
              <w:numPr>
                <w:ilvl w:val="0"/>
                <w:numId w:val="18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ХХ — начала XXI в.</w:t>
            </w:r>
          </w:p>
        </w:tc>
        <w:tc>
          <w:tcPr>
            <w:tcW w:w="4999" w:type="dxa"/>
            <w:shd w:val="clear" w:color="auto" w:fill="auto"/>
          </w:tcPr>
          <w:p w:rsidR="0002285A" w:rsidRPr="00AD5D6B" w:rsidRDefault="0002285A" w:rsidP="00EA238B">
            <w:pPr>
              <w:pStyle w:val="a4"/>
              <w:numPr>
                <w:ilvl w:val="0"/>
                <w:numId w:val="18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02285A" w:rsidRPr="00AD5D6B" w:rsidRDefault="0002285A" w:rsidP="00EA238B">
            <w:pPr>
              <w:pStyle w:val="a4"/>
              <w:numPr>
                <w:ilvl w:val="0"/>
                <w:numId w:val="18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2285A" w:rsidRPr="00AD5D6B" w:rsidRDefault="0002285A" w:rsidP="00EA238B">
            <w:pPr>
              <w:pStyle w:val="a4"/>
              <w:numPr>
                <w:ilvl w:val="0"/>
                <w:numId w:val="18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02285A" w:rsidRPr="00AD5D6B" w:rsidRDefault="0002285A" w:rsidP="00EA238B">
            <w:pPr>
              <w:pStyle w:val="a4"/>
              <w:numPr>
                <w:ilvl w:val="0"/>
                <w:numId w:val="18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проводить работу по поиску и оформлению материалов истории своей семьи, города, края в ХХ — начале XXI в.</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29320D" w:rsidRDefault="00D61DE4" w:rsidP="0002285A">
            <w:pPr>
              <w:pStyle w:val="af3"/>
              <w:spacing w:line="240" w:lineRule="auto"/>
              <w:ind w:firstLine="284"/>
              <w:jc w:val="left"/>
              <w:outlineLvl w:val="0"/>
              <w:rPr>
                <w:b/>
                <w:sz w:val="26"/>
                <w:szCs w:val="26"/>
              </w:rPr>
            </w:pPr>
            <w:r>
              <w:rPr>
                <w:b/>
                <w:sz w:val="26"/>
                <w:szCs w:val="26"/>
              </w:rPr>
              <w:t>1.2.5.5</w:t>
            </w:r>
            <w:r w:rsidR="0002285A" w:rsidRPr="0029320D">
              <w:rPr>
                <w:b/>
                <w:sz w:val="26"/>
                <w:szCs w:val="26"/>
              </w:rPr>
              <w:t>.  Обществознание</w:t>
            </w:r>
          </w:p>
        </w:tc>
      </w:tr>
      <w:tr w:rsidR="0002285A" w:rsidRPr="00B70BBD" w:rsidTr="00CD54A8">
        <w:tc>
          <w:tcPr>
            <w:tcW w:w="9997" w:type="dxa"/>
            <w:gridSpan w:val="2"/>
            <w:shd w:val="clear" w:color="auto" w:fill="auto"/>
          </w:tcPr>
          <w:p w:rsidR="0002285A" w:rsidRPr="0002285A" w:rsidRDefault="0002285A"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bCs/>
                <w:sz w:val="24"/>
              </w:rPr>
              <w:t>Человек в социальном измерении</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02285A" w:rsidRPr="00AD5D6B" w:rsidRDefault="0002285A" w:rsidP="00EA238B">
            <w:pPr>
              <w:pStyle w:val="a8"/>
              <w:numPr>
                <w:ilvl w:val="0"/>
                <w:numId w:val="18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02285A" w:rsidRPr="00AD5D6B" w:rsidRDefault="0002285A" w:rsidP="00EA238B">
            <w:pPr>
              <w:pStyle w:val="a8"/>
              <w:numPr>
                <w:ilvl w:val="0"/>
                <w:numId w:val="18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02285A" w:rsidRPr="00AD5D6B" w:rsidRDefault="0002285A" w:rsidP="00EA238B">
            <w:pPr>
              <w:pStyle w:val="a4"/>
              <w:numPr>
                <w:ilvl w:val="0"/>
                <w:numId w:val="18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02285A" w:rsidRPr="00AD5D6B" w:rsidRDefault="0002285A" w:rsidP="00EA238B">
            <w:pPr>
              <w:pStyle w:val="a4"/>
              <w:numPr>
                <w:ilvl w:val="0"/>
                <w:numId w:val="18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02285A" w:rsidRPr="00AD5D6B" w:rsidRDefault="0002285A" w:rsidP="00EA238B">
            <w:pPr>
              <w:pStyle w:val="ac"/>
              <w:numPr>
                <w:ilvl w:val="0"/>
                <w:numId w:val="18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02285A" w:rsidRPr="00AD5D6B" w:rsidRDefault="0002285A" w:rsidP="00EA238B">
            <w:pPr>
              <w:pStyle w:val="ac"/>
              <w:numPr>
                <w:ilvl w:val="0"/>
                <w:numId w:val="18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02285A" w:rsidRPr="00AD5D6B" w:rsidRDefault="0002285A" w:rsidP="00EA238B">
            <w:pPr>
              <w:pStyle w:val="a4"/>
              <w:numPr>
                <w:ilvl w:val="0"/>
                <w:numId w:val="18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999" w:type="dxa"/>
            <w:shd w:val="clear" w:color="auto" w:fill="auto"/>
          </w:tcPr>
          <w:p w:rsidR="0002285A" w:rsidRPr="00AD5D6B" w:rsidRDefault="0002285A" w:rsidP="00EA238B">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2285A" w:rsidRPr="00AD5D6B" w:rsidRDefault="0002285A" w:rsidP="00EA238B">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при характеристике социальных параметров личности;</w:t>
            </w:r>
          </w:p>
          <w:p w:rsidR="0002285A" w:rsidRPr="00AD5D6B" w:rsidRDefault="0002285A" w:rsidP="00EA238B">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реальные связи и зависимости между воспитанием и социализацией личности.</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AD5D6B" w:rsidRDefault="0002285A" w:rsidP="0002285A">
            <w:pPr>
              <w:pStyle w:val="Abstract"/>
              <w:spacing w:line="240" w:lineRule="auto"/>
              <w:ind w:firstLine="284"/>
              <w:jc w:val="center"/>
              <w:rPr>
                <w:b/>
                <w:i/>
                <w:sz w:val="24"/>
                <w:szCs w:val="24"/>
              </w:rPr>
            </w:pPr>
            <w:r w:rsidRPr="00AD5D6B">
              <w:rPr>
                <w:b/>
                <w:sz w:val="24"/>
                <w:szCs w:val="24"/>
              </w:rPr>
              <w:t>Ближайшее социальное окружение</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02285A" w:rsidRPr="00AD5D6B" w:rsidRDefault="0002285A" w:rsidP="00EA238B">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роли членов семьи, включая свою;</w:t>
            </w:r>
          </w:p>
          <w:p w:rsidR="0002285A" w:rsidRPr="00AD5D6B" w:rsidRDefault="0002285A" w:rsidP="00EA238B">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2285A" w:rsidRPr="00AD5D6B" w:rsidRDefault="0002285A" w:rsidP="00EA238B">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999" w:type="dxa"/>
            <w:shd w:val="clear" w:color="auto" w:fill="auto"/>
          </w:tcPr>
          <w:p w:rsidR="0002285A" w:rsidRPr="00AD5D6B" w:rsidRDefault="0002285A" w:rsidP="00EA238B">
            <w:pPr>
              <w:pStyle w:val="a4"/>
              <w:numPr>
                <w:ilvl w:val="0"/>
                <w:numId w:val="18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02285A" w:rsidRPr="0024667F" w:rsidRDefault="0002285A" w:rsidP="00CD54A8">
            <w:pPr>
              <w:spacing w:after="0" w:line="240" w:lineRule="auto"/>
              <w:rPr>
                <w:rFonts w:ascii="Times New Roman" w:hAnsi="Times New Roman"/>
                <w:i/>
                <w:sz w:val="24"/>
                <w:szCs w:val="24"/>
              </w:rPr>
            </w:pPr>
          </w:p>
        </w:tc>
      </w:tr>
      <w:tr w:rsidR="0002285A" w:rsidRPr="00B70BBD" w:rsidTr="00CD54A8">
        <w:tc>
          <w:tcPr>
            <w:tcW w:w="9997" w:type="dxa"/>
            <w:gridSpan w:val="2"/>
            <w:shd w:val="clear" w:color="auto" w:fill="auto"/>
          </w:tcPr>
          <w:p w:rsidR="0002285A" w:rsidRPr="0002285A" w:rsidRDefault="0002285A"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Общество — большой «дом» человечества</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типы обществ;</w:t>
            </w:r>
          </w:p>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999" w:type="dxa"/>
            <w:shd w:val="clear" w:color="auto" w:fill="auto"/>
          </w:tcPr>
          <w:p w:rsidR="0002285A" w:rsidRPr="00AD5D6B" w:rsidRDefault="0002285A" w:rsidP="00EA238B">
            <w:pPr>
              <w:pStyle w:val="a8"/>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02285A" w:rsidRPr="00AD5D6B" w:rsidRDefault="0002285A" w:rsidP="00EA238B">
            <w:pPr>
              <w:pStyle w:val="a8"/>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взаимодействие социальных общностей и групп;</w:t>
            </w:r>
          </w:p>
          <w:p w:rsidR="0002285A" w:rsidRPr="00AD5D6B" w:rsidRDefault="0002285A" w:rsidP="00EA238B">
            <w:pPr>
              <w:pStyle w:val="a8"/>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B70BBD" w:rsidRDefault="0002285A" w:rsidP="0002285A">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t>Общество, в котором мы живём</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глобальные проблемы современности;</w:t>
            </w:r>
          </w:p>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духовные ценности и достижения народов нашей страны;</w:t>
            </w:r>
          </w:p>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02285A" w:rsidRPr="00AD5D6B" w:rsidRDefault="0002285A" w:rsidP="00EA238B">
            <w:pPr>
              <w:pStyle w:val="a4"/>
              <w:numPr>
                <w:ilvl w:val="0"/>
                <w:numId w:val="18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собственную точку зрения на социальный портрет достойного гражданина страны;</w:t>
            </w:r>
          </w:p>
          <w:p w:rsidR="0002285A" w:rsidRPr="00AD5D6B" w:rsidRDefault="0002285A" w:rsidP="00EA238B">
            <w:pPr>
              <w:pStyle w:val="a4"/>
              <w:numPr>
                <w:ilvl w:val="0"/>
                <w:numId w:val="19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tc>
        <w:tc>
          <w:tcPr>
            <w:tcW w:w="4999" w:type="dxa"/>
            <w:shd w:val="clear" w:color="auto" w:fill="auto"/>
          </w:tcPr>
          <w:p w:rsidR="0002285A" w:rsidRPr="00AD5D6B" w:rsidRDefault="0002285A" w:rsidP="00EA238B">
            <w:pPr>
              <w:pStyle w:val="a8"/>
              <w:numPr>
                <w:ilvl w:val="0"/>
                <w:numId w:val="19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и конкретизировать фактами социальной жизни изменения, происходящие в современном обществе;</w:t>
            </w:r>
          </w:p>
          <w:p w:rsidR="0002285A" w:rsidRPr="00AD5D6B" w:rsidRDefault="0002285A" w:rsidP="00EA238B">
            <w:pPr>
              <w:pStyle w:val="a8"/>
              <w:numPr>
                <w:ilvl w:val="0"/>
                <w:numId w:val="19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показывать влияние происходящих в обществе изменений на положение России в мире.</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02285A" w:rsidRDefault="0002285A"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Регулирование поведения людей в обществе</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02285A" w:rsidRPr="00AD5D6B" w:rsidRDefault="0002285A"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2285A" w:rsidRPr="00AD5D6B" w:rsidRDefault="0002285A"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02285A" w:rsidRPr="00AD5D6B" w:rsidRDefault="0002285A"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999" w:type="dxa"/>
            <w:shd w:val="clear" w:color="auto" w:fill="auto"/>
          </w:tcPr>
          <w:p w:rsidR="0002285A" w:rsidRPr="00AD5D6B" w:rsidRDefault="0002285A" w:rsidP="00EA238B">
            <w:pPr>
              <w:pStyle w:val="a8"/>
              <w:numPr>
                <w:ilvl w:val="0"/>
                <w:numId w:val="19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2285A" w:rsidRPr="00AD5D6B" w:rsidRDefault="0002285A" w:rsidP="00EA238B">
            <w:pPr>
              <w:pStyle w:val="a8"/>
              <w:numPr>
                <w:ilvl w:val="0"/>
                <w:numId w:val="19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02285A" w:rsidRPr="00AD5D6B" w:rsidRDefault="0002285A" w:rsidP="00EA238B">
            <w:pPr>
              <w:pStyle w:val="a8"/>
              <w:numPr>
                <w:ilvl w:val="0"/>
                <w:numId w:val="19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сущность и значение правопорядка и законности, собственный вклад в их становление и развитие.</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B70BBD" w:rsidRDefault="004143E0" w:rsidP="004143E0">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t>Основы российского законодательства</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4143E0" w:rsidRPr="00AD5D6B" w:rsidRDefault="004143E0"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143E0" w:rsidRPr="00AD5D6B" w:rsidRDefault="004143E0"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4143E0" w:rsidRPr="00AD5D6B" w:rsidRDefault="004143E0"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143E0" w:rsidRPr="00AD5D6B" w:rsidRDefault="004143E0" w:rsidP="00EA238B">
            <w:pPr>
              <w:pStyle w:val="a4"/>
              <w:numPr>
                <w:ilvl w:val="0"/>
                <w:numId w:val="19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02285A" w:rsidRPr="00AD5D6B" w:rsidRDefault="004143E0" w:rsidP="00EA238B">
            <w:pPr>
              <w:pStyle w:val="a4"/>
              <w:numPr>
                <w:ilvl w:val="0"/>
                <w:numId w:val="19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4999" w:type="dxa"/>
            <w:shd w:val="clear" w:color="auto" w:fill="auto"/>
          </w:tcPr>
          <w:p w:rsidR="004143E0" w:rsidRPr="00AD5D6B" w:rsidRDefault="004143E0" w:rsidP="00EA238B">
            <w:pPr>
              <w:pStyle w:val="a4"/>
              <w:numPr>
                <w:ilvl w:val="0"/>
                <w:numId w:val="19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сущность и значение правопорядка и законности, собственный возможный вклад в их становление и развитие;</w:t>
            </w:r>
          </w:p>
          <w:p w:rsidR="004143E0" w:rsidRPr="00AD5D6B" w:rsidRDefault="004143E0" w:rsidP="00EA238B">
            <w:pPr>
              <w:pStyle w:val="a4"/>
              <w:numPr>
                <w:ilvl w:val="0"/>
                <w:numId w:val="19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содействовать защите правопорядка в обществе правовыми способами и средствами;</w:t>
            </w:r>
          </w:p>
          <w:p w:rsidR="004143E0" w:rsidRPr="00AD5D6B" w:rsidRDefault="004143E0" w:rsidP="00EA238B">
            <w:pPr>
              <w:pStyle w:val="a4"/>
              <w:numPr>
                <w:ilvl w:val="0"/>
                <w:numId w:val="19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самореализации, самоконтролю.</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Мир экономики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4"/>
              <w:numPr>
                <w:ilvl w:val="0"/>
                <w:numId w:val="19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правильно использовать основные экономические термины;</w:t>
            </w:r>
          </w:p>
          <w:p w:rsidR="004143E0" w:rsidRPr="00AD5D6B" w:rsidRDefault="004143E0" w:rsidP="00EA238B">
            <w:pPr>
              <w:pStyle w:val="a4"/>
              <w:numPr>
                <w:ilvl w:val="0"/>
                <w:numId w:val="19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4143E0" w:rsidRPr="00AD5D6B" w:rsidRDefault="004143E0" w:rsidP="00EA238B">
            <w:pPr>
              <w:pStyle w:val="a4"/>
              <w:numPr>
                <w:ilvl w:val="0"/>
                <w:numId w:val="19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4143E0" w:rsidRPr="00AD5D6B" w:rsidRDefault="004143E0" w:rsidP="00EA238B">
            <w:pPr>
              <w:pStyle w:val="a4"/>
              <w:numPr>
                <w:ilvl w:val="0"/>
                <w:numId w:val="19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функции денег в экономике;</w:t>
            </w:r>
          </w:p>
          <w:p w:rsidR="004143E0" w:rsidRPr="00AD5D6B" w:rsidRDefault="004143E0" w:rsidP="00EA238B">
            <w:pPr>
              <w:pStyle w:val="a4"/>
              <w:numPr>
                <w:ilvl w:val="0"/>
                <w:numId w:val="19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несложные статистические данные, отражающие экономические явления и процессы;</w:t>
            </w:r>
          </w:p>
          <w:p w:rsidR="004143E0" w:rsidRPr="00AD5D6B" w:rsidRDefault="004143E0" w:rsidP="00EA238B">
            <w:pPr>
              <w:pStyle w:val="a4"/>
              <w:numPr>
                <w:ilvl w:val="0"/>
                <w:numId w:val="19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4143E0" w:rsidRPr="00AD5D6B" w:rsidRDefault="004143E0" w:rsidP="00EA238B">
            <w:pPr>
              <w:pStyle w:val="a4"/>
              <w:numPr>
                <w:ilvl w:val="0"/>
                <w:numId w:val="19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999" w:type="dxa"/>
            <w:shd w:val="clear" w:color="auto" w:fill="auto"/>
          </w:tcPr>
          <w:p w:rsidR="004143E0" w:rsidRPr="00AD5D6B" w:rsidRDefault="004143E0" w:rsidP="00EA238B">
            <w:pPr>
              <w:pStyle w:val="a4"/>
              <w:numPr>
                <w:ilvl w:val="0"/>
                <w:numId w:val="19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4143E0" w:rsidRPr="00AD5D6B" w:rsidRDefault="004143E0" w:rsidP="00EA238B">
            <w:pPr>
              <w:pStyle w:val="a4"/>
              <w:numPr>
                <w:ilvl w:val="0"/>
                <w:numId w:val="19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4143E0" w:rsidRPr="00AD5D6B" w:rsidRDefault="004143E0" w:rsidP="00EA238B">
            <w:pPr>
              <w:pStyle w:val="a4"/>
              <w:numPr>
                <w:ilvl w:val="0"/>
                <w:numId w:val="192"/>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оценивать тенденции экономических изменений в нашем обществе;</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экономических отношениях</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4"/>
              <w:numPr>
                <w:ilvl w:val="0"/>
                <w:numId w:val="19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экономические системы и экономические явления, сравнивать их;</w:t>
            </w:r>
          </w:p>
          <w:p w:rsidR="004143E0" w:rsidRPr="00AD5D6B" w:rsidRDefault="004143E0" w:rsidP="00EA238B">
            <w:pPr>
              <w:pStyle w:val="a4"/>
              <w:numPr>
                <w:ilvl w:val="0"/>
                <w:numId w:val="19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поведение производителя и потребителя как основных участников экономической деятельности;</w:t>
            </w:r>
          </w:p>
          <w:p w:rsidR="004143E0" w:rsidRPr="00AD5D6B" w:rsidRDefault="004143E0" w:rsidP="00EA238B">
            <w:pPr>
              <w:pStyle w:val="a4"/>
              <w:numPr>
                <w:ilvl w:val="0"/>
                <w:numId w:val="19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характеристики экономики семьи;</w:t>
            </w:r>
          </w:p>
          <w:p w:rsidR="004143E0" w:rsidRPr="00AD5D6B" w:rsidRDefault="004143E0" w:rsidP="00EA238B">
            <w:pPr>
              <w:pStyle w:val="a4"/>
              <w:numPr>
                <w:ilvl w:val="0"/>
                <w:numId w:val="19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статистические данные, отражающие экономические изменения в обществе;</w:t>
            </w:r>
          </w:p>
          <w:p w:rsidR="004143E0" w:rsidRPr="00AD5D6B" w:rsidRDefault="004143E0" w:rsidP="00EA238B">
            <w:pPr>
              <w:pStyle w:val="a4"/>
              <w:numPr>
                <w:ilvl w:val="0"/>
                <w:numId w:val="19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4143E0" w:rsidRPr="00AD5D6B" w:rsidRDefault="004143E0" w:rsidP="00EA238B">
            <w:pPr>
              <w:pStyle w:val="a4"/>
              <w:numPr>
                <w:ilvl w:val="0"/>
                <w:numId w:val="19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999" w:type="dxa"/>
            <w:shd w:val="clear" w:color="auto" w:fill="auto"/>
          </w:tcPr>
          <w:p w:rsidR="004143E0" w:rsidRPr="00AD5D6B" w:rsidRDefault="004143E0" w:rsidP="00EA238B">
            <w:pPr>
              <w:pStyle w:val="a4"/>
              <w:numPr>
                <w:ilvl w:val="0"/>
                <w:numId w:val="19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наблюдать и интерпретировать явления и события, происходящие в социальной жизни, с опорой на экономические знания;</w:t>
            </w:r>
          </w:p>
          <w:p w:rsidR="004143E0" w:rsidRPr="00AD5D6B" w:rsidRDefault="004143E0" w:rsidP="00EA238B">
            <w:pPr>
              <w:pStyle w:val="a4"/>
              <w:numPr>
                <w:ilvl w:val="0"/>
                <w:numId w:val="19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тенденции экономических изменений в нашем обществе;</w:t>
            </w:r>
          </w:p>
          <w:p w:rsidR="004143E0" w:rsidRPr="00AD5D6B" w:rsidRDefault="004143E0" w:rsidP="00EA238B">
            <w:pPr>
              <w:pStyle w:val="a4"/>
              <w:numPr>
                <w:ilvl w:val="0"/>
                <w:numId w:val="19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4143E0" w:rsidRPr="00AD5D6B" w:rsidRDefault="004143E0" w:rsidP="00EA238B">
            <w:pPr>
              <w:pStyle w:val="a4"/>
              <w:numPr>
                <w:ilvl w:val="0"/>
                <w:numId w:val="19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4143E0" w:rsidRPr="00AD5D6B" w:rsidRDefault="004143E0" w:rsidP="00EA238B">
            <w:pPr>
              <w:pStyle w:val="a4"/>
              <w:numPr>
                <w:ilvl w:val="0"/>
                <w:numId w:val="19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Мир социальных отношений</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группы российского общества</w:t>
            </w:r>
            <w:r w:rsidRPr="00AD5D6B">
              <w:rPr>
                <w:rFonts w:ascii="Times New Roman" w:hAnsi="Times New Roman"/>
                <w:sz w:val="24"/>
                <w:szCs w:val="24"/>
                <w:u w:val="single"/>
              </w:rPr>
              <w:t xml:space="preserve">, </w:t>
            </w:r>
            <w:r w:rsidRPr="00AD5D6B">
              <w:rPr>
                <w:rFonts w:ascii="Times New Roman" w:hAnsi="Times New Roman"/>
                <w:sz w:val="24"/>
                <w:szCs w:val="24"/>
              </w:rPr>
              <w:t>распознавать их сущностные признаки;</w:t>
            </w:r>
          </w:p>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ведущие направления социальной политики российского государства;</w:t>
            </w:r>
          </w:p>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собственные основные социальные роли;</w:t>
            </w:r>
          </w:p>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примере своей семьи основные функции этого социального института в обществе;</w:t>
            </w:r>
          </w:p>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4143E0" w:rsidRPr="00AD5D6B" w:rsidRDefault="004143E0" w:rsidP="00EA238B">
            <w:pPr>
              <w:pStyle w:val="a4"/>
              <w:numPr>
                <w:ilvl w:val="0"/>
                <w:numId w:val="19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4143E0" w:rsidRPr="00AD5D6B" w:rsidRDefault="004143E0" w:rsidP="00EA238B">
            <w:pPr>
              <w:pStyle w:val="a4"/>
              <w:numPr>
                <w:ilvl w:val="0"/>
                <w:numId w:val="19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несложные социологические исследования.</w:t>
            </w:r>
          </w:p>
        </w:tc>
        <w:tc>
          <w:tcPr>
            <w:tcW w:w="4999" w:type="dxa"/>
            <w:shd w:val="clear" w:color="auto" w:fill="auto"/>
          </w:tcPr>
          <w:p w:rsidR="004143E0" w:rsidRPr="00AD5D6B" w:rsidRDefault="004143E0" w:rsidP="00EA238B">
            <w:pPr>
              <w:pStyle w:val="a4"/>
              <w:numPr>
                <w:ilvl w:val="0"/>
                <w:numId w:val="19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понятия «равенство» и «социальная справедливость» с позиций историзма;</w:t>
            </w:r>
          </w:p>
          <w:p w:rsidR="004143E0" w:rsidRPr="00AD5D6B" w:rsidRDefault="004143E0" w:rsidP="00EA238B">
            <w:pPr>
              <w:pStyle w:val="a4"/>
              <w:numPr>
                <w:ilvl w:val="0"/>
                <w:numId w:val="19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4143E0" w:rsidRPr="00AD5D6B" w:rsidRDefault="004143E0" w:rsidP="00EA238B">
            <w:pPr>
              <w:pStyle w:val="a4"/>
              <w:numPr>
                <w:ilvl w:val="0"/>
                <w:numId w:val="19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Политическая жизнь общества</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4"/>
              <w:numPr>
                <w:ilvl w:val="0"/>
                <w:numId w:val="19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4143E0" w:rsidRPr="00AD5D6B" w:rsidRDefault="004143E0" w:rsidP="00EA238B">
            <w:pPr>
              <w:pStyle w:val="a4"/>
              <w:numPr>
                <w:ilvl w:val="0"/>
                <w:numId w:val="19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4143E0" w:rsidRPr="00AD5D6B" w:rsidRDefault="004143E0" w:rsidP="00EA238B">
            <w:pPr>
              <w:pStyle w:val="a4"/>
              <w:numPr>
                <w:ilvl w:val="0"/>
                <w:numId w:val="19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4143E0" w:rsidRPr="00AD5D6B" w:rsidRDefault="004143E0" w:rsidP="00EA238B">
            <w:pPr>
              <w:pStyle w:val="a4"/>
              <w:numPr>
                <w:ilvl w:val="0"/>
                <w:numId w:val="19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4143E0" w:rsidRPr="00AD5D6B" w:rsidRDefault="004143E0" w:rsidP="00EA238B">
            <w:pPr>
              <w:pStyle w:val="a4"/>
              <w:numPr>
                <w:ilvl w:val="0"/>
                <w:numId w:val="19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базовые черты избирательной системы в нашем обществе, основные проявления роли избирателя;</w:t>
            </w:r>
          </w:p>
          <w:p w:rsidR="004143E0" w:rsidRPr="00AD5D6B" w:rsidRDefault="004143E0" w:rsidP="00EA238B">
            <w:pPr>
              <w:pStyle w:val="a4"/>
              <w:numPr>
                <w:ilvl w:val="0"/>
                <w:numId w:val="195"/>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различать факты и мнения в потоке политической информации.</w:t>
            </w:r>
          </w:p>
        </w:tc>
        <w:tc>
          <w:tcPr>
            <w:tcW w:w="4999" w:type="dxa"/>
            <w:shd w:val="clear" w:color="auto" w:fill="auto"/>
          </w:tcPr>
          <w:p w:rsidR="004143E0" w:rsidRPr="00AD5D6B" w:rsidRDefault="004143E0" w:rsidP="00EA238B">
            <w:pPr>
              <w:pStyle w:val="a4"/>
              <w:numPr>
                <w:ilvl w:val="0"/>
                <w:numId w:val="19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4143E0" w:rsidRPr="00AD5D6B" w:rsidRDefault="004143E0" w:rsidP="00EA238B">
            <w:pPr>
              <w:pStyle w:val="a4"/>
              <w:numPr>
                <w:ilvl w:val="0"/>
                <w:numId w:val="19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соотносить различные оценки политических событий и процессов и делать обоснованные выводы.</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Культурно-информационная среда общественной жизни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4"/>
              <w:numPr>
                <w:ilvl w:val="0"/>
                <w:numId w:val="19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развитие отдельных областей и форм культуры;</w:t>
            </w:r>
          </w:p>
          <w:p w:rsidR="004143E0" w:rsidRPr="00AD5D6B" w:rsidRDefault="004143E0" w:rsidP="00EA238B">
            <w:pPr>
              <w:pStyle w:val="a4"/>
              <w:numPr>
                <w:ilvl w:val="0"/>
                <w:numId w:val="19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различать явления духовной культуры;</w:t>
            </w:r>
          </w:p>
          <w:p w:rsidR="004143E0" w:rsidRPr="00AD5D6B" w:rsidRDefault="004143E0" w:rsidP="00EA238B">
            <w:pPr>
              <w:pStyle w:val="a4"/>
              <w:numPr>
                <w:ilvl w:val="0"/>
                <w:numId w:val="19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различные средства массовой информации;</w:t>
            </w:r>
          </w:p>
          <w:p w:rsidR="004143E0" w:rsidRPr="00AD5D6B" w:rsidRDefault="004143E0" w:rsidP="00EA238B">
            <w:pPr>
              <w:pStyle w:val="a4"/>
              <w:numPr>
                <w:ilvl w:val="0"/>
                <w:numId w:val="19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tc>
        <w:tc>
          <w:tcPr>
            <w:tcW w:w="4999" w:type="dxa"/>
            <w:shd w:val="clear" w:color="auto" w:fill="auto"/>
          </w:tcPr>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процессы создания, сохранения, трансляции и усвоения достижений культуры;</w:t>
            </w:r>
          </w:p>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осуществлять рефлексию своих ценностей.</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меняющемся обществе</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явление ускорения социального развития;</w:t>
            </w:r>
          </w:p>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необходимость непрерывного образования в современных условиях;</w:t>
            </w:r>
          </w:p>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многообразие профессий в современном мире;</w:t>
            </w:r>
          </w:p>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роль молодёжи в развитии современного общества;</w:t>
            </w:r>
          </w:p>
          <w:p w:rsidR="004143E0" w:rsidRPr="00AD5D6B" w:rsidRDefault="004143E0" w:rsidP="00EA238B">
            <w:pPr>
              <w:pStyle w:val="a4"/>
              <w:numPr>
                <w:ilvl w:val="0"/>
                <w:numId w:val="19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извлекать социальную информацию из доступных источников;</w:t>
            </w:r>
          </w:p>
          <w:p w:rsidR="004143E0" w:rsidRPr="00AD5D6B" w:rsidRDefault="004143E0" w:rsidP="00EA238B">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решения отдельных социальных проблем.</w:t>
            </w:r>
          </w:p>
        </w:tc>
        <w:tc>
          <w:tcPr>
            <w:tcW w:w="4999" w:type="dxa"/>
            <w:shd w:val="clear" w:color="auto" w:fill="auto"/>
          </w:tcPr>
          <w:p w:rsidR="004143E0" w:rsidRPr="00AD5D6B" w:rsidRDefault="004143E0" w:rsidP="00EA238B">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критически воспринимать сообщения и рекламу в СМИ и Интернете о таких </w:t>
            </w:r>
          </w:p>
          <w:p w:rsidR="004143E0" w:rsidRPr="00AD5D6B" w:rsidRDefault="004143E0" w:rsidP="00EA238B">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направлениях массовой культуры, как шоу-бизнес и мода;</w:t>
            </w:r>
          </w:p>
          <w:p w:rsidR="004143E0" w:rsidRPr="00AD5D6B" w:rsidRDefault="004143E0" w:rsidP="00EA238B">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роль спорта и спортивных достижений в контексте современной общественной жизни;</w:t>
            </w:r>
          </w:p>
          <w:p w:rsidR="004143E0" w:rsidRPr="00AD5D6B" w:rsidRDefault="004143E0" w:rsidP="00EA238B">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выражать и обосновывать собственную позицию по актуальным проблемам молодёжи.</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pStyle w:val="af3"/>
              <w:spacing w:line="240" w:lineRule="auto"/>
              <w:ind w:firstLine="284"/>
              <w:jc w:val="left"/>
              <w:outlineLvl w:val="0"/>
              <w:rPr>
                <w:b/>
                <w:sz w:val="24"/>
              </w:rPr>
            </w:pPr>
            <w:r>
              <w:rPr>
                <w:b/>
                <w:sz w:val="24"/>
              </w:rPr>
              <w:t>1.2.5</w:t>
            </w:r>
            <w:r w:rsidRPr="001768BF">
              <w:rPr>
                <w:b/>
                <w:sz w:val="24"/>
              </w:rPr>
              <w:t>.</w:t>
            </w:r>
            <w:r w:rsidR="00D61DE4">
              <w:rPr>
                <w:b/>
                <w:sz w:val="24"/>
              </w:rPr>
              <w:t>6</w:t>
            </w:r>
            <w:r>
              <w:rPr>
                <w:b/>
                <w:sz w:val="24"/>
              </w:rPr>
              <w:t xml:space="preserve">. </w:t>
            </w:r>
            <w:r w:rsidRPr="001768BF">
              <w:rPr>
                <w:b/>
                <w:sz w:val="24"/>
              </w:rPr>
              <w:t> География</w:t>
            </w: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bCs/>
              </w:rPr>
              <w:t>Источники географической информации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197"/>
              </w:numPr>
              <w:spacing w:before="0" w:beforeAutospacing="0" w:after="0" w:afterAutospacing="0"/>
              <w:ind w:left="142" w:firstLine="0"/>
              <w:jc w:val="both"/>
            </w:pPr>
            <w:r w:rsidRPr="00AD5D6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143E0" w:rsidRPr="00AD5D6B" w:rsidRDefault="004143E0" w:rsidP="00EA238B">
            <w:pPr>
              <w:pStyle w:val="afd"/>
              <w:numPr>
                <w:ilvl w:val="0"/>
                <w:numId w:val="197"/>
              </w:numPr>
              <w:spacing w:before="0" w:beforeAutospacing="0" w:after="0" w:afterAutospacing="0"/>
              <w:ind w:left="142" w:firstLine="0"/>
              <w:jc w:val="both"/>
            </w:pPr>
            <w:r w:rsidRPr="00AD5D6B">
              <w:t>анализировать, обобщать и интерпретировать географическую информацию;</w:t>
            </w:r>
          </w:p>
          <w:p w:rsidR="004143E0" w:rsidRPr="00AD5D6B" w:rsidRDefault="004143E0" w:rsidP="00EA238B">
            <w:pPr>
              <w:pStyle w:val="afd"/>
              <w:numPr>
                <w:ilvl w:val="0"/>
                <w:numId w:val="197"/>
              </w:numPr>
              <w:spacing w:before="0" w:beforeAutospacing="0" w:after="0" w:afterAutospacing="0"/>
              <w:ind w:left="142" w:firstLine="0"/>
              <w:jc w:val="both"/>
            </w:pPr>
            <w:r w:rsidRPr="00AD5D6B">
              <w:t>находить и формулировать по результатам наблюдений (в том числе инструментальных) зависимости и закономерности;</w:t>
            </w:r>
          </w:p>
          <w:p w:rsidR="004143E0" w:rsidRPr="00AD5D6B" w:rsidRDefault="004143E0" w:rsidP="00EA238B">
            <w:pPr>
              <w:pStyle w:val="afd"/>
              <w:numPr>
                <w:ilvl w:val="0"/>
                <w:numId w:val="197"/>
              </w:numPr>
              <w:spacing w:before="0" w:beforeAutospacing="0" w:after="0" w:afterAutospacing="0"/>
              <w:ind w:left="142" w:firstLine="0"/>
              <w:jc w:val="both"/>
            </w:pPr>
            <w:r w:rsidRPr="00AD5D6B">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143E0" w:rsidRPr="008B1DBC" w:rsidRDefault="004143E0" w:rsidP="00EA238B">
            <w:pPr>
              <w:pStyle w:val="western"/>
              <w:numPr>
                <w:ilvl w:val="0"/>
                <w:numId w:val="197"/>
              </w:numPr>
              <w:spacing w:before="0" w:beforeAutospacing="0" w:after="0"/>
              <w:ind w:left="142" w:firstLine="0"/>
              <w:rPr>
                <w:color w:val="auto"/>
              </w:rPr>
            </w:pPr>
            <w:r w:rsidRPr="008B1DBC">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4143E0" w:rsidRPr="00AD5D6B" w:rsidRDefault="004143E0" w:rsidP="00EA238B">
            <w:pPr>
              <w:pStyle w:val="afd"/>
              <w:numPr>
                <w:ilvl w:val="0"/>
                <w:numId w:val="197"/>
              </w:numPr>
              <w:spacing w:before="0" w:beforeAutospacing="0" w:after="0" w:afterAutospacing="0"/>
              <w:ind w:left="142" w:firstLine="0"/>
              <w:jc w:val="both"/>
            </w:pPr>
            <w:r w:rsidRPr="00AD5D6B">
              <w:t>составлять описания географических объектов, процессов и явлений с использованием разных источников географической информации;</w:t>
            </w:r>
          </w:p>
          <w:p w:rsidR="004143E0" w:rsidRPr="00AD5D6B" w:rsidRDefault="004143E0" w:rsidP="00EA238B">
            <w:pPr>
              <w:pStyle w:val="afd"/>
              <w:numPr>
                <w:ilvl w:val="0"/>
                <w:numId w:val="198"/>
              </w:numPr>
              <w:spacing w:before="0" w:beforeAutospacing="0" w:after="0" w:afterAutospacing="0"/>
              <w:ind w:left="142" w:firstLine="0"/>
              <w:jc w:val="both"/>
            </w:pPr>
            <w:r w:rsidRPr="00AD5D6B">
              <w:t>представлять в различных формах географическую информацию, необходимую для решения учебных и практико-ориентированных задач.</w:t>
            </w:r>
          </w:p>
        </w:tc>
        <w:tc>
          <w:tcPr>
            <w:tcW w:w="4999" w:type="dxa"/>
            <w:shd w:val="clear" w:color="auto" w:fill="auto"/>
          </w:tcPr>
          <w:p w:rsidR="004143E0" w:rsidRPr="008B1DBC" w:rsidRDefault="004143E0" w:rsidP="00EA238B">
            <w:pPr>
              <w:pStyle w:val="western"/>
              <w:numPr>
                <w:ilvl w:val="0"/>
                <w:numId w:val="198"/>
              </w:numPr>
              <w:spacing w:before="0" w:beforeAutospacing="0" w:after="0"/>
              <w:ind w:left="0" w:firstLine="0"/>
              <w:rPr>
                <w:color w:val="auto"/>
              </w:rPr>
            </w:pPr>
            <w:r w:rsidRPr="008B1DBC">
              <w:rPr>
                <w:iCs/>
                <w:color w:val="auto"/>
              </w:rPr>
              <w:t>ориентироваться на местности при помощи топографических карт и современных навигационных приборов;</w:t>
            </w:r>
          </w:p>
          <w:p w:rsidR="004143E0" w:rsidRPr="008B1DBC" w:rsidRDefault="004143E0" w:rsidP="00EA238B">
            <w:pPr>
              <w:pStyle w:val="western"/>
              <w:numPr>
                <w:ilvl w:val="0"/>
                <w:numId w:val="198"/>
              </w:numPr>
              <w:spacing w:before="0" w:beforeAutospacing="0" w:after="0"/>
              <w:ind w:left="0" w:firstLine="0"/>
              <w:rPr>
                <w:color w:val="auto"/>
              </w:rPr>
            </w:pPr>
            <w:r w:rsidRPr="008B1DBC">
              <w:rPr>
                <w:iCs/>
                <w:color w:val="auto"/>
              </w:rPr>
              <w:t>читать космические снимки и аэрофотоснимки, планы местности и географические карты;</w:t>
            </w:r>
          </w:p>
          <w:p w:rsidR="004143E0" w:rsidRPr="008B1DBC" w:rsidRDefault="004143E0" w:rsidP="00EA238B">
            <w:pPr>
              <w:pStyle w:val="western"/>
              <w:numPr>
                <w:ilvl w:val="0"/>
                <w:numId w:val="198"/>
              </w:numPr>
              <w:spacing w:before="0" w:beforeAutospacing="0" w:after="0"/>
              <w:ind w:left="0" w:firstLine="0"/>
              <w:rPr>
                <w:color w:val="auto"/>
              </w:rPr>
            </w:pPr>
            <w:r w:rsidRPr="008B1DBC">
              <w:rPr>
                <w:iCs/>
                <w:color w:val="auto"/>
              </w:rPr>
              <w:t>строить простые планы местности;</w:t>
            </w:r>
          </w:p>
          <w:p w:rsidR="004143E0" w:rsidRPr="008B1DBC" w:rsidRDefault="004143E0" w:rsidP="00EA238B">
            <w:pPr>
              <w:pStyle w:val="western"/>
              <w:numPr>
                <w:ilvl w:val="0"/>
                <w:numId w:val="198"/>
              </w:numPr>
              <w:spacing w:before="0" w:beforeAutospacing="0" w:after="0"/>
              <w:ind w:left="0" w:firstLine="0"/>
              <w:rPr>
                <w:color w:val="auto"/>
              </w:rPr>
            </w:pPr>
            <w:r w:rsidRPr="008B1DBC">
              <w:rPr>
                <w:iCs/>
                <w:color w:val="auto"/>
              </w:rPr>
              <w:t>создавать простейшие географические карты различного содержания;</w:t>
            </w:r>
          </w:p>
          <w:p w:rsidR="004143E0" w:rsidRPr="008B1DBC" w:rsidRDefault="004143E0" w:rsidP="00EA238B">
            <w:pPr>
              <w:pStyle w:val="western"/>
              <w:numPr>
                <w:ilvl w:val="0"/>
                <w:numId w:val="198"/>
              </w:numPr>
              <w:spacing w:before="0" w:beforeAutospacing="0" w:after="0"/>
              <w:ind w:left="0" w:firstLine="0"/>
              <w:rPr>
                <w:color w:val="auto"/>
              </w:rPr>
            </w:pPr>
            <w:r w:rsidRPr="008B1DBC">
              <w:rPr>
                <w:iCs/>
                <w:color w:val="auto"/>
              </w:rPr>
              <w:t>моделировать географические объекты и явления при помощи компьютерных программ.</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Природа Земли и человек</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198"/>
              </w:numPr>
              <w:spacing w:before="0" w:beforeAutospacing="0" w:after="0" w:afterAutospacing="0"/>
              <w:ind w:left="0" w:firstLine="0"/>
              <w:jc w:val="both"/>
            </w:pPr>
            <w:r w:rsidRPr="00AD5D6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143E0" w:rsidRPr="00AD5D6B" w:rsidRDefault="004143E0" w:rsidP="00EA238B">
            <w:pPr>
              <w:pStyle w:val="afd"/>
              <w:numPr>
                <w:ilvl w:val="0"/>
                <w:numId w:val="198"/>
              </w:numPr>
              <w:spacing w:before="0" w:beforeAutospacing="0" w:after="0" w:afterAutospacing="0"/>
              <w:ind w:left="0" w:firstLine="0"/>
              <w:jc w:val="both"/>
            </w:pPr>
            <w:r w:rsidRPr="00AD5D6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4143E0" w:rsidRPr="00AD5D6B" w:rsidRDefault="004143E0" w:rsidP="00EA238B">
            <w:pPr>
              <w:pStyle w:val="afd"/>
              <w:numPr>
                <w:ilvl w:val="0"/>
                <w:numId w:val="198"/>
              </w:numPr>
              <w:spacing w:before="0" w:beforeAutospacing="0" w:after="0" w:afterAutospacing="0"/>
              <w:ind w:left="0" w:firstLine="0"/>
              <w:jc w:val="both"/>
            </w:pPr>
            <w:r w:rsidRPr="00AD5D6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143E0" w:rsidRPr="00AD5D6B" w:rsidRDefault="004143E0" w:rsidP="00EA238B">
            <w:pPr>
              <w:pStyle w:val="afd"/>
              <w:numPr>
                <w:ilvl w:val="0"/>
                <w:numId w:val="199"/>
              </w:numPr>
              <w:spacing w:before="0" w:beforeAutospacing="0" w:after="0" w:afterAutospacing="0"/>
              <w:ind w:left="0" w:firstLine="0"/>
              <w:jc w:val="both"/>
            </w:pPr>
            <w:r w:rsidRPr="00AD5D6B">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999" w:type="dxa"/>
            <w:shd w:val="clear" w:color="auto" w:fill="auto"/>
          </w:tcPr>
          <w:p w:rsidR="004143E0" w:rsidRPr="00AD5D6B" w:rsidRDefault="004143E0" w:rsidP="00EA238B">
            <w:pPr>
              <w:pStyle w:val="afd"/>
              <w:numPr>
                <w:ilvl w:val="0"/>
                <w:numId w:val="199"/>
              </w:numPr>
              <w:spacing w:before="0" w:beforeAutospacing="0" w:after="0" w:afterAutospacing="0"/>
              <w:ind w:left="105" w:firstLine="0"/>
              <w:jc w:val="both"/>
            </w:pPr>
            <w:r w:rsidRPr="00AD5D6B">
              <w:rPr>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143E0" w:rsidRPr="00AD5D6B" w:rsidRDefault="004143E0" w:rsidP="00EA238B">
            <w:pPr>
              <w:pStyle w:val="afd"/>
              <w:numPr>
                <w:ilvl w:val="0"/>
                <w:numId w:val="199"/>
              </w:numPr>
              <w:spacing w:before="0" w:beforeAutospacing="0" w:after="0" w:afterAutospacing="0"/>
              <w:ind w:left="105" w:firstLine="0"/>
              <w:jc w:val="both"/>
            </w:pPr>
            <w:r w:rsidRPr="00AD5D6B">
              <w:rPr>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143E0" w:rsidRPr="00AD5D6B" w:rsidRDefault="004143E0" w:rsidP="00EA238B">
            <w:pPr>
              <w:pStyle w:val="afd"/>
              <w:numPr>
                <w:ilvl w:val="0"/>
                <w:numId w:val="199"/>
              </w:numPr>
              <w:spacing w:before="0" w:beforeAutospacing="0" w:after="0" w:afterAutospacing="0"/>
              <w:ind w:left="105" w:firstLine="0"/>
              <w:jc w:val="both"/>
            </w:pPr>
            <w:r w:rsidRPr="00AD5D6B">
              <w:rPr>
                <w:iCs/>
              </w:rPr>
              <w:t>воспринимать и критически оценивать информацию географического содержания в научно-популярной литературе и СМИ;</w:t>
            </w:r>
          </w:p>
          <w:p w:rsidR="004143E0" w:rsidRPr="008B1DBC" w:rsidRDefault="004143E0" w:rsidP="00EA238B">
            <w:pPr>
              <w:pStyle w:val="western"/>
              <w:numPr>
                <w:ilvl w:val="0"/>
                <w:numId w:val="199"/>
              </w:numPr>
              <w:spacing w:before="0" w:beforeAutospacing="0" w:after="0"/>
              <w:ind w:left="105" w:firstLine="0"/>
              <w:rPr>
                <w:color w:val="auto"/>
              </w:rPr>
            </w:pPr>
            <w:r w:rsidRPr="008B1DBC">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AD5D6B" w:rsidRDefault="004143E0" w:rsidP="004143E0">
            <w:pPr>
              <w:pStyle w:val="Abstract"/>
              <w:spacing w:line="240" w:lineRule="auto"/>
              <w:ind w:firstLine="284"/>
              <w:jc w:val="center"/>
              <w:rPr>
                <w:b/>
                <w:sz w:val="24"/>
                <w:szCs w:val="24"/>
              </w:rPr>
            </w:pPr>
            <w:r w:rsidRPr="00AD5D6B">
              <w:rPr>
                <w:b/>
                <w:sz w:val="24"/>
                <w:szCs w:val="24"/>
              </w:rPr>
              <w:t>Население Земли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199"/>
              </w:numPr>
              <w:spacing w:before="0" w:beforeAutospacing="0" w:after="0" w:afterAutospacing="0"/>
              <w:ind w:left="0" w:firstLine="0"/>
              <w:jc w:val="both"/>
            </w:pPr>
            <w:r w:rsidRPr="00AD5D6B">
              <w:t>различать изученные демографические процессы и явления, характеризующие динамику численности населения Земли, отдельных регионов и стран;</w:t>
            </w:r>
          </w:p>
          <w:p w:rsidR="004143E0" w:rsidRPr="00AD5D6B" w:rsidRDefault="004143E0" w:rsidP="00EA238B">
            <w:pPr>
              <w:pStyle w:val="afd"/>
              <w:numPr>
                <w:ilvl w:val="0"/>
                <w:numId w:val="199"/>
              </w:numPr>
              <w:spacing w:before="0" w:beforeAutospacing="0" w:after="0" w:afterAutospacing="0"/>
              <w:ind w:left="0" w:firstLine="0"/>
              <w:jc w:val="both"/>
            </w:pPr>
            <w:r w:rsidRPr="00AD5D6B">
              <w:t>сравнивать особенности населения отдельных регионов и стран;</w:t>
            </w:r>
          </w:p>
          <w:p w:rsidR="004143E0" w:rsidRPr="00AD5D6B" w:rsidRDefault="004143E0" w:rsidP="00EA238B">
            <w:pPr>
              <w:pStyle w:val="afd"/>
              <w:numPr>
                <w:ilvl w:val="0"/>
                <w:numId w:val="199"/>
              </w:numPr>
              <w:spacing w:before="0" w:beforeAutospacing="0" w:after="0" w:afterAutospacing="0"/>
              <w:ind w:left="0" w:firstLine="0"/>
              <w:jc w:val="both"/>
            </w:pPr>
            <w:r w:rsidRPr="00AD5D6B">
              <w:t>использовать знания о взаимосвязях между изученными демографическими процессами и явлениями для объяснения их географических различий;</w:t>
            </w:r>
          </w:p>
          <w:p w:rsidR="004143E0" w:rsidRPr="00AD5D6B" w:rsidRDefault="004143E0" w:rsidP="00EA238B">
            <w:pPr>
              <w:pStyle w:val="afd"/>
              <w:numPr>
                <w:ilvl w:val="0"/>
                <w:numId w:val="199"/>
              </w:numPr>
              <w:spacing w:before="0" w:beforeAutospacing="0" w:after="0" w:afterAutospacing="0"/>
              <w:ind w:left="0" w:firstLine="0"/>
              <w:jc w:val="both"/>
            </w:pPr>
            <w:r w:rsidRPr="00AD5D6B">
              <w:t>проводить расчёты демографических показателей;</w:t>
            </w:r>
          </w:p>
          <w:p w:rsidR="004143E0" w:rsidRPr="00AD5D6B" w:rsidRDefault="004143E0" w:rsidP="00EA238B">
            <w:pPr>
              <w:pStyle w:val="afd"/>
              <w:numPr>
                <w:ilvl w:val="0"/>
                <w:numId w:val="200"/>
              </w:numPr>
              <w:spacing w:before="0" w:beforeAutospacing="0" w:after="0" w:afterAutospacing="0"/>
              <w:ind w:left="0" w:firstLine="0"/>
              <w:jc w:val="both"/>
            </w:pPr>
            <w:r w:rsidRPr="00AD5D6B">
              <w:t>объяснять особенности адаптации человека к разным природным условиям.</w:t>
            </w:r>
          </w:p>
        </w:tc>
        <w:tc>
          <w:tcPr>
            <w:tcW w:w="4999" w:type="dxa"/>
            <w:shd w:val="clear" w:color="auto" w:fill="auto"/>
          </w:tcPr>
          <w:p w:rsidR="004143E0" w:rsidRPr="008B1DBC" w:rsidRDefault="004143E0" w:rsidP="00EA238B">
            <w:pPr>
              <w:pStyle w:val="western"/>
              <w:numPr>
                <w:ilvl w:val="0"/>
                <w:numId w:val="200"/>
              </w:numPr>
              <w:spacing w:before="0" w:beforeAutospacing="0" w:after="0"/>
              <w:ind w:left="0" w:firstLine="0"/>
              <w:rPr>
                <w:color w:val="auto"/>
              </w:rPr>
            </w:pPr>
            <w:r w:rsidRPr="008B1DBC">
              <w:rPr>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4143E0" w:rsidRPr="008B1DBC" w:rsidRDefault="004143E0" w:rsidP="00EA238B">
            <w:pPr>
              <w:pStyle w:val="western"/>
              <w:numPr>
                <w:ilvl w:val="0"/>
                <w:numId w:val="200"/>
              </w:numPr>
              <w:spacing w:before="0" w:beforeAutospacing="0" w:after="0"/>
              <w:ind w:left="0" w:firstLine="0"/>
              <w:rPr>
                <w:color w:val="auto"/>
              </w:rPr>
            </w:pPr>
            <w:r w:rsidRPr="008B1DBC">
              <w:rPr>
                <w:iCs/>
                <w:color w:val="auto"/>
              </w:rPr>
              <w:t>самостоятельно проводить по разным источникам информации исследование, связанное с изучением населения.</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AD5D6B" w:rsidRDefault="004143E0" w:rsidP="004143E0">
            <w:pPr>
              <w:pStyle w:val="Abstract"/>
              <w:spacing w:line="240" w:lineRule="auto"/>
              <w:ind w:firstLine="284"/>
              <w:jc w:val="center"/>
              <w:rPr>
                <w:b/>
                <w:sz w:val="24"/>
                <w:szCs w:val="24"/>
              </w:rPr>
            </w:pPr>
            <w:r w:rsidRPr="00AD5D6B">
              <w:rPr>
                <w:b/>
                <w:sz w:val="24"/>
                <w:szCs w:val="24"/>
              </w:rPr>
              <w:t>Материки, океаны и страны</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200"/>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и населения материков и океанов, отдельных регионов и стран;</w:t>
            </w:r>
          </w:p>
          <w:p w:rsidR="004143E0" w:rsidRPr="00AD5D6B" w:rsidRDefault="004143E0" w:rsidP="00EA238B">
            <w:pPr>
              <w:pStyle w:val="afd"/>
              <w:numPr>
                <w:ilvl w:val="0"/>
                <w:numId w:val="200"/>
              </w:numPr>
              <w:spacing w:before="0" w:beforeAutospacing="0" w:after="0" w:afterAutospacing="0"/>
              <w:ind w:left="142" w:firstLine="0"/>
              <w:jc w:val="both"/>
            </w:pPr>
            <w:r w:rsidRPr="00AD5D6B">
              <w:t>сравнивать особенности природы и населения, материальной и духовной культуры регионов и отдельных стран;</w:t>
            </w:r>
          </w:p>
          <w:p w:rsidR="004143E0" w:rsidRPr="00AD5D6B" w:rsidRDefault="004143E0" w:rsidP="00EA238B">
            <w:pPr>
              <w:pStyle w:val="afd"/>
              <w:numPr>
                <w:ilvl w:val="0"/>
                <w:numId w:val="200"/>
              </w:numPr>
              <w:spacing w:before="0" w:beforeAutospacing="0" w:after="0" w:afterAutospacing="0"/>
              <w:ind w:left="142" w:firstLine="0"/>
              <w:jc w:val="both"/>
            </w:pPr>
            <w:r w:rsidRPr="00AD5D6B">
              <w:t>оценивать особенности взаимодействия природы и общества в пределах отдельных территорий;</w:t>
            </w:r>
          </w:p>
          <w:p w:rsidR="004143E0" w:rsidRPr="00AD5D6B" w:rsidRDefault="004143E0" w:rsidP="00EA238B">
            <w:pPr>
              <w:pStyle w:val="afd"/>
              <w:numPr>
                <w:ilvl w:val="0"/>
                <w:numId w:val="200"/>
              </w:numPr>
              <w:spacing w:before="0" w:beforeAutospacing="0" w:after="0" w:afterAutospacing="0"/>
              <w:ind w:left="142" w:firstLine="0"/>
              <w:jc w:val="both"/>
            </w:pPr>
            <w:r w:rsidRPr="00AD5D6B">
              <w:t>описывать на карте положение и взаиморасположение географических объектов;</w:t>
            </w:r>
          </w:p>
          <w:p w:rsidR="004143E0" w:rsidRPr="00AD5D6B" w:rsidRDefault="004143E0" w:rsidP="00EA238B">
            <w:pPr>
              <w:pStyle w:val="afd"/>
              <w:numPr>
                <w:ilvl w:val="0"/>
                <w:numId w:val="200"/>
              </w:numPr>
              <w:spacing w:before="0" w:beforeAutospacing="0" w:after="0" w:afterAutospacing="0"/>
              <w:ind w:left="142" w:firstLine="0"/>
              <w:jc w:val="both"/>
            </w:pPr>
            <w:r w:rsidRPr="00AD5D6B">
              <w:t>объяснять особенности компонентов природы отдельных территорий;</w:t>
            </w:r>
          </w:p>
          <w:p w:rsidR="004143E0" w:rsidRPr="00AD5D6B" w:rsidRDefault="004143E0" w:rsidP="00EA238B">
            <w:pPr>
              <w:pStyle w:val="afd"/>
              <w:numPr>
                <w:ilvl w:val="0"/>
                <w:numId w:val="200"/>
              </w:numPr>
              <w:spacing w:before="0" w:beforeAutospacing="0" w:after="0" w:afterAutospacing="0"/>
              <w:ind w:left="142" w:firstLine="0"/>
              <w:jc w:val="both"/>
            </w:pPr>
            <w:r w:rsidRPr="00AD5D6B">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999" w:type="dxa"/>
            <w:shd w:val="clear" w:color="auto" w:fill="auto"/>
          </w:tcPr>
          <w:p w:rsidR="004143E0" w:rsidRPr="008B1DBC" w:rsidRDefault="004143E0" w:rsidP="00EA238B">
            <w:pPr>
              <w:pStyle w:val="western"/>
              <w:numPr>
                <w:ilvl w:val="0"/>
                <w:numId w:val="201"/>
              </w:numPr>
              <w:spacing w:before="0" w:beforeAutospacing="0" w:after="0"/>
              <w:ind w:left="0" w:hanging="36"/>
              <w:rPr>
                <w:color w:val="auto"/>
              </w:rPr>
            </w:pPr>
            <w:r w:rsidRPr="008B1DBC">
              <w:rPr>
                <w:iCs/>
                <w:color w:val="auto"/>
              </w:rPr>
              <w:t>выдвигать гипотезы о связях и закономерностях событий, процессов, объектов, происходящих в географической оболочке;</w:t>
            </w:r>
          </w:p>
          <w:p w:rsidR="004143E0" w:rsidRPr="00AD5D6B" w:rsidRDefault="004143E0" w:rsidP="00EA238B">
            <w:pPr>
              <w:pStyle w:val="afd"/>
              <w:numPr>
                <w:ilvl w:val="0"/>
                <w:numId w:val="201"/>
              </w:numPr>
              <w:spacing w:before="0" w:beforeAutospacing="0" w:after="0" w:afterAutospacing="0"/>
              <w:ind w:left="0" w:hanging="36"/>
              <w:jc w:val="both"/>
            </w:pPr>
            <w:r w:rsidRPr="00AD5D6B">
              <w:rPr>
                <w:iCs/>
              </w:rPr>
              <w:t>сопоставлять существующие в науке точки зрения о причинах происходящих глобальных изменений климата;</w:t>
            </w:r>
          </w:p>
          <w:p w:rsidR="004143E0" w:rsidRPr="008B1DBC" w:rsidRDefault="004143E0" w:rsidP="00EA238B">
            <w:pPr>
              <w:pStyle w:val="western"/>
              <w:numPr>
                <w:ilvl w:val="0"/>
                <w:numId w:val="201"/>
              </w:numPr>
              <w:spacing w:before="0" w:beforeAutospacing="0" w:after="0"/>
              <w:ind w:left="0" w:hanging="36"/>
              <w:rPr>
                <w:color w:val="auto"/>
              </w:rPr>
            </w:pPr>
            <w:r w:rsidRPr="008B1DBC">
              <w:rPr>
                <w:iCs/>
                <w:color w:val="auto"/>
              </w:rPr>
              <w:t>оценить положительные и негативные последствия глобальных изменений климата для отдельных регионов и стран;</w:t>
            </w:r>
          </w:p>
          <w:p w:rsidR="004143E0" w:rsidRPr="008B1DBC" w:rsidRDefault="004143E0" w:rsidP="00EA238B">
            <w:pPr>
              <w:pStyle w:val="western"/>
              <w:numPr>
                <w:ilvl w:val="0"/>
                <w:numId w:val="201"/>
              </w:numPr>
              <w:spacing w:before="0" w:beforeAutospacing="0" w:after="0"/>
              <w:ind w:left="0" w:hanging="36"/>
              <w:rPr>
                <w:color w:val="auto"/>
              </w:rPr>
            </w:pPr>
            <w:r w:rsidRPr="008B1DBC">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t>Особенности географического положения России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8B1DBC" w:rsidRDefault="004143E0" w:rsidP="00EA238B">
            <w:pPr>
              <w:pStyle w:val="western"/>
              <w:numPr>
                <w:ilvl w:val="0"/>
                <w:numId w:val="201"/>
              </w:numPr>
              <w:spacing w:before="0" w:beforeAutospacing="0" w:after="0"/>
              <w:ind w:left="0" w:firstLine="0"/>
              <w:rPr>
                <w:color w:val="auto"/>
              </w:rPr>
            </w:pPr>
            <w:r w:rsidRPr="008B1DBC">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4143E0" w:rsidRPr="008B1DBC" w:rsidRDefault="004143E0" w:rsidP="00EA238B">
            <w:pPr>
              <w:pStyle w:val="western"/>
              <w:numPr>
                <w:ilvl w:val="0"/>
                <w:numId w:val="201"/>
              </w:numPr>
              <w:spacing w:before="0" w:beforeAutospacing="0" w:after="0"/>
              <w:ind w:left="0" w:firstLine="0"/>
              <w:rPr>
                <w:color w:val="auto"/>
              </w:rPr>
            </w:pPr>
            <w:r w:rsidRPr="008B1DBC">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4143E0" w:rsidRPr="00B70BBD" w:rsidRDefault="004143E0" w:rsidP="00EA238B">
            <w:pPr>
              <w:pStyle w:val="western"/>
              <w:numPr>
                <w:ilvl w:val="0"/>
                <w:numId w:val="202"/>
              </w:numPr>
              <w:spacing w:before="0" w:beforeAutospacing="0" w:after="0"/>
              <w:ind w:left="0" w:firstLine="0"/>
              <w:rPr>
                <w:color w:val="auto"/>
              </w:rPr>
            </w:pPr>
            <w:r w:rsidRPr="008B1DBC">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999" w:type="dxa"/>
            <w:shd w:val="clear" w:color="auto" w:fill="auto"/>
          </w:tcPr>
          <w:p w:rsidR="004143E0" w:rsidRPr="00AD5D6B" w:rsidRDefault="004143E0" w:rsidP="00EA238B">
            <w:pPr>
              <w:pStyle w:val="a4"/>
              <w:numPr>
                <w:ilvl w:val="0"/>
                <w:numId w:val="202"/>
              </w:numPr>
              <w:suppressAutoHyphens/>
              <w:spacing w:after="0" w:line="240" w:lineRule="auto"/>
              <w:ind w:left="0" w:hanging="36"/>
              <w:jc w:val="both"/>
              <w:rPr>
                <w:rFonts w:ascii="Times New Roman" w:hAnsi="Times New Roman"/>
                <w:sz w:val="24"/>
                <w:szCs w:val="24"/>
              </w:rPr>
            </w:pPr>
            <w:r w:rsidRPr="00AD5D6B">
              <w:rPr>
                <w:rFonts w:ascii="Times New Roman" w:hAnsi="Times New Roman"/>
                <w:sz w:val="24"/>
                <w:szCs w:val="24"/>
              </w:rPr>
              <w:t>• </w:t>
            </w:r>
            <w:r w:rsidRPr="00AD5D6B">
              <w:rPr>
                <w:rFonts w:ascii="Times New Roman" w:hAnsi="Times New Roman"/>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t>Природа России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202"/>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страны и отдельных регионов;</w:t>
            </w:r>
          </w:p>
          <w:p w:rsidR="004143E0" w:rsidRPr="00AD5D6B" w:rsidRDefault="004143E0" w:rsidP="00EA238B">
            <w:pPr>
              <w:pStyle w:val="afd"/>
              <w:numPr>
                <w:ilvl w:val="0"/>
                <w:numId w:val="202"/>
              </w:numPr>
              <w:spacing w:before="0" w:beforeAutospacing="0" w:after="0" w:afterAutospacing="0"/>
              <w:ind w:left="0" w:firstLine="0"/>
              <w:jc w:val="both"/>
            </w:pPr>
            <w:r w:rsidRPr="00AD5D6B">
              <w:t>сравнивать особенности природы отдельных регионов страны;</w:t>
            </w:r>
          </w:p>
          <w:p w:rsidR="004143E0" w:rsidRPr="00AD5D6B" w:rsidRDefault="004143E0" w:rsidP="00EA238B">
            <w:pPr>
              <w:pStyle w:val="afd"/>
              <w:numPr>
                <w:ilvl w:val="0"/>
                <w:numId w:val="202"/>
              </w:numPr>
              <w:spacing w:before="0" w:beforeAutospacing="0" w:after="0" w:afterAutospacing="0"/>
              <w:ind w:left="0" w:firstLine="0"/>
              <w:jc w:val="both"/>
            </w:pPr>
            <w:r w:rsidRPr="00AD5D6B">
              <w:t>оценивать особенности взаимодействия природы и общества в пределах отдельных территорий;</w:t>
            </w:r>
          </w:p>
          <w:p w:rsidR="004143E0" w:rsidRPr="00AD5D6B" w:rsidRDefault="004143E0" w:rsidP="00EA238B">
            <w:pPr>
              <w:pStyle w:val="afd"/>
              <w:numPr>
                <w:ilvl w:val="0"/>
                <w:numId w:val="202"/>
              </w:numPr>
              <w:spacing w:before="0" w:beforeAutospacing="0" w:after="0" w:afterAutospacing="0"/>
              <w:ind w:left="0" w:firstLine="0"/>
              <w:jc w:val="both"/>
            </w:pPr>
            <w:r w:rsidRPr="00AD5D6B">
              <w:t>описывать положение на карте и взаиморасположение географических объектов;</w:t>
            </w:r>
          </w:p>
          <w:p w:rsidR="004143E0" w:rsidRPr="00AD5D6B" w:rsidRDefault="004143E0" w:rsidP="00EA238B">
            <w:pPr>
              <w:pStyle w:val="afd"/>
              <w:numPr>
                <w:ilvl w:val="0"/>
                <w:numId w:val="202"/>
              </w:numPr>
              <w:spacing w:before="0" w:beforeAutospacing="0" w:after="0" w:afterAutospacing="0"/>
              <w:ind w:left="0" w:firstLine="0"/>
              <w:jc w:val="both"/>
            </w:pPr>
            <w:r w:rsidRPr="00AD5D6B">
              <w:t>объяснять особенности компонентов природы отдельных частей страны;</w:t>
            </w:r>
          </w:p>
          <w:p w:rsidR="004143E0" w:rsidRPr="00AD5D6B" w:rsidRDefault="004143E0" w:rsidP="00EA238B">
            <w:pPr>
              <w:pStyle w:val="afd"/>
              <w:numPr>
                <w:ilvl w:val="0"/>
                <w:numId w:val="202"/>
              </w:numPr>
              <w:spacing w:before="0" w:beforeAutospacing="0" w:after="0" w:afterAutospacing="0"/>
              <w:ind w:left="0" w:firstLine="0"/>
              <w:jc w:val="both"/>
            </w:pPr>
            <w:r w:rsidRPr="00AD5D6B">
              <w:t xml:space="preserve">оценивать природные условия и обеспеченность природными ресурсами отдельных территорий России; </w:t>
            </w:r>
          </w:p>
          <w:p w:rsidR="004143E0" w:rsidRPr="00AD5D6B" w:rsidRDefault="004143E0" w:rsidP="00EA238B">
            <w:pPr>
              <w:pStyle w:val="afd"/>
              <w:numPr>
                <w:ilvl w:val="0"/>
                <w:numId w:val="203"/>
              </w:numPr>
              <w:spacing w:before="0" w:beforeAutospacing="0" w:after="0" w:afterAutospacing="0"/>
              <w:ind w:left="0" w:firstLine="0"/>
              <w:jc w:val="both"/>
            </w:pPr>
            <w:r w:rsidRPr="00AD5D6B">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999" w:type="dxa"/>
            <w:shd w:val="clear" w:color="auto" w:fill="auto"/>
          </w:tcPr>
          <w:p w:rsidR="004143E0" w:rsidRPr="008B1DBC" w:rsidRDefault="004143E0" w:rsidP="00EA238B">
            <w:pPr>
              <w:pStyle w:val="western"/>
              <w:numPr>
                <w:ilvl w:val="0"/>
                <w:numId w:val="203"/>
              </w:numPr>
              <w:spacing w:before="0" w:beforeAutospacing="0" w:after="0"/>
              <w:ind w:left="0" w:firstLine="0"/>
              <w:rPr>
                <w:color w:val="auto"/>
              </w:rPr>
            </w:pPr>
            <w:r w:rsidRPr="008B1DBC">
              <w:rPr>
                <w:iCs/>
                <w:color w:val="auto"/>
              </w:rPr>
              <w:t>оценивать возможные последствия изменений климата отдельных территорий страны, связанных с глобальными изменениями климата;</w:t>
            </w:r>
          </w:p>
          <w:p w:rsidR="004143E0" w:rsidRPr="008B1DBC" w:rsidRDefault="004143E0" w:rsidP="00EA238B">
            <w:pPr>
              <w:pStyle w:val="western"/>
              <w:numPr>
                <w:ilvl w:val="0"/>
                <w:numId w:val="203"/>
              </w:numPr>
              <w:spacing w:before="0" w:beforeAutospacing="0" w:after="0"/>
              <w:ind w:left="0" w:firstLine="0"/>
              <w:rPr>
                <w:color w:val="auto"/>
              </w:rPr>
            </w:pPr>
            <w:r w:rsidRPr="008B1DBC">
              <w:rPr>
                <w:iCs/>
                <w:color w:val="auto"/>
              </w:rPr>
              <w:t>делать прогнозы трансформации географических систем и комплексов в результате изменения их компонентов.</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t>Население России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203"/>
              </w:numPr>
              <w:spacing w:before="0" w:beforeAutospacing="0" w:after="0" w:afterAutospacing="0"/>
              <w:ind w:left="0" w:firstLine="0"/>
              <w:jc w:val="both"/>
            </w:pPr>
            <w:r w:rsidRPr="00AD5D6B">
              <w:t>различать демографические процессы и явления, характеризующие динамику численности населения России, отдельных регионов и стран;</w:t>
            </w:r>
          </w:p>
          <w:p w:rsidR="004143E0" w:rsidRPr="00AD5D6B" w:rsidRDefault="004143E0" w:rsidP="00EA238B">
            <w:pPr>
              <w:pStyle w:val="afd"/>
              <w:numPr>
                <w:ilvl w:val="0"/>
                <w:numId w:val="203"/>
              </w:numPr>
              <w:spacing w:before="0" w:beforeAutospacing="0" w:after="0" w:afterAutospacing="0"/>
              <w:ind w:left="0" w:firstLine="0"/>
              <w:jc w:val="both"/>
            </w:pPr>
            <w:r w:rsidRPr="00AD5D6B">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4143E0" w:rsidRPr="00AD5D6B" w:rsidRDefault="004143E0" w:rsidP="00EA238B">
            <w:pPr>
              <w:pStyle w:val="afd"/>
              <w:numPr>
                <w:ilvl w:val="0"/>
                <w:numId w:val="203"/>
              </w:numPr>
              <w:spacing w:before="0" w:beforeAutospacing="0" w:after="0" w:afterAutospacing="0"/>
              <w:ind w:left="0" w:firstLine="0"/>
              <w:jc w:val="both"/>
            </w:pPr>
            <w:r w:rsidRPr="00AD5D6B">
              <w:t>сравнивать особенности населения отдельных регионов страны по этническому, языковому и религиозному составу;</w:t>
            </w:r>
          </w:p>
          <w:p w:rsidR="004143E0" w:rsidRPr="00AD5D6B" w:rsidRDefault="004143E0" w:rsidP="00EA238B">
            <w:pPr>
              <w:pStyle w:val="afd"/>
              <w:numPr>
                <w:ilvl w:val="0"/>
                <w:numId w:val="203"/>
              </w:numPr>
              <w:spacing w:before="0" w:beforeAutospacing="0" w:after="0" w:afterAutospacing="0"/>
              <w:ind w:left="0" w:firstLine="0"/>
              <w:jc w:val="both"/>
            </w:pPr>
            <w:r w:rsidRPr="00AD5D6B">
              <w:t>объяснять особенности динамики численности, половозрастной структуры и размещения населения России и её отдельных регионов;</w:t>
            </w:r>
          </w:p>
          <w:p w:rsidR="004143E0" w:rsidRPr="00AD5D6B" w:rsidRDefault="004143E0" w:rsidP="00EA238B">
            <w:pPr>
              <w:pStyle w:val="afd"/>
              <w:numPr>
                <w:ilvl w:val="0"/>
                <w:numId w:val="203"/>
              </w:numPr>
              <w:spacing w:before="0" w:beforeAutospacing="0" w:after="0" w:afterAutospacing="0"/>
              <w:ind w:left="0" w:firstLine="0"/>
              <w:jc w:val="both"/>
            </w:pPr>
            <w:r w:rsidRPr="00AD5D6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143E0" w:rsidRPr="00B70BBD" w:rsidRDefault="004143E0" w:rsidP="00EA238B">
            <w:pPr>
              <w:pStyle w:val="western"/>
              <w:numPr>
                <w:ilvl w:val="0"/>
                <w:numId w:val="204"/>
              </w:numPr>
              <w:spacing w:before="0" w:beforeAutospacing="0" w:after="0"/>
              <w:ind w:left="0" w:firstLine="0"/>
              <w:rPr>
                <w:color w:val="auto"/>
              </w:rPr>
            </w:pPr>
            <w:r w:rsidRPr="008B1DBC">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999" w:type="dxa"/>
            <w:shd w:val="clear" w:color="auto" w:fill="auto"/>
          </w:tcPr>
          <w:p w:rsidR="004143E0" w:rsidRPr="008B1DBC" w:rsidRDefault="004143E0" w:rsidP="00EA238B">
            <w:pPr>
              <w:pStyle w:val="western"/>
              <w:numPr>
                <w:ilvl w:val="0"/>
                <w:numId w:val="204"/>
              </w:numPr>
              <w:spacing w:before="0" w:beforeAutospacing="0" w:after="0"/>
              <w:ind w:left="0" w:firstLine="105"/>
              <w:rPr>
                <w:color w:val="auto"/>
              </w:rPr>
            </w:pPr>
            <w:r w:rsidRPr="008B1DBC">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4143E0" w:rsidRPr="008B1DBC" w:rsidRDefault="004143E0" w:rsidP="00EA238B">
            <w:pPr>
              <w:pStyle w:val="western"/>
              <w:numPr>
                <w:ilvl w:val="0"/>
                <w:numId w:val="204"/>
              </w:numPr>
              <w:spacing w:before="0" w:beforeAutospacing="0" w:after="0"/>
              <w:ind w:left="0" w:firstLine="105"/>
              <w:rPr>
                <w:color w:val="auto"/>
              </w:rPr>
            </w:pPr>
            <w:r w:rsidRPr="008B1DBC">
              <w:rPr>
                <w:iCs/>
                <w:color w:val="auto"/>
              </w:rPr>
              <w:t>оценивать ситуацию на рынке труда и её динамику.</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t>Хозяйство России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204"/>
              </w:numPr>
              <w:spacing w:before="0" w:beforeAutospacing="0" w:after="0" w:afterAutospacing="0"/>
              <w:ind w:left="0" w:firstLine="0"/>
              <w:jc w:val="both"/>
            </w:pPr>
            <w:r w:rsidRPr="00AD5D6B">
              <w:t>различать показатели, характеризующие отраслевую и территориальную структуру хозяйства;</w:t>
            </w:r>
          </w:p>
          <w:p w:rsidR="004143E0" w:rsidRPr="00AD5D6B" w:rsidRDefault="004143E0" w:rsidP="00EA238B">
            <w:pPr>
              <w:pStyle w:val="afd"/>
              <w:numPr>
                <w:ilvl w:val="0"/>
                <w:numId w:val="204"/>
              </w:numPr>
              <w:spacing w:before="0" w:beforeAutospacing="0" w:after="0" w:afterAutospacing="0"/>
              <w:ind w:left="0" w:firstLine="0"/>
              <w:jc w:val="both"/>
            </w:pPr>
            <w:r w:rsidRPr="00AD5D6B">
              <w:t>анализировать факторы, влияющие на размещение отраслей и отдельных предприятий по территории страны;</w:t>
            </w:r>
          </w:p>
          <w:p w:rsidR="004143E0" w:rsidRPr="00AD5D6B" w:rsidRDefault="004143E0" w:rsidP="00EA238B">
            <w:pPr>
              <w:pStyle w:val="afd"/>
              <w:numPr>
                <w:ilvl w:val="0"/>
                <w:numId w:val="204"/>
              </w:numPr>
              <w:spacing w:before="0" w:beforeAutospacing="0" w:after="0" w:afterAutospacing="0"/>
              <w:ind w:left="0" w:firstLine="0"/>
              <w:jc w:val="both"/>
            </w:pPr>
            <w:r w:rsidRPr="00AD5D6B">
              <w:t>объяснять особенности отраслевой и территориальной структуры хозяйства России;</w:t>
            </w:r>
          </w:p>
          <w:p w:rsidR="004143E0" w:rsidRPr="00B70BBD" w:rsidRDefault="004143E0" w:rsidP="00EA238B">
            <w:pPr>
              <w:pStyle w:val="western"/>
              <w:numPr>
                <w:ilvl w:val="0"/>
                <w:numId w:val="205"/>
              </w:numPr>
              <w:spacing w:before="0" w:beforeAutospacing="0" w:after="0"/>
              <w:ind w:left="0" w:firstLine="0"/>
              <w:rPr>
                <w:color w:val="auto"/>
              </w:rPr>
            </w:pPr>
            <w:r w:rsidRPr="008B1DBC">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999" w:type="dxa"/>
            <w:shd w:val="clear" w:color="auto" w:fill="auto"/>
          </w:tcPr>
          <w:p w:rsidR="004143E0" w:rsidRDefault="004143E0" w:rsidP="00EA238B">
            <w:pPr>
              <w:pStyle w:val="western"/>
              <w:numPr>
                <w:ilvl w:val="0"/>
                <w:numId w:val="205"/>
              </w:numPr>
              <w:spacing w:before="0" w:beforeAutospacing="0" w:after="0"/>
              <w:ind w:left="0" w:firstLine="0"/>
              <w:rPr>
                <w:color w:val="auto"/>
              </w:rPr>
            </w:pPr>
            <w:r w:rsidRPr="008B1DBC">
              <w:rPr>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143E0" w:rsidRPr="008B1DBC" w:rsidRDefault="004143E0" w:rsidP="00EA238B">
            <w:pPr>
              <w:pStyle w:val="western"/>
              <w:numPr>
                <w:ilvl w:val="0"/>
                <w:numId w:val="205"/>
              </w:numPr>
              <w:spacing w:before="0" w:beforeAutospacing="0" w:after="0"/>
              <w:ind w:left="0" w:firstLine="0"/>
              <w:rPr>
                <w:color w:val="auto"/>
              </w:rPr>
            </w:pPr>
            <w:r w:rsidRPr="008B1DBC">
              <w:rPr>
                <w:iCs/>
                <w:color w:val="auto"/>
              </w:rPr>
              <w:t>обосновывать возможные пути решения проблем развития хозяйства России.</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t>Районы России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205"/>
              </w:numPr>
              <w:spacing w:before="0" w:beforeAutospacing="0" w:after="0" w:afterAutospacing="0"/>
              <w:ind w:left="142" w:firstLine="0"/>
              <w:jc w:val="both"/>
            </w:pPr>
            <w:r w:rsidRPr="00AD5D6B">
              <w:t>объяснять особенности природы, населения и хозяйства географических районов страны;</w:t>
            </w:r>
          </w:p>
          <w:p w:rsidR="004143E0" w:rsidRPr="00AD5D6B" w:rsidRDefault="004143E0" w:rsidP="00EA238B">
            <w:pPr>
              <w:pStyle w:val="afd"/>
              <w:numPr>
                <w:ilvl w:val="0"/>
                <w:numId w:val="205"/>
              </w:numPr>
              <w:spacing w:before="0" w:beforeAutospacing="0" w:after="0" w:afterAutospacing="0"/>
              <w:ind w:left="142" w:firstLine="0"/>
              <w:jc w:val="both"/>
            </w:pPr>
            <w:r w:rsidRPr="00AD5D6B">
              <w:t>сравнивать особенности природы, населения и хозяйства отдельных регионов страны;</w:t>
            </w:r>
          </w:p>
          <w:p w:rsidR="004143E0" w:rsidRPr="00AD5D6B" w:rsidRDefault="00BF7144" w:rsidP="00EA238B">
            <w:pPr>
              <w:pStyle w:val="afd"/>
              <w:numPr>
                <w:ilvl w:val="0"/>
                <w:numId w:val="205"/>
              </w:numPr>
              <w:spacing w:before="0" w:beforeAutospacing="0" w:after="0" w:afterAutospacing="0"/>
              <w:ind w:left="142" w:firstLine="0"/>
              <w:jc w:val="both"/>
            </w:pPr>
            <w:r w:rsidRPr="00AD5D6B">
              <w:t>о</w:t>
            </w:r>
            <w:r w:rsidR="004143E0" w:rsidRPr="00AD5D6B">
              <w:t>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4999" w:type="dxa"/>
            <w:shd w:val="clear" w:color="auto" w:fill="auto"/>
          </w:tcPr>
          <w:p w:rsidR="004143E0" w:rsidRPr="008B1DBC" w:rsidRDefault="004143E0" w:rsidP="00EA238B">
            <w:pPr>
              <w:pStyle w:val="western"/>
              <w:numPr>
                <w:ilvl w:val="0"/>
                <w:numId w:val="205"/>
              </w:numPr>
              <w:spacing w:before="0" w:beforeAutospacing="0" w:after="0"/>
              <w:ind w:left="105" w:firstLine="0"/>
              <w:rPr>
                <w:color w:val="auto"/>
              </w:rPr>
            </w:pPr>
            <w:r w:rsidRPr="008B1DBC">
              <w:rPr>
                <w:iCs/>
                <w:color w:val="auto"/>
              </w:rPr>
              <w:t>составлять комплексные географические характеристики районов разного ранга;</w:t>
            </w:r>
          </w:p>
          <w:p w:rsidR="004143E0" w:rsidRPr="008B1DBC" w:rsidRDefault="004143E0" w:rsidP="00EA238B">
            <w:pPr>
              <w:pStyle w:val="western"/>
              <w:numPr>
                <w:ilvl w:val="0"/>
                <w:numId w:val="205"/>
              </w:numPr>
              <w:spacing w:before="0" w:beforeAutospacing="0" w:after="0"/>
              <w:ind w:left="105" w:firstLine="0"/>
              <w:rPr>
                <w:color w:val="auto"/>
              </w:rPr>
            </w:pPr>
            <w:r w:rsidRPr="008B1DBC">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4143E0" w:rsidRPr="008B1DBC" w:rsidRDefault="004143E0" w:rsidP="00EA238B">
            <w:pPr>
              <w:pStyle w:val="western"/>
              <w:numPr>
                <w:ilvl w:val="0"/>
                <w:numId w:val="205"/>
              </w:numPr>
              <w:spacing w:before="0" w:beforeAutospacing="0" w:after="0"/>
              <w:ind w:left="105" w:firstLine="0"/>
              <w:rPr>
                <w:color w:val="auto"/>
              </w:rPr>
            </w:pPr>
            <w:r w:rsidRPr="008B1DBC">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4143E0" w:rsidRPr="008B1DBC" w:rsidRDefault="004143E0" w:rsidP="00EA238B">
            <w:pPr>
              <w:pStyle w:val="western"/>
              <w:numPr>
                <w:ilvl w:val="0"/>
                <w:numId w:val="205"/>
              </w:numPr>
              <w:spacing w:before="0" w:beforeAutospacing="0" w:after="0"/>
              <w:ind w:left="105" w:firstLine="0"/>
              <w:rPr>
                <w:color w:val="auto"/>
              </w:rPr>
            </w:pPr>
            <w:r w:rsidRPr="008B1DBC">
              <w:rPr>
                <w:iCs/>
                <w:color w:val="auto"/>
              </w:rPr>
              <w:t>оцениватьсоциально-экономическое положение и перспективы развития регионов;</w:t>
            </w:r>
          </w:p>
          <w:p w:rsidR="004143E0" w:rsidRPr="004143E0" w:rsidRDefault="004143E0" w:rsidP="00EA238B">
            <w:pPr>
              <w:pStyle w:val="western"/>
              <w:numPr>
                <w:ilvl w:val="0"/>
                <w:numId w:val="205"/>
              </w:numPr>
              <w:spacing w:before="0" w:beforeAutospacing="0" w:after="0"/>
              <w:ind w:left="105" w:firstLine="0"/>
              <w:rPr>
                <w:color w:val="auto"/>
              </w:rPr>
            </w:pPr>
            <w:r w:rsidRPr="008B1DBC">
              <w:rPr>
                <w:color w:val="auto"/>
              </w:rPr>
              <w:t> </w:t>
            </w:r>
            <w:r w:rsidRPr="008B1DBC">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t>Россия в современном мире</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EA238B">
            <w:pPr>
              <w:pStyle w:val="afd"/>
              <w:numPr>
                <w:ilvl w:val="0"/>
                <w:numId w:val="205"/>
              </w:numPr>
              <w:spacing w:before="0" w:beforeAutospacing="0" w:after="0" w:afterAutospacing="0"/>
              <w:ind w:left="0" w:firstLine="0"/>
              <w:jc w:val="both"/>
            </w:pPr>
            <w:r w:rsidRPr="00AD5D6B">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143E0" w:rsidRPr="00AD5D6B" w:rsidRDefault="004143E0" w:rsidP="00EA238B">
            <w:pPr>
              <w:pStyle w:val="afd"/>
              <w:numPr>
                <w:ilvl w:val="0"/>
                <w:numId w:val="206"/>
              </w:numPr>
              <w:spacing w:before="0" w:beforeAutospacing="0" w:after="0" w:afterAutospacing="0"/>
              <w:ind w:left="0" w:firstLine="0"/>
              <w:jc w:val="both"/>
            </w:pPr>
            <w:r w:rsidRPr="00AD5D6B">
              <w:t>оценивать место и роль России в мировом хозяйстве.</w:t>
            </w:r>
          </w:p>
        </w:tc>
        <w:tc>
          <w:tcPr>
            <w:tcW w:w="4999" w:type="dxa"/>
            <w:shd w:val="clear" w:color="auto" w:fill="auto"/>
          </w:tcPr>
          <w:p w:rsidR="004143E0" w:rsidRPr="008B1DBC" w:rsidRDefault="004143E0" w:rsidP="00EA238B">
            <w:pPr>
              <w:pStyle w:val="western"/>
              <w:numPr>
                <w:ilvl w:val="0"/>
                <w:numId w:val="206"/>
              </w:numPr>
              <w:spacing w:before="0" w:beforeAutospacing="0" w:after="0"/>
              <w:ind w:left="0" w:firstLine="0"/>
              <w:rPr>
                <w:color w:val="auto"/>
              </w:rPr>
            </w:pPr>
            <w:r w:rsidRPr="008B1DBC">
              <w:rPr>
                <w:iCs/>
                <w:color w:val="auto"/>
              </w:rPr>
              <w:t>выбирать критерии для определения места страны в мировой экономике;</w:t>
            </w:r>
          </w:p>
          <w:p w:rsidR="004143E0" w:rsidRPr="008B1DBC" w:rsidRDefault="004143E0" w:rsidP="00EA238B">
            <w:pPr>
              <w:pStyle w:val="western"/>
              <w:numPr>
                <w:ilvl w:val="0"/>
                <w:numId w:val="206"/>
              </w:numPr>
              <w:spacing w:before="0" w:beforeAutospacing="0" w:after="0"/>
              <w:ind w:left="0" w:firstLine="0"/>
              <w:rPr>
                <w:color w:val="auto"/>
              </w:rPr>
            </w:pPr>
            <w:r w:rsidRPr="008B1DBC">
              <w:rPr>
                <w:iCs/>
                <w:color w:val="auto"/>
              </w:rPr>
              <w:t>объяснять возможности России в решении современных глобальных проблем человечества;</w:t>
            </w:r>
          </w:p>
          <w:p w:rsidR="004143E0" w:rsidRPr="004143E0" w:rsidRDefault="004143E0" w:rsidP="00EA238B">
            <w:pPr>
              <w:pStyle w:val="western"/>
              <w:numPr>
                <w:ilvl w:val="0"/>
                <w:numId w:val="206"/>
              </w:numPr>
              <w:spacing w:before="0" w:beforeAutospacing="0" w:after="0"/>
              <w:ind w:left="0" w:firstLine="0"/>
              <w:rPr>
                <w:color w:val="auto"/>
              </w:rPr>
            </w:pPr>
            <w:r w:rsidRPr="008B1DBC">
              <w:rPr>
                <w:iCs/>
                <w:color w:val="auto"/>
              </w:rPr>
              <w:t>оцениватьсоциально-экономическое положение и перспективы развития России.</w:t>
            </w:r>
          </w:p>
        </w:tc>
      </w:tr>
      <w:tr w:rsidR="00F818EB" w:rsidRPr="00B70BBD" w:rsidTr="00CD54A8">
        <w:tc>
          <w:tcPr>
            <w:tcW w:w="9997" w:type="dxa"/>
            <w:gridSpan w:val="2"/>
            <w:shd w:val="clear" w:color="auto" w:fill="auto"/>
          </w:tcPr>
          <w:p w:rsidR="00F818EB" w:rsidRPr="00F818EB" w:rsidRDefault="00F818EB" w:rsidP="00F818EB">
            <w:pPr>
              <w:pStyle w:val="af3"/>
              <w:spacing w:line="240" w:lineRule="auto"/>
              <w:ind w:firstLine="284"/>
              <w:jc w:val="left"/>
              <w:outlineLvl w:val="0"/>
              <w:rPr>
                <w:b/>
                <w:sz w:val="24"/>
              </w:rPr>
            </w:pPr>
            <w:r>
              <w:rPr>
                <w:b/>
                <w:sz w:val="24"/>
              </w:rPr>
              <w:t>1.2.5</w:t>
            </w:r>
            <w:r w:rsidRPr="00F03055">
              <w:rPr>
                <w:b/>
                <w:sz w:val="24"/>
              </w:rPr>
              <w:t>.</w:t>
            </w:r>
            <w:r w:rsidR="00D61DE4">
              <w:rPr>
                <w:b/>
                <w:sz w:val="24"/>
              </w:rPr>
              <w:t>7</w:t>
            </w:r>
            <w:r>
              <w:rPr>
                <w:b/>
                <w:sz w:val="24"/>
              </w:rPr>
              <w:t xml:space="preserve">. </w:t>
            </w:r>
            <w:r w:rsidRPr="00F03055">
              <w:rPr>
                <w:b/>
                <w:sz w:val="24"/>
              </w:rPr>
              <w:t> Математика. Алгебра. Геометрия.</w:t>
            </w:r>
          </w:p>
        </w:tc>
      </w:tr>
      <w:tr w:rsidR="00F818EB" w:rsidRPr="00B70BBD" w:rsidTr="00CD54A8">
        <w:tc>
          <w:tcPr>
            <w:tcW w:w="9997" w:type="dxa"/>
            <w:gridSpan w:val="2"/>
            <w:shd w:val="clear" w:color="auto" w:fill="auto"/>
          </w:tcPr>
          <w:p w:rsidR="00F818EB" w:rsidRPr="00F818EB" w:rsidRDefault="00F818EB" w:rsidP="00F818EB">
            <w:pPr>
              <w:spacing w:after="0" w:line="240" w:lineRule="auto"/>
              <w:ind w:firstLine="284"/>
              <w:jc w:val="center"/>
              <w:outlineLvl w:val="0"/>
              <w:rPr>
                <w:rFonts w:ascii="Times New Roman" w:hAnsi="Times New Roman"/>
                <w:b/>
                <w:sz w:val="24"/>
                <w:szCs w:val="24"/>
              </w:rPr>
            </w:pPr>
            <w:r w:rsidRPr="008B1DBC">
              <w:rPr>
                <w:rFonts w:ascii="Times New Roman" w:hAnsi="Times New Roman"/>
                <w:b/>
                <w:sz w:val="24"/>
                <w:szCs w:val="24"/>
              </w:rPr>
              <w:t xml:space="preserve"> Натуральные числа. Дроби. Рациональные числа</w:t>
            </w:r>
          </w:p>
        </w:tc>
      </w:tr>
      <w:tr w:rsidR="00F818EB" w:rsidRPr="00B70BBD" w:rsidTr="00A054CA">
        <w:tc>
          <w:tcPr>
            <w:tcW w:w="4998" w:type="dxa"/>
            <w:shd w:val="clear" w:color="auto" w:fill="auto"/>
          </w:tcPr>
          <w:p w:rsidR="00F818EB" w:rsidRPr="0024667F" w:rsidRDefault="00F818EB"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F818EB" w:rsidRPr="0024667F" w:rsidRDefault="00F818EB"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818EB" w:rsidRPr="00B70BBD" w:rsidTr="00A054CA">
        <w:tc>
          <w:tcPr>
            <w:tcW w:w="4998" w:type="dxa"/>
            <w:shd w:val="clear" w:color="auto" w:fill="auto"/>
          </w:tcPr>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особенности десятичной системы счисления;</w:t>
            </w:r>
          </w:p>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связанными с делимостью натуральных чисел;</w:t>
            </w:r>
          </w:p>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выражать числа в эквивалентных формах, выбирая наиболее подходящую в зависимости от конкретной ситуации;</w:t>
            </w:r>
          </w:p>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и упорядочивать рациональные числа;</w:t>
            </w:r>
          </w:p>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999" w:type="dxa"/>
            <w:shd w:val="clear" w:color="auto" w:fill="auto"/>
          </w:tcPr>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позиционными системами счисления с основаниями, отличными от 10;</w:t>
            </w:r>
          </w:p>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углубить и развить представления о натуральных числах и свойствах делимости; </w:t>
            </w:r>
          </w:p>
          <w:p w:rsidR="00F818EB" w:rsidRPr="00AD5D6B" w:rsidRDefault="00F818EB" w:rsidP="00EA238B">
            <w:pPr>
              <w:pStyle w:val="a4"/>
              <w:numPr>
                <w:ilvl w:val="0"/>
                <w:numId w:val="20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F818EB" w:rsidRPr="00B70BBD" w:rsidRDefault="00F818EB" w:rsidP="00B70BBD">
            <w:pPr>
              <w:suppressAutoHyphens/>
              <w:spacing w:after="0" w:line="240" w:lineRule="auto"/>
              <w:ind w:firstLine="851"/>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B70BBD" w:rsidRDefault="005B3327" w:rsidP="005B3327">
            <w:pPr>
              <w:spacing w:after="0" w:line="240" w:lineRule="auto"/>
              <w:ind w:firstLine="284"/>
              <w:jc w:val="center"/>
              <w:rPr>
                <w:rFonts w:ascii="Times New Roman" w:hAnsi="Times New Roman"/>
                <w:sz w:val="24"/>
                <w:szCs w:val="24"/>
              </w:rPr>
            </w:pPr>
            <w:r w:rsidRPr="00AE6337">
              <w:rPr>
                <w:rFonts w:ascii="Times New Roman" w:hAnsi="Times New Roman"/>
                <w:b/>
                <w:sz w:val="24"/>
                <w:szCs w:val="24"/>
              </w:rPr>
              <w:t>Действительные числа</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EA238B">
            <w:pPr>
              <w:pStyle w:val="a4"/>
              <w:numPr>
                <w:ilvl w:val="0"/>
                <w:numId w:val="20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начальные представления о множестве действительных чисел; </w:t>
            </w:r>
          </w:p>
          <w:p w:rsidR="005B3327" w:rsidRPr="00AD5D6B" w:rsidRDefault="005B3327" w:rsidP="00EA238B">
            <w:pPr>
              <w:pStyle w:val="a4"/>
              <w:numPr>
                <w:ilvl w:val="0"/>
                <w:numId w:val="20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оперировать понятием квадратного корня, применять его в вычислениях. </w:t>
            </w:r>
          </w:p>
        </w:tc>
        <w:tc>
          <w:tcPr>
            <w:tcW w:w="4999" w:type="dxa"/>
            <w:shd w:val="clear" w:color="auto" w:fill="auto"/>
          </w:tcPr>
          <w:p w:rsidR="005B3327" w:rsidRPr="00AD5D6B" w:rsidRDefault="005B3327" w:rsidP="00EA238B">
            <w:pPr>
              <w:pStyle w:val="a4"/>
              <w:numPr>
                <w:ilvl w:val="0"/>
                <w:numId w:val="20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5B3327" w:rsidRPr="00AD5D6B" w:rsidRDefault="005B3327" w:rsidP="00EA238B">
            <w:pPr>
              <w:pStyle w:val="a4"/>
              <w:numPr>
                <w:ilvl w:val="0"/>
                <w:numId w:val="20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Измерения, приближения, оценки</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EA238B">
            <w:pPr>
              <w:pStyle w:val="a4"/>
              <w:numPr>
                <w:ilvl w:val="0"/>
                <w:numId w:val="21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tc>
        <w:tc>
          <w:tcPr>
            <w:tcW w:w="4999" w:type="dxa"/>
            <w:shd w:val="clear" w:color="auto" w:fill="auto"/>
          </w:tcPr>
          <w:p w:rsidR="005B3327" w:rsidRPr="00AD5D6B" w:rsidRDefault="005B3327" w:rsidP="00EA238B">
            <w:pPr>
              <w:pStyle w:val="a4"/>
              <w:numPr>
                <w:ilvl w:val="0"/>
                <w:numId w:val="21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B3327" w:rsidRPr="00AD5D6B" w:rsidRDefault="005B3327" w:rsidP="00EA238B">
            <w:pPr>
              <w:pStyle w:val="a4"/>
              <w:numPr>
                <w:ilvl w:val="0"/>
                <w:numId w:val="21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Алгебраические выражения</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EA238B">
            <w:pPr>
              <w:pStyle w:val="a4"/>
              <w:numPr>
                <w:ilvl w:val="0"/>
                <w:numId w:val="21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5B3327" w:rsidRPr="00AD5D6B" w:rsidRDefault="005B3327" w:rsidP="00EA238B">
            <w:pPr>
              <w:pStyle w:val="a4"/>
              <w:numPr>
                <w:ilvl w:val="0"/>
                <w:numId w:val="21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5B3327" w:rsidRPr="00AD5D6B" w:rsidRDefault="005B3327" w:rsidP="00EA238B">
            <w:pPr>
              <w:pStyle w:val="a4"/>
              <w:numPr>
                <w:ilvl w:val="0"/>
                <w:numId w:val="21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5B3327" w:rsidRPr="00AD5D6B" w:rsidRDefault="005B3327" w:rsidP="00EA238B">
            <w:pPr>
              <w:pStyle w:val="a4"/>
              <w:numPr>
                <w:ilvl w:val="0"/>
                <w:numId w:val="21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разложение многочленов на множители.</w:t>
            </w:r>
          </w:p>
        </w:tc>
        <w:tc>
          <w:tcPr>
            <w:tcW w:w="4999" w:type="dxa"/>
            <w:shd w:val="clear" w:color="auto" w:fill="auto"/>
          </w:tcPr>
          <w:p w:rsidR="005B3327" w:rsidRPr="00AD5D6B" w:rsidRDefault="005B3327" w:rsidP="00EA238B">
            <w:pPr>
              <w:pStyle w:val="a4"/>
              <w:numPr>
                <w:ilvl w:val="0"/>
                <w:numId w:val="21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выполнять многошаговые преобразования рациональных выражений, применяя широкий набор способов и приёмов; </w:t>
            </w:r>
          </w:p>
          <w:p w:rsidR="005B3327" w:rsidRPr="00AD5D6B" w:rsidRDefault="005B3327" w:rsidP="00EA238B">
            <w:pPr>
              <w:pStyle w:val="a4"/>
              <w:numPr>
                <w:ilvl w:val="0"/>
                <w:numId w:val="21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5B3327" w:rsidRPr="00B70BBD" w:rsidRDefault="005B3327" w:rsidP="00B70BBD">
            <w:pPr>
              <w:suppressAutoHyphens/>
              <w:spacing w:after="0" w:line="240" w:lineRule="auto"/>
              <w:ind w:firstLine="851"/>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B70BBD" w:rsidRDefault="005B3327" w:rsidP="005B3327">
            <w:pPr>
              <w:suppressAutoHyphens/>
              <w:spacing w:after="0" w:line="240" w:lineRule="auto"/>
              <w:ind w:firstLine="851"/>
              <w:jc w:val="center"/>
              <w:rPr>
                <w:rFonts w:ascii="Times New Roman" w:hAnsi="Times New Roman"/>
                <w:sz w:val="24"/>
                <w:szCs w:val="24"/>
              </w:rPr>
            </w:pPr>
            <w:r w:rsidRPr="00AE6337">
              <w:rPr>
                <w:rFonts w:ascii="Times New Roman" w:hAnsi="Times New Roman"/>
                <w:b/>
                <w:sz w:val="24"/>
                <w:szCs w:val="24"/>
              </w:rPr>
              <w:t>Уравнения</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EA238B">
            <w:pPr>
              <w:pStyle w:val="a4"/>
              <w:numPr>
                <w:ilvl w:val="0"/>
                <w:numId w:val="21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5B3327" w:rsidRPr="00AD5D6B" w:rsidRDefault="005B3327" w:rsidP="00EA238B">
            <w:pPr>
              <w:pStyle w:val="a4"/>
              <w:numPr>
                <w:ilvl w:val="0"/>
                <w:numId w:val="21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B3327" w:rsidRPr="00AD5D6B" w:rsidRDefault="005B3327" w:rsidP="00EA238B">
            <w:pPr>
              <w:pStyle w:val="a4"/>
              <w:numPr>
                <w:ilvl w:val="0"/>
                <w:numId w:val="21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tc>
        <w:tc>
          <w:tcPr>
            <w:tcW w:w="4999" w:type="dxa"/>
            <w:shd w:val="clear" w:color="auto" w:fill="auto"/>
          </w:tcPr>
          <w:p w:rsidR="005B3327" w:rsidRPr="00AD5D6B" w:rsidRDefault="005B3327" w:rsidP="00EA238B">
            <w:pPr>
              <w:pStyle w:val="a4"/>
              <w:numPr>
                <w:ilvl w:val="0"/>
                <w:numId w:val="212"/>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5B3327" w:rsidRPr="00AD5D6B" w:rsidRDefault="005B3327" w:rsidP="00EA238B">
            <w:pPr>
              <w:pStyle w:val="a4"/>
              <w:numPr>
                <w:ilvl w:val="0"/>
                <w:numId w:val="212"/>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5B3327" w:rsidRPr="00B70BBD" w:rsidRDefault="005B3327" w:rsidP="00B70BBD">
            <w:pPr>
              <w:suppressAutoHyphens/>
              <w:spacing w:after="0" w:line="240" w:lineRule="auto"/>
              <w:ind w:firstLine="851"/>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Неравенства</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EA238B">
            <w:pPr>
              <w:pStyle w:val="a4"/>
              <w:numPr>
                <w:ilvl w:val="0"/>
                <w:numId w:val="21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5B3327" w:rsidRPr="00AD5D6B" w:rsidRDefault="005B3327" w:rsidP="00EA238B">
            <w:pPr>
              <w:pStyle w:val="a4"/>
              <w:numPr>
                <w:ilvl w:val="0"/>
                <w:numId w:val="21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5B3327" w:rsidRPr="00AD5D6B" w:rsidRDefault="005B3327" w:rsidP="00EA238B">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аппарат неравенств для решения задач из различных разделов курса.</w:t>
            </w:r>
          </w:p>
        </w:tc>
        <w:tc>
          <w:tcPr>
            <w:tcW w:w="4999" w:type="dxa"/>
            <w:shd w:val="clear" w:color="auto" w:fill="auto"/>
          </w:tcPr>
          <w:p w:rsidR="005B3327" w:rsidRPr="00AD5D6B" w:rsidRDefault="005B3327" w:rsidP="00EA238B">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5B3327" w:rsidRPr="00AD5D6B" w:rsidRDefault="005B3327" w:rsidP="00EA238B">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5B3327" w:rsidRPr="00B70BBD" w:rsidRDefault="005B3327" w:rsidP="00B70BBD">
            <w:pPr>
              <w:suppressAutoHyphens/>
              <w:spacing w:after="0" w:line="240" w:lineRule="auto"/>
              <w:ind w:firstLine="851"/>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Основные понятия. Числовые функции</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EA238B">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функциональные понятия и язык (термины, символические обозначения);</w:t>
            </w:r>
          </w:p>
          <w:p w:rsidR="005B3327" w:rsidRPr="00AD5D6B" w:rsidRDefault="005B3327" w:rsidP="00EA238B">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5B3327" w:rsidRPr="00AD5D6B" w:rsidRDefault="005B3327" w:rsidP="00EA238B">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999" w:type="dxa"/>
            <w:shd w:val="clear" w:color="auto" w:fill="auto"/>
          </w:tcPr>
          <w:p w:rsidR="005B3327" w:rsidRPr="00AD5D6B" w:rsidRDefault="005B3327" w:rsidP="00EA238B">
            <w:pPr>
              <w:pStyle w:val="a4"/>
              <w:numPr>
                <w:ilvl w:val="0"/>
                <w:numId w:val="213"/>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5B3327" w:rsidRPr="00AD5D6B" w:rsidRDefault="005B3327" w:rsidP="00EA238B">
            <w:pPr>
              <w:pStyle w:val="aa"/>
              <w:numPr>
                <w:ilvl w:val="0"/>
                <w:numId w:val="213"/>
              </w:numPr>
              <w:spacing w:line="240" w:lineRule="auto"/>
              <w:ind w:left="0" w:hanging="36"/>
              <w:rPr>
                <w:sz w:val="24"/>
                <w:szCs w:val="24"/>
              </w:rPr>
            </w:pPr>
            <w:r w:rsidRPr="00AD5D6B">
              <w:rPr>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5B3327" w:rsidRPr="00B70BBD" w:rsidRDefault="005B3327" w:rsidP="00B70BBD">
            <w:pPr>
              <w:suppressAutoHyphens/>
              <w:spacing w:after="0" w:line="240" w:lineRule="auto"/>
              <w:ind w:firstLine="851"/>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Числовые последовательности</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EA238B">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язык последовательностей (термины, символические обозначения);</w:t>
            </w:r>
          </w:p>
          <w:p w:rsidR="005B3327" w:rsidRPr="00AD5D6B" w:rsidRDefault="005B3327" w:rsidP="00EA238B">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4999" w:type="dxa"/>
            <w:shd w:val="clear" w:color="auto" w:fill="auto"/>
          </w:tcPr>
          <w:p w:rsidR="005B3327" w:rsidRPr="00AD5D6B" w:rsidRDefault="005B3327" w:rsidP="00EA238B">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5B3327" w:rsidRPr="00AD5D6B" w:rsidRDefault="005B3327" w:rsidP="00EA238B">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Описательная статистика</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431AD3" w:rsidRDefault="00431AD3" w:rsidP="00EA238B">
            <w:pPr>
              <w:numPr>
                <w:ilvl w:val="0"/>
                <w:numId w:val="215"/>
              </w:numPr>
              <w:spacing w:after="0" w:line="240" w:lineRule="auto"/>
              <w:ind w:left="142" w:firstLine="0"/>
              <w:jc w:val="both"/>
              <w:rPr>
                <w:rFonts w:ascii="Times New Roman" w:hAnsi="Times New Roman"/>
                <w:sz w:val="24"/>
                <w:szCs w:val="24"/>
              </w:rPr>
            </w:pPr>
            <w:r>
              <w:rPr>
                <w:rFonts w:ascii="Times New Roman" w:hAnsi="Times New Roman"/>
                <w:sz w:val="24"/>
                <w:szCs w:val="24"/>
              </w:rPr>
              <w:t>использовать простейшие способы</w:t>
            </w:r>
          </w:p>
          <w:p w:rsidR="005B3327" w:rsidRPr="00CD07E1" w:rsidRDefault="005B3327" w:rsidP="00CD07E1">
            <w:pPr>
              <w:spacing w:after="0" w:line="240" w:lineRule="auto"/>
              <w:ind w:left="142"/>
              <w:jc w:val="both"/>
              <w:rPr>
                <w:rFonts w:ascii="Times New Roman" w:hAnsi="Times New Roman"/>
                <w:sz w:val="24"/>
                <w:szCs w:val="24"/>
              </w:rPr>
            </w:pPr>
            <w:r w:rsidRPr="00CD07E1">
              <w:rPr>
                <w:rFonts w:ascii="Times New Roman" w:hAnsi="Times New Roman"/>
                <w:sz w:val="24"/>
                <w:szCs w:val="24"/>
              </w:rPr>
              <w:t>представления и анализа статистических данных.</w:t>
            </w:r>
          </w:p>
        </w:tc>
        <w:tc>
          <w:tcPr>
            <w:tcW w:w="4999" w:type="dxa"/>
            <w:shd w:val="clear" w:color="auto" w:fill="auto"/>
          </w:tcPr>
          <w:p w:rsidR="00CD07E1" w:rsidRDefault="00431AD3" w:rsidP="00EA238B">
            <w:pPr>
              <w:numPr>
                <w:ilvl w:val="0"/>
                <w:numId w:val="215"/>
              </w:numPr>
              <w:spacing w:after="0" w:line="240" w:lineRule="auto"/>
              <w:ind w:left="0" w:firstLine="0"/>
              <w:jc w:val="both"/>
              <w:rPr>
                <w:rFonts w:ascii="Times New Roman" w:hAnsi="Times New Roman"/>
                <w:sz w:val="24"/>
                <w:szCs w:val="24"/>
              </w:rPr>
            </w:pPr>
            <w:r>
              <w:rPr>
                <w:rFonts w:ascii="Times New Roman" w:hAnsi="Times New Roman"/>
                <w:sz w:val="24"/>
                <w:szCs w:val="24"/>
              </w:rPr>
              <w:t>приобрести первоначальный опыт</w:t>
            </w:r>
          </w:p>
          <w:p w:rsidR="005B3327" w:rsidRPr="00CD07E1" w:rsidRDefault="005B3327" w:rsidP="00CD07E1">
            <w:pPr>
              <w:spacing w:after="0" w:line="240" w:lineRule="auto"/>
              <w:jc w:val="both"/>
              <w:rPr>
                <w:rFonts w:ascii="Times New Roman" w:hAnsi="Times New Roman"/>
                <w:sz w:val="24"/>
                <w:szCs w:val="24"/>
              </w:rPr>
            </w:pPr>
            <w:r w:rsidRPr="00CD07E1">
              <w:rPr>
                <w:rFonts w:ascii="Times New Roman" w:hAnsi="Times New Roman"/>
                <w:sz w:val="24"/>
                <w:szCs w:val="24"/>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Случайные события и вероятность</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431AD3" w:rsidRDefault="005B3327" w:rsidP="00CD07E1">
            <w:pPr>
              <w:numPr>
                <w:ilvl w:val="0"/>
                <w:numId w:val="1"/>
              </w:numPr>
              <w:spacing w:after="0" w:line="240" w:lineRule="auto"/>
              <w:ind w:left="142" w:firstLine="0"/>
              <w:jc w:val="both"/>
              <w:rPr>
                <w:rFonts w:ascii="Times New Roman" w:hAnsi="Times New Roman"/>
                <w:sz w:val="24"/>
                <w:szCs w:val="24"/>
              </w:rPr>
            </w:pPr>
            <w:r w:rsidRPr="008B1DBC">
              <w:rPr>
                <w:rFonts w:ascii="Times New Roman" w:hAnsi="Times New Roman"/>
                <w:sz w:val="24"/>
                <w:szCs w:val="24"/>
              </w:rPr>
              <w:t>отно</w:t>
            </w:r>
            <w:r w:rsidR="00431AD3">
              <w:rPr>
                <w:rFonts w:ascii="Times New Roman" w:hAnsi="Times New Roman"/>
                <w:sz w:val="24"/>
                <w:szCs w:val="24"/>
              </w:rPr>
              <w:t>сительную частоту и вероятность</w:t>
            </w:r>
          </w:p>
          <w:p w:rsidR="005B3327" w:rsidRPr="008B1DBC" w:rsidRDefault="005B3327" w:rsidP="00CD07E1">
            <w:pPr>
              <w:spacing w:after="0" w:line="240" w:lineRule="auto"/>
              <w:ind w:left="142"/>
              <w:jc w:val="both"/>
              <w:rPr>
                <w:rFonts w:ascii="Times New Roman" w:hAnsi="Times New Roman"/>
                <w:sz w:val="24"/>
                <w:szCs w:val="24"/>
              </w:rPr>
            </w:pPr>
            <w:r w:rsidRPr="008B1DBC">
              <w:rPr>
                <w:rFonts w:ascii="Times New Roman" w:hAnsi="Times New Roman"/>
                <w:sz w:val="24"/>
                <w:szCs w:val="24"/>
              </w:rPr>
              <w:t>случайного события.</w:t>
            </w:r>
          </w:p>
        </w:tc>
        <w:tc>
          <w:tcPr>
            <w:tcW w:w="4999" w:type="dxa"/>
            <w:shd w:val="clear" w:color="auto" w:fill="auto"/>
          </w:tcPr>
          <w:p w:rsidR="00431AD3" w:rsidRDefault="005B3327" w:rsidP="00CD07E1">
            <w:pPr>
              <w:numPr>
                <w:ilvl w:val="0"/>
                <w:numId w:val="1"/>
              </w:numPr>
              <w:spacing w:after="0" w:line="240" w:lineRule="auto"/>
              <w:ind w:left="0" w:firstLine="0"/>
              <w:jc w:val="both"/>
              <w:rPr>
                <w:rFonts w:ascii="Times New Roman" w:hAnsi="Times New Roman"/>
                <w:sz w:val="24"/>
                <w:szCs w:val="24"/>
              </w:rPr>
            </w:pPr>
            <w:r w:rsidRPr="00AE6337">
              <w:rPr>
                <w:rFonts w:ascii="Times New Roman" w:hAnsi="Times New Roman"/>
                <w:sz w:val="24"/>
                <w:szCs w:val="24"/>
              </w:rPr>
              <w:t>приобрести опыт проведения</w:t>
            </w:r>
          </w:p>
          <w:p w:rsidR="005B3327" w:rsidRPr="00AE6337" w:rsidRDefault="005B3327" w:rsidP="00CD07E1">
            <w:pPr>
              <w:spacing w:after="0" w:line="240" w:lineRule="auto"/>
              <w:jc w:val="both"/>
              <w:rPr>
                <w:rFonts w:ascii="Times New Roman" w:hAnsi="Times New Roman"/>
                <w:sz w:val="24"/>
                <w:szCs w:val="24"/>
              </w:rPr>
            </w:pPr>
            <w:r w:rsidRPr="00AE6337">
              <w:rPr>
                <w:rFonts w:ascii="Times New Roman" w:hAnsi="Times New Roman"/>
                <w:sz w:val="24"/>
                <w:szCs w:val="24"/>
              </w:rPr>
              <w:t>случайных экспериментов, в том числе с помощью компьютерного моделирования, интерпретации их результатов.</w:t>
            </w:r>
          </w:p>
        </w:tc>
      </w:tr>
      <w:tr w:rsidR="005B3327" w:rsidRPr="00B70BBD" w:rsidTr="00CD54A8">
        <w:tc>
          <w:tcPr>
            <w:tcW w:w="9997" w:type="dxa"/>
            <w:gridSpan w:val="2"/>
            <w:shd w:val="clear" w:color="auto" w:fill="auto"/>
          </w:tcPr>
          <w:p w:rsidR="005B3327" w:rsidRPr="005B3327" w:rsidRDefault="005B3327" w:rsidP="00431AD3">
            <w:pPr>
              <w:spacing w:after="0" w:line="240" w:lineRule="auto"/>
              <w:jc w:val="center"/>
              <w:outlineLvl w:val="0"/>
              <w:rPr>
                <w:rFonts w:ascii="Times New Roman" w:hAnsi="Times New Roman"/>
                <w:b/>
                <w:sz w:val="24"/>
                <w:szCs w:val="24"/>
              </w:rPr>
            </w:pPr>
            <w:r w:rsidRPr="00AE6337">
              <w:rPr>
                <w:rFonts w:ascii="Times New Roman" w:hAnsi="Times New Roman"/>
                <w:b/>
                <w:sz w:val="24"/>
                <w:szCs w:val="24"/>
              </w:rPr>
              <w:t>Комбинаторика</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AE6337" w:rsidRDefault="005B3327" w:rsidP="005B332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431AD3" w:rsidRPr="00431AD3" w:rsidRDefault="00431AD3" w:rsidP="00CD07E1">
            <w:pPr>
              <w:numPr>
                <w:ilvl w:val="0"/>
                <w:numId w:val="1"/>
              </w:numPr>
              <w:spacing w:after="0" w:line="240" w:lineRule="auto"/>
              <w:ind w:left="0" w:firstLine="0"/>
              <w:jc w:val="both"/>
              <w:rPr>
                <w:rFonts w:ascii="Times New Roman" w:hAnsi="Times New Roman"/>
                <w:i/>
                <w:sz w:val="24"/>
                <w:szCs w:val="24"/>
              </w:rPr>
            </w:pPr>
            <w:r>
              <w:rPr>
                <w:rFonts w:ascii="Times New Roman" w:hAnsi="Times New Roman"/>
                <w:sz w:val="24"/>
                <w:szCs w:val="24"/>
              </w:rPr>
              <w:t>решать комбинаторные задачи на</w:t>
            </w:r>
          </w:p>
          <w:p w:rsidR="005B3327" w:rsidRPr="0024667F" w:rsidRDefault="005B3327" w:rsidP="00CD07E1">
            <w:pPr>
              <w:spacing w:after="0" w:line="240" w:lineRule="auto"/>
              <w:jc w:val="both"/>
              <w:rPr>
                <w:rFonts w:ascii="Times New Roman" w:hAnsi="Times New Roman"/>
                <w:i/>
                <w:sz w:val="24"/>
                <w:szCs w:val="24"/>
              </w:rPr>
            </w:pPr>
            <w:r w:rsidRPr="008B1DBC">
              <w:rPr>
                <w:rFonts w:ascii="Times New Roman" w:hAnsi="Times New Roman"/>
                <w:sz w:val="24"/>
                <w:szCs w:val="24"/>
              </w:rPr>
              <w:t>нахождение числа объектов или комбинаций.</w:t>
            </w:r>
          </w:p>
        </w:tc>
        <w:tc>
          <w:tcPr>
            <w:tcW w:w="4999" w:type="dxa"/>
            <w:shd w:val="clear" w:color="auto" w:fill="auto"/>
          </w:tcPr>
          <w:p w:rsidR="00431AD3" w:rsidRPr="00431AD3" w:rsidRDefault="00431AD3" w:rsidP="00CD07E1">
            <w:pPr>
              <w:numPr>
                <w:ilvl w:val="0"/>
                <w:numId w:val="1"/>
              </w:numPr>
              <w:spacing w:after="0" w:line="240" w:lineRule="auto"/>
              <w:ind w:left="0" w:firstLine="0"/>
              <w:rPr>
                <w:rFonts w:ascii="Times New Roman" w:hAnsi="Times New Roman"/>
                <w:i/>
                <w:sz w:val="24"/>
                <w:szCs w:val="24"/>
              </w:rPr>
            </w:pPr>
            <w:r>
              <w:rPr>
                <w:rFonts w:ascii="Times New Roman" w:hAnsi="Times New Roman"/>
                <w:sz w:val="24"/>
                <w:szCs w:val="24"/>
              </w:rPr>
              <w:t>научиться некоторым специальным</w:t>
            </w:r>
          </w:p>
          <w:p w:rsidR="005B3327" w:rsidRPr="0024667F" w:rsidRDefault="005B3327" w:rsidP="00CD07E1">
            <w:pPr>
              <w:spacing w:after="0" w:line="240" w:lineRule="auto"/>
              <w:rPr>
                <w:rFonts w:ascii="Times New Roman" w:hAnsi="Times New Roman"/>
                <w:i/>
                <w:sz w:val="24"/>
                <w:szCs w:val="24"/>
              </w:rPr>
            </w:pPr>
            <w:r w:rsidRPr="00AE6337">
              <w:rPr>
                <w:rFonts w:ascii="Times New Roman" w:hAnsi="Times New Roman"/>
                <w:sz w:val="24"/>
                <w:szCs w:val="24"/>
              </w:rPr>
              <w:t>приёмам решения комбинаторных задач.</w:t>
            </w:r>
          </w:p>
        </w:tc>
      </w:tr>
      <w:tr w:rsidR="00431AD3" w:rsidRPr="00B70BBD" w:rsidTr="00FE0332">
        <w:tc>
          <w:tcPr>
            <w:tcW w:w="9997" w:type="dxa"/>
            <w:gridSpan w:val="2"/>
            <w:shd w:val="clear" w:color="auto" w:fill="auto"/>
          </w:tcPr>
          <w:p w:rsidR="00431AD3" w:rsidRPr="00431AD3" w:rsidRDefault="00431AD3" w:rsidP="00431AD3">
            <w:pPr>
              <w:spacing w:after="0" w:line="240" w:lineRule="auto"/>
              <w:ind w:firstLine="284"/>
              <w:jc w:val="center"/>
              <w:rPr>
                <w:rFonts w:ascii="Times New Roman" w:hAnsi="Times New Roman"/>
                <w:b/>
                <w:i/>
                <w:sz w:val="24"/>
                <w:szCs w:val="24"/>
              </w:rPr>
            </w:pPr>
            <w:r w:rsidRPr="00AE6337">
              <w:rPr>
                <w:rFonts w:ascii="Times New Roman" w:hAnsi="Times New Roman"/>
                <w:b/>
                <w:bCs/>
                <w:sz w:val="24"/>
                <w:szCs w:val="24"/>
              </w:rPr>
              <w:t>Наглядная геометрия</w:t>
            </w:r>
          </w:p>
        </w:tc>
      </w:tr>
      <w:tr w:rsidR="00431AD3" w:rsidRPr="00B70BBD" w:rsidTr="00A054CA">
        <w:tc>
          <w:tcPr>
            <w:tcW w:w="4998" w:type="dxa"/>
            <w:shd w:val="clear" w:color="auto" w:fill="auto"/>
          </w:tcPr>
          <w:p w:rsidR="00431AD3" w:rsidRPr="0024667F" w:rsidRDefault="00431AD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431AD3" w:rsidRPr="00AD5D6B" w:rsidRDefault="00431AD3"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iCs/>
                <w:sz w:val="24"/>
                <w:szCs w:val="24"/>
              </w:rPr>
              <w:t>распознавать</w:t>
            </w:r>
            <w:r w:rsidRPr="00AD5D6B">
              <w:rPr>
                <w:rFonts w:ascii="Times New Roman" w:hAnsi="Times New Roman"/>
                <w:sz w:val="24"/>
                <w:szCs w:val="24"/>
              </w:rPr>
              <w:t xml:space="preserve"> развёртки куба,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 правильной пирамиды, цилиндра и </w:t>
            </w:r>
            <w:r w:rsidRPr="00AD5D6B">
              <w:rPr>
                <w:rFonts w:ascii="Times New Roman" w:hAnsi="Times New Roman"/>
                <w:bCs/>
                <w:sz w:val="24"/>
                <w:szCs w:val="24"/>
              </w:rPr>
              <w:t>конуса;</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строить развёртки куба и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по линейным размерам развёртки фигуры линейные размеры самой фигуры и наоборот;</w:t>
            </w:r>
          </w:p>
          <w:p w:rsidR="00431AD3" w:rsidRPr="00AD5D6B" w:rsidRDefault="00431AD3"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sz w:val="24"/>
                <w:szCs w:val="24"/>
              </w:rPr>
              <w:t>• </w:t>
            </w:r>
            <w:r w:rsidRPr="00AD5D6B">
              <w:rPr>
                <w:rFonts w:ascii="Times New Roman" w:hAnsi="Times New Roman"/>
                <w:bCs/>
                <w:sz w:val="24"/>
                <w:szCs w:val="24"/>
              </w:rPr>
              <w:t>вычислять объём прямоугольного параллелепипеда.</w:t>
            </w:r>
          </w:p>
        </w:tc>
        <w:tc>
          <w:tcPr>
            <w:tcW w:w="4999" w:type="dxa"/>
            <w:shd w:val="clear" w:color="auto" w:fill="auto"/>
          </w:tcPr>
          <w:p w:rsidR="00431AD3" w:rsidRPr="00AD5D6B" w:rsidRDefault="00431AD3"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научиться</w:t>
            </w:r>
            <w:r w:rsidRPr="00AD5D6B">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AD5D6B">
              <w:rPr>
                <w:rFonts w:ascii="Times New Roman" w:hAnsi="Times New Roman"/>
                <w:sz w:val="24"/>
                <w:szCs w:val="24"/>
              </w:rPr>
              <w:t>;</w:t>
            </w:r>
          </w:p>
          <w:p w:rsidR="00431AD3" w:rsidRPr="00AD5D6B" w:rsidRDefault="00431AD3"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углубить и развить представления о пространственных геометрических фигурах;</w:t>
            </w:r>
          </w:p>
          <w:p w:rsidR="00431AD3" w:rsidRPr="00AD5D6B" w:rsidRDefault="00431AD3" w:rsidP="00CD07E1">
            <w:pPr>
              <w:pStyle w:val="a4"/>
              <w:numPr>
                <w:ilvl w:val="0"/>
                <w:numId w:val="1"/>
              </w:numPr>
              <w:spacing w:after="0" w:line="240" w:lineRule="auto"/>
              <w:ind w:left="0" w:hanging="36"/>
              <w:jc w:val="both"/>
              <w:rPr>
                <w:rFonts w:ascii="Times New Roman" w:hAnsi="Times New Roman"/>
                <w:iCs/>
                <w:sz w:val="24"/>
                <w:szCs w:val="24"/>
              </w:rPr>
            </w:pPr>
            <w:r w:rsidRPr="00AD5D6B">
              <w:rPr>
                <w:rFonts w:ascii="Times New Roman" w:hAnsi="Times New Roman"/>
                <w:sz w:val="24"/>
                <w:szCs w:val="24"/>
              </w:rPr>
              <w:t>научиться применять понятие развёртки для выполнения практических расчётов.</w:t>
            </w:r>
          </w:p>
          <w:p w:rsidR="00431AD3" w:rsidRPr="00AE6337" w:rsidRDefault="00431AD3" w:rsidP="005B3327">
            <w:pPr>
              <w:spacing w:after="0" w:line="240" w:lineRule="auto"/>
              <w:ind w:firstLine="993"/>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431AD3"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t>Геометрические фигуры</w:t>
            </w:r>
          </w:p>
        </w:tc>
      </w:tr>
      <w:tr w:rsidR="00431AD3" w:rsidRPr="00B70BBD" w:rsidTr="00A054CA">
        <w:tc>
          <w:tcPr>
            <w:tcW w:w="4998" w:type="dxa"/>
            <w:shd w:val="clear" w:color="auto" w:fill="auto"/>
          </w:tcPr>
          <w:p w:rsidR="00431AD3" w:rsidRPr="0024667F" w:rsidRDefault="00431AD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изображать на чертежах и рисунках геометрические фигуры и их конфигурации;</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значения длин линейных элементов фигур и их отношения, градусную меру углов от 0</w:t>
            </w:r>
            <w:r w:rsidRPr="00AD5D6B">
              <w:sym w:font="Symbol" w:char="00B0"/>
            </w:r>
            <w:r w:rsidRPr="00AD5D6B">
              <w:rPr>
                <w:rFonts w:ascii="Times New Roman" w:hAnsi="Times New Roman"/>
                <w:sz w:val="24"/>
                <w:szCs w:val="24"/>
              </w:rPr>
              <w:t xml:space="preserve"> до 180</w:t>
            </w:r>
            <w:r w:rsidRPr="00AD5D6B">
              <w:sym w:font="Symbol" w:char="00B0"/>
            </w:r>
            <w:r w:rsidRPr="00AD5D6B">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431AD3" w:rsidRPr="00AD5D6B" w:rsidRDefault="00431AD3" w:rsidP="00EA238B">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простейшие планиметрические задачи в пространстве.</w:t>
            </w:r>
          </w:p>
        </w:tc>
        <w:tc>
          <w:tcPr>
            <w:tcW w:w="4999" w:type="dxa"/>
            <w:shd w:val="clear" w:color="auto" w:fill="auto"/>
          </w:tcPr>
          <w:p w:rsidR="00431AD3" w:rsidRPr="00AD5D6B" w:rsidRDefault="00431AD3" w:rsidP="00EA238B">
            <w:pPr>
              <w:pStyle w:val="a4"/>
              <w:numPr>
                <w:ilvl w:val="0"/>
                <w:numId w:val="216"/>
              </w:numPr>
              <w:spacing w:after="0" w:line="240" w:lineRule="auto"/>
              <w:ind w:left="105" w:firstLine="0"/>
              <w:jc w:val="both"/>
              <w:rPr>
                <w:rFonts w:ascii="Times New Roman" w:hAnsi="Times New Roman"/>
                <w:bCs/>
                <w:iCs/>
                <w:sz w:val="24"/>
                <w:szCs w:val="24"/>
              </w:rPr>
            </w:pPr>
            <w:r w:rsidRPr="00AD5D6B">
              <w:rPr>
                <w:rFonts w:ascii="Times New Roman" w:hAnsi="Times New Roman"/>
                <w:sz w:val="24"/>
                <w:szCs w:val="24"/>
              </w:rPr>
              <w:t>овладеть методами решения задач</w:t>
            </w:r>
            <w:r w:rsidRPr="00AD5D6B">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431AD3" w:rsidRPr="00AD5D6B" w:rsidRDefault="00431AD3" w:rsidP="00EA238B">
            <w:pPr>
              <w:pStyle w:val="a4"/>
              <w:numPr>
                <w:ilvl w:val="0"/>
                <w:numId w:val="21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применения </w:t>
            </w:r>
            <w:r w:rsidRPr="00AD5D6B">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431AD3" w:rsidRPr="00AD5D6B" w:rsidRDefault="00431AD3" w:rsidP="00EA238B">
            <w:pPr>
              <w:pStyle w:val="a4"/>
              <w:numPr>
                <w:ilvl w:val="0"/>
                <w:numId w:val="21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овладеть традиционной схемой</w:t>
            </w:r>
            <w:r w:rsidRPr="00AD5D6B">
              <w:rPr>
                <w:rFonts w:ascii="Times New Roman" w:hAnsi="Times New Roman"/>
                <w:iCs/>
                <w:sz w:val="24"/>
                <w:szCs w:val="24"/>
              </w:rPr>
              <w:t xml:space="preserve"> решения задач на построение с помощью циркуля и линейки:анализ, построение</w:t>
            </w:r>
            <w:r w:rsidRPr="00AD5D6B">
              <w:rPr>
                <w:rFonts w:ascii="Times New Roman" w:hAnsi="Times New Roman"/>
                <w:sz w:val="24"/>
                <w:szCs w:val="24"/>
              </w:rPr>
              <w:t xml:space="preserve">, </w:t>
            </w:r>
            <w:r w:rsidRPr="00AD5D6B">
              <w:rPr>
                <w:rFonts w:ascii="Times New Roman" w:hAnsi="Times New Roman"/>
                <w:iCs/>
                <w:sz w:val="24"/>
                <w:szCs w:val="24"/>
              </w:rPr>
              <w:t>доказательство и исследование;</w:t>
            </w:r>
          </w:p>
          <w:p w:rsidR="00431AD3" w:rsidRPr="00AD5D6B" w:rsidRDefault="00431AD3" w:rsidP="00EA238B">
            <w:pPr>
              <w:pStyle w:val="a4"/>
              <w:numPr>
                <w:ilvl w:val="0"/>
                <w:numId w:val="21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научиться решать задачи</w:t>
            </w:r>
            <w:r w:rsidRPr="00AD5D6B">
              <w:rPr>
                <w:rFonts w:ascii="Times New Roman" w:hAnsi="Times New Roman"/>
                <w:iCs/>
                <w:sz w:val="24"/>
                <w:szCs w:val="24"/>
              </w:rPr>
              <w:t xml:space="preserve"> на построениеметодомгеометрическогоместаточек</w:t>
            </w:r>
            <w:r w:rsidRPr="00AD5D6B">
              <w:rPr>
                <w:rFonts w:ascii="Times New Roman" w:hAnsi="Times New Roman"/>
                <w:sz w:val="24"/>
                <w:szCs w:val="24"/>
              </w:rPr>
              <w:t xml:space="preserve"> и </w:t>
            </w:r>
            <w:r w:rsidRPr="00AD5D6B">
              <w:rPr>
                <w:rFonts w:ascii="Times New Roman" w:hAnsi="Times New Roman"/>
                <w:iCs/>
                <w:sz w:val="24"/>
                <w:szCs w:val="24"/>
              </w:rPr>
              <w:t>методомподобия;</w:t>
            </w:r>
          </w:p>
          <w:p w:rsidR="00431AD3" w:rsidRPr="00AD5D6B" w:rsidRDefault="00431AD3" w:rsidP="00EA238B">
            <w:pPr>
              <w:pStyle w:val="a4"/>
              <w:numPr>
                <w:ilvl w:val="0"/>
                <w:numId w:val="21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приобрести опыт исследования свойств </w:t>
            </w:r>
            <w:r w:rsidRPr="00AD5D6B">
              <w:rPr>
                <w:rFonts w:ascii="Times New Roman" w:hAnsi="Times New Roman"/>
                <w:iCs/>
                <w:sz w:val="24"/>
                <w:szCs w:val="24"/>
              </w:rPr>
              <w:t>планиметрических фигур с помощью компьютерных программ</w:t>
            </w:r>
            <w:r w:rsidRPr="00AD5D6B">
              <w:rPr>
                <w:rFonts w:ascii="Times New Roman" w:hAnsi="Times New Roman"/>
                <w:sz w:val="24"/>
                <w:szCs w:val="24"/>
              </w:rPr>
              <w:t>;</w:t>
            </w:r>
          </w:p>
          <w:p w:rsidR="00431AD3" w:rsidRPr="00AD5D6B" w:rsidRDefault="00431AD3" w:rsidP="00EA238B">
            <w:pPr>
              <w:pStyle w:val="a4"/>
              <w:numPr>
                <w:ilvl w:val="0"/>
                <w:numId w:val="21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 xml:space="preserve">по темам </w:t>
            </w:r>
            <w:r w:rsidRPr="00AD5D6B">
              <w:rPr>
                <w:rFonts w:ascii="Times New Roman" w:hAnsi="Times New Roman"/>
                <w:sz w:val="24"/>
                <w:szCs w:val="24"/>
              </w:rPr>
              <w:t>«</w:t>
            </w:r>
            <w:r w:rsidRPr="00AD5D6B">
              <w:rPr>
                <w:rFonts w:ascii="Times New Roman" w:hAnsi="Times New Roman"/>
                <w:iCs/>
                <w:sz w:val="24"/>
                <w:szCs w:val="24"/>
              </w:rPr>
              <w:t>Геометрические преобразования на плоскости</w:t>
            </w:r>
            <w:r w:rsidRPr="00AD5D6B">
              <w:rPr>
                <w:rFonts w:ascii="Times New Roman" w:hAnsi="Times New Roman"/>
                <w:sz w:val="24"/>
                <w:szCs w:val="24"/>
              </w:rPr>
              <w:t>»</w:t>
            </w:r>
            <w:r w:rsidRPr="00AD5D6B">
              <w:rPr>
                <w:rFonts w:ascii="Times New Roman" w:hAnsi="Times New Roman"/>
                <w:iCs/>
                <w:sz w:val="24"/>
                <w:szCs w:val="24"/>
              </w:rPr>
              <w:t xml:space="preserve">, </w:t>
            </w:r>
            <w:r w:rsidRPr="00AD5D6B">
              <w:rPr>
                <w:rFonts w:ascii="Times New Roman" w:hAnsi="Times New Roman"/>
                <w:sz w:val="24"/>
                <w:szCs w:val="24"/>
              </w:rPr>
              <w:t>«</w:t>
            </w:r>
            <w:r w:rsidRPr="00AD5D6B">
              <w:rPr>
                <w:rFonts w:ascii="Times New Roman" w:hAnsi="Times New Roman"/>
                <w:iCs/>
                <w:sz w:val="24"/>
                <w:szCs w:val="24"/>
              </w:rPr>
              <w:t>Построение отрезков по формуле</w:t>
            </w:r>
            <w:r w:rsidRPr="00AD5D6B">
              <w:rPr>
                <w:rFonts w:ascii="Times New Roman" w:hAnsi="Times New Roman"/>
                <w:sz w:val="24"/>
                <w:szCs w:val="24"/>
              </w:rPr>
              <w:t>»</w:t>
            </w:r>
            <w:r w:rsidRPr="00AD5D6B">
              <w:rPr>
                <w:rFonts w:ascii="Times New Roman" w:hAnsi="Times New Roman"/>
                <w:iCs/>
                <w:sz w:val="24"/>
                <w:szCs w:val="24"/>
              </w:rPr>
              <w:t>.</w:t>
            </w:r>
          </w:p>
          <w:p w:rsidR="00431AD3" w:rsidRPr="00AE6337" w:rsidRDefault="00431AD3" w:rsidP="005B3327">
            <w:pPr>
              <w:spacing w:after="0" w:line="240" w:lineRule="auto"/>
              <w:ind w:firstLine="993"/>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431AD3"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t>Измерение геометрических величин</w:t>
            </w:r>
          </w:p>
        </w:tc>
      </w:tr>
      <w:tr w:rsidR="00431AD3" w:rsidRPr="00B70BBD" w:rsidTr="00A054CA">
        <w:tc>
          <w:tcPr>
            <w:tcW w:w="4998" w:type="dxa"/>
            <w:shd w:val="clear" w:color="auto" w:fill="auto"/>
          </w:tcPr>
          <w:p w:rsidR="00431AD3" w:rsidRPr="0024667F" w:rsidRDefault="00431AD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EA238B">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31AD3" w:rsidRPr="00AD5D6B" w:rsidRDefault="00431AD3" w:rsidP="00EA238B">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площади треугольников, прямоугольников, параллелограммов, трапеций, кругов и секторов;</w:t>
            </w:r>
          </w:p>
          <w:p w:rsidR="00431AD3" w:rsidRPr="00AD5D6B" w:rsidRDefault="00431AD3" w:rsidP="00EA238B">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вычислять </w:t>
            </w:r>
            <w:r w:rsidRPr="00AD5D6B">
              <w:rPr>
                <w:rFonts w:ascii="Times New Roman" w:hAnsi="Times New Roman"/>
                <w:iCs/>
                <w:sz w:val="24"/>
                <w:szCs w:val="24"/>
              </w:rPr>
              <w:t>длину окружности, длину дуги окружности;</w:t>
            </w:r>
          </w:p>
          <w:p w:rsidR="00431AD3" w:rsidRPr="00AD5D6B" w:rsidRDefault="00431AD3" w:rsidP="00EA238B">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431AD3" w:rsidRPr="00AD5D6B" w:rsidRDefault="00431AD3" w:rsidP="00EA238B">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431AD3" w:rsidRPr="00AD5D6B" w:rsidRDefault="00431AD3" w:rsidP="00EA238B">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решать практические задачи, связанные с нахождением геометрических величин </w:t>
            </w:r>
          </w:p>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(используя при необходимости справочники и технические средства).</w:t>
            </w:r>
          </w:p>
        </w:tc>
        <w:tc>
          <w:tcPr>
            <w:tcW w:w="4999" w:type="dxa"/>
            <w:shd w:val="clear" w:color="auto" w:fill="auto"/>
          </w:tcPr>
          <w:p w:rsidR="00431AD3" w:rsidRPr="00AD5D6B" w:rsidRDefault="00431AD3" w:rsidP="00EA238B">
            <w:pPr>
              <w:pStyle w:val="a4"/>
              <w:numPr>
                <w:ilvl w:val="0"/>
                <w:numId w:val="217"/>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431AD3" w:rsidRPr="00AD5D6B" w:rsidRDefault="00431AD3" w:rsidP="00EA238B">
            <w:pPr>
              <w:pStyle w:val="a4"/>
              <w:numPr>
                <w:ilvl w:val="0"/>
                <w:numId w:val="217"/>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 xml:space="preserve">вычислять площади многоугольников, используя отношения </w:t>
            </w:r>
            <w:r w:rsidRPr="00AD5D6B">
              <w:rPr>
                <w:rFonts w:ascii="Times New Roman" w:hAnsi="Times New Roman"/>
                <w:bCs/>
                <w:iCs/>
                <w:sz w:val="24"/>
                <w:szCs w:val="24"/>
              </w:rPr>
              <w:t>равновеликости и равносоставленности;</w:t>
            </w:r>
          </w:p>
          <w:p w:rsidR="00431AD3" w:rsidRPr="00AD5D6B" w:rsidRDefault="00431AD3" w:rsidP="00EA238B">
            <w:pPr>
              <w:pStyle w:val="aa"/>
              <w:numPr>
                <w:ilvl w:val="0"/>
                <w:numId w:val="217"/>
              </w:numPr>
              <w:spacing w:line="240" w:lineRule="auto"/>
              <w:ind w:left="0" w:firstLine="0"/>
              <w:rPr>
                <w:sz w:val="24"/>
                <w:szCs w:val="24"/>
              </w:rPr>
            </w:pPr>
            <w:r w:rsidRPr="00AD5D6B">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431AD3" w:rsidRPr="00AE6337" w:rsidRDefault="00431AD3" w:rsidP="005B3327">
            <w:pPr>
              <w:spacing w:after="0" w:line="240" w:lineRule="auto"/>
              <w:ind w:firstLine="993"/>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431AD3" w:rsidP="00431AD3">
            <w:pPr>
              <w:pStyle w:val="NR"/>
              <w:ind w:firstLine="284"/>
              <w:jc w:val="center"/>
              <w:outlineLvl w:val="0"/>
              <w:rPr>
                <w:b/>
                <w:bCs/>
                <w:szCs w:val="24"/>
              </w:rPr>
            </w:pPr>
            <w:r w:rsidRPr="00AE6337">
              <w:rPr>
                <w:b/>
                <w:bCs/>
                <w:szCs w:val="24"/>
              </w:rPr>
              <w:t>Координаты</w:t>
            </w:r>
          </w:p>
        </w:tc>
      </w:tr>
      <w:tr w:rsidR="00431AD3" w:rsidRPr="00B70BBD" w:rsidTr="00A054CA">
        <w:tc>
          <w:tcPr>
            <w:tcW w:w="4998" w:type="dxa"/>
            <w:shd w:val="clear" w:color="auto" w:fill="auto"/>
          </w:tcPr>
          <w:p w:rsidR="00431AD3" w:rsidRPr="0024667F" w:rsidRDefault="00431AD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EA238B">
            <w:pPr>
              <w:pStyle w:val="a8"/>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длину отрезка по координатам его концов; вычислять координаты середины отрезка;</w:t>
            </w:r>
          </w:p>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координатный метод для изучения свойств прямых и окружностей.</w:t>
            </w:r>
          </w:p>
          <w:p w:rsidR="00431AD3" w:rsidRPr="008B1DBC" w:rsidRDefault="00431AD3" w:rsidP="005B3327">
            <w:pPr>
              <w:spacing w:after="0" w:line="240" w:lineRule="auto"/>
              <w:ind w:firstLine="993"/>
              <w:jc w:val="both"/>
              <w:rPr>
                <w:rFonts w:ascii="Times New Roman" w:hAnsi="Times New Roman"/>
                <w:sz w:val="24"/>
                <w:szCs w:val="24"/>
              </w:rPr>
            </w:pPr>
          </w:p>
        </w:tc>
        <w:tc>
          <w:tcPr>
            <w:tcW w:w="4999" w:type="dxa"/>
            <w:shd w:val="clear" w:color="auto" w:fill="auto"/>
          </w:tcPr>
          <w:p w:rsidR="00431AD3" w:rsidRPr="00AD5D6B" w:rsidRDefault="00431AD3" w:rsidP="00EA238B">
            <w:pPr>
              <w:pStyle w:val="a4"/>
              <w:numPr>
                <w:ilvl w:val="0"/>
                <w:numId w:val="217"/>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овладеть координатным методом решения </w:t>
            </w:r>
            <w:r w:rsidRPr="00AD5D6B">
              <w:rPr>
                <w:rFonts w:ascii="Times New Roman" w:hAnsi="Times New Roman"/>
                <w:iCs/>
                <w:sz w:val="24"/>
                <w:szCs w:val="24"/>
              </w:rPr>
              <w:t>задач на вычисления и доказательства;</w:t>
            </w:r>
          </w:p>
          <w:p w:rsidR="00431AD3" w:rsidRPr="00AD5D6B" w:rsidRDefault="00431AD3" w:rsidP="00EA238B">
            <w:pPr>
              <w:pStyle w:val="a4"/>
              <w:numPr>
                <w:ilvl w:val="0"/>
                <w:numId w:val="217"/>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приобрести опыт </w:t>
            </w:r>
            <w:r w:rsidRPr="00AD5D6B">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координатного метода при решении задач на вычисления и доказательства</w:t>
            </w:r>
            <w:r w:rsidRPr="00AD5D6B">
              <w:rPr>
                <w:rFonts w:ascii="Times New Roman" w:hAnsi="Times New Roman"/>
                <w:sz w:val="24"/>
                <w:szCs w:val="24"/>
              </w:rPr>
              <w:t>».</w:t>
            </w:r>
          </w:p>
        </w:tc>
      </w:tr>
      <w:tr w:rsidR="00431AD3" w:rsidRPr="00B70BBD" w:rsidTr="00FE0332">
        <w:tc>
          <w:tcPr>
            <w:tcW w:w="9997" w:type="dxa"/>
            <w:gridSpan w:val="2"/>
            <w:shd w:val="clear" w:color="auto" w:fill="auto"/>
          </w:tcPr>
          <w:p w:rsidR="00431AD3" w:rsidRPr="00431AD3" w:rsidRDefault="00431AD3" w:rsidP="00431AD3">
            <w:pPr>
              <w:pStyle w:val="NR"/>
              <w:ind w:firstLine="284"/>
              <w:jc w:val="center"/>
              <w:outlineLvl w:val="0"/>
              <w:rPr>
                <w:b/>
                <w:bCs/>
                <w:szCs w:val="24"/>
              </w:rPr>
            </w:pPr>
            <w:r>
              <w:rPr>
                <w:b/>
                <w:bCs/>
                <w:szCs w:val="24"/>
              </w:rPr>
              <w:t>Векторы</w:t>
            </w:r>
          </w:p>
        </w:tc>
      </w:tr>
      <w:tr w:rsidR="00431AD3" w:rsidRPr="00B70BBD" w:rsidTr="00A054CA">
        <w:tc>
          <w:tcPr>
            <w:tcW w:w="4998" w:type="dxa"/>
            <w:shd w:val="clear" w:color="auto" w:fill="auto"/>
          </w:tcPr>
          <w:p w:rsidR="00431AD3" w:rsidRPr="0024667F" w:rsidRDefault="00431AD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скалярное произведение векторов, находить угол между векторами</w:t>
            </w:r>
            <w:r w:rsidRPr="00AD5D6B">
              <w:rPr>
                <w:rFonts w:ascii="Times New Roman" w:hAnsi="Times New Roman"/>
                <w:bCs/>
                <w:sz w:val="24"/>
                <w:szCs w:val="24"/>
              </w:rPr>
              <w:t>, у</w:t>
            </w:r>
            <w:r w:rsidRPr="00AD5D6B">
              <w:rPr>
                <w:rFonts w:ascii="Times New Roman" w:hAnsi="Times New Roman"/>
                <w:sz w:val="24"/>
                <w:szCs w:val="24"/>
              </w:rPr>
              <w:t>ста</w:t>
            </w:r>
            <w:r w:rsidRPr="00AD5D6B">
              <w:rPr>
                <w:rFonts w:ascii="Times New Roman" w:hAnsi="Times New Roman"/>
                <w:bCs/>
                <w:sz w:val="24"/>
                <w:szCs w:val="24"/>
              </w:rPr>
              <w:t>н</w:t>
            </w:r>
            <w:r w:rsidRPr="00AD5D6B">
              <w:rPr>
                <w:rFonts w:ascii="Times New Roman" w:hAnsi="Times New Roman"/>
                <w:sz w:val="24"/>
                <w:szCs w:val="24"/>
              </w:rPr>
              <w:t>авливать перпендикулярность прямых.</w:t>
            </w:r>
          </w:p>
        </w:tc>
        <w:tc>
          <w:tcPr>
            <w:tcW w:w="4999" w:type="dxa"/>
            <w:shd w:val="clear" w:color="auto" w:fill="auto"/>
          </w:tcPr>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овладеть </w:t>
            </w:r>
            <w:r w:rsidRPr="00AD5D6B">
              <w:rPr>
                <w:rFonts w:ascii="Times New Roman" w:hAnsi="Times New Roman"/>
                <w:iCs/>
                <w:sz w:val="24"/>
                <w:szCs w:val="24"/>
              </w:rPr>
              <w:t>векторным методом для решения задач на вычисления и доказательства</w:t>
            </w:r>
            <w:r w:rsidRPr="00AD5D6B">
              <w:rPr>
                <w:rFonts w:ascii="Times New Roman" w:hAnsi="Times New Roman"/>
                <w:sz w:val="24"/>
                <w:szCs w:val="24"/>
              </w:rPr>
              <w:t>;</w:t>
            </w:r>
          </w:p>
          <w:p w:rsidR="00431AD3" w:rsidRPr="00AD5D6B" w:rsidRDefault="00431AD3" w:rsidP="00EA238B">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векторного метода при решении задач на вычисления и доказательства</w:t>
            </w:r>
            <w:r w:rsidRPr="00AD5D6B">
              <w:rPr>
                <w:rFonts w:ascii="Times New Roman" w:hAnsi="Times New Roman"/>
                <w:sz w:val="24"/>
                <w:szCs w:val="24"/>
              </w:rPr>
              <w:t>».</w:t>
            </w:r>
          </w:p>
          <w:p w:rsidR="00431AD3" w:rsidRPr="00AE6337" w:rsidRDefault="00431AD3" w:rsidP="005B3327">
            <w:pPr>
              <w:spacing w:after="0" w:line="240" w:lineRule="auto"/>
              <w:ind w:firstLine="993"/>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D61DE4" w:rsidP="00431AD3">
            <w:pPr>
              <w:suppressAutoHyphens/>
              <w:spacing w:after="0"/>
              <w:ind w:firstLine="284"/>
              <w:outlineLvl w:val="0"/>
              <w:rPr>
                <w:rFonts w:ascii="Times New Roman" w:hAnsi="Times New Roman"/>
                <w:b/>
                <w:sz w:val="26"/>
                <w:szCs w:val="26"/>
              </w:rPr>
            </w:pPr>
            <w:r>
              <w:rPr>
                <w:rFonts w:ascii="Times New Roman" w:hAnsi="Times New Roman"/>
                <w:b/>
                <w:sz w:val="26"/>
                <w:szCs w:val="26"/>
              </w:rPr>
              <w:t>1.2.5.8</w:t>
            </w:r>
            <w:r w:rsidR="00431AD3" w:rsidRPr="00431AD3">
              <w:rPr>
                <w:rFonts w:ascii="Times New Roman" w:hAnsi="Times New Roman"/>
                <w:b/>
                <w:sz w:val="26"/>
                <w:szCs w:val="26"/>
              </w:rPr>
              <w:t>.  Информатика</w:t>
            </w:r>
          </w:p>
        </w:tc>
      </w:tr>
      <w:tr w:rsidR="00431AD3" w:rsidRPr="00B70BBD" w:rsidTr="00FE0332">
        <w:tc>
          <w:tcPr>
            <w:tcW w:w="9997" w:type="dxa"/>
            <w:gridSpan w:val="2"/>
            <w:shd w:val="clear" w:color="auto" w:fill="auto"/>
          </w:tcPr>
          <w:p w:rsidR="00431AD3" w:rsidRPr="00AE6337" w:rsidRDefault="00534D9D" w:rsidP="00534D9D">
            <w:pPr>
              <w:spacing w:after="0" w:line="240" w:lineRule="auto"/>
              <w:ind w:firstLine="993"/>
              <w:jc w:val="center"/>
              <w:rPr>
                <w:rFonts w:ascii="Times New Roman" w:hAnsi="Times New Roman"/>
                <w:sz w:val="24"/>
                <w:szCs w:val="24"/>
              </w:rPr>
            </w:pPr>
            <w:r w:rsidRPr="00253635">
              <w:rPr>
                <w:rFonts w:ascii="Times New Roman" w:hAnsi="Times New Roman"/>
                <w:b/>
                <w:sz w:val="24"/>
                <w:szCs w:val="24"/>
              </w:rPr>
              <w:t>Информация и способы её представления</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записывать в двоичной системе целые числа от 0 до 256; </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кодировать и декодировать тексты при известной кодовой таблице;</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основные способы графического представления числовой информации.</w:t>
            </w:r>
          </w:p>
          <w:p w:rsidR="00534D9D" w:rsidRPr="008B1DBC" w:rsidRDefault="00534D9D" w:rsidP="005B3327">
            <w:pPr>
              <w:spacing w:after="0" w:line="240" w:lineRule="auto"/>
              <w:ind w:firstLine="993"/>
              <w:jc w:val="both"/>
              <w:rPr>
                <w:rFonts w:ascii="Times New Roman" w:hAnsi="Times New Roman"/>
                <w:sz w:val="24"/>
                <w:szCs w:val="24"/>
              </w:rPr>
            </w:pPr>
          </w:p>
        </w:tc>
        <w:tc>
          <w:tcPr>
            <w:tcW w:w="4999" w:type="dxa"/>
            <w:shd w:val="clear" w:color="auto" w:fill="auto"/>
          </w:tcPr>
          <w:p w:rsidR="00534D9D" w:rsidRPr="00AD5D6B" w:rsidRDefault="00534D9D" w:rsidP="00EA238B">
            <w:pPr>
              <w:pStyle w:val="a4"/>
              <w:numPr>
                <w:ilvl w:val="0"/>
                <w:numId w:val="217"/>
              </w:numPr>
              <w:suppressAutoHyphens/>
              <w:spacing w:after="0" w:line="240" w:lineRule="auto"/>
              <w:ind w:left="0" w:firstLine="0"/>
              <w:jc w:val="both"/>
              <w:rPr>
                <w:rFonts w:ascii="Times New Roman" w:hAnsi="Times New Roman"/>
                <w:sz w:val="24"/>
                <w:szCs w:val="24"/>
              </w:rPr>
            </w:pPr>
            <w:r w:rsidRPr="00AD5D6B">
              <w:rPr>
                <w:rFonts w:ascii="Times New Roman" w:hAnsi="Times New Roman"/>
                <w:i/>
                <w:sz w:val="24"/>
                <w:szCs w:val="24"/>
              </w:rPr>
              <w:t xml:space="preserve">познакомиться с примерами использования формальных (математических) моделей, понять </w:t>
            </w:r>
            <w:r w:rsidRPr="00AD5D6B">
              <w:rPr>
                <w:rFonts w:ascii="Times New Roman" w:hAnsi="Times New Roman"/>
                <w:sz w:val="24"/>
                <w:szCs w:val="24"/>
              </w:rPr>
              <w:t>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534D9D" w:rsidRPr="00AD5D6B" w:rsidRDefault="00534D9D" w:rsidP="00EA238B">
            <w:pPr>
              <w:pStyle w:val="a4"/>
              <w:numPr>
                <w:ilvl w:val="0"/>
                <w:numId w:val="21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534D9D" w:rsidRPr="00AD5D6B" w:rsidRDefault="00534D9D" w:rsidP="00EA238B">
            <w:pPr>
              <w:pStyle w:val="a4"/>
              <w:numPr>
                <w:ilvl w:val="0"/>
                <w:numId w:val="21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тем, как информация (данные) представляется в современных компьютерах;</w:t>
            </w:r>
          </w:p>
          <w:p w:rsidR="00534D9D" w:rsidRPr="00AD5D6B" w:rsidRDefault="00534D9D" w:rsidP="00EA238B">
            <w:pPr>
              <w:pStyle w:val="a4"/>
              <w:numPr>
                <w:ilvl w:val="0"/>
                <w:numId w:val="21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двоичной системой счисления;</w:t>
            </w:r>
          </w:p>
          <w:p w:rsidR="00534D9D" w:rsidRPr="00AD5D6B" w:rsidRDefault="00534D9D" w:rsidP="00EA238B">
            <w:pPr>
              <w:pStyle w:val="a4"/>
              <w:numPr>
                <w:ilvl w:val="0"/>
                <w:numId w:val="21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двоичным кодированием текстов и наиболее употребительными современными кодами.</w:t>
            </w:r>
          </w:p>
        </w:tc>
      </w:tr>
      <w:tr w:rsidR="00534D9D" w:rsidRPr="00B70BBD" w:rsidTr="00FE0332">
        <w:tc>
          <w:tcPr>
            <w:tcW w:w="9997" w:type="dxa"/>
            <w:gridSpan w:val="2"/>
            <w:shd w:val="clear" w:color="auto" w:fill="auto"/>
          </w:tcPr>
          <w:p w:rsidR="00534D9D" w:rsidRPr="00534D9D" w:rsidRDefault="00534D9D" w:rsidP="00534D9D">
            <w:pPr>
              <w:suppressAutoHyphens/>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Основы алгоритмической культуры</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логические значения, операции и выражения с ними;</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создавать и выполнять программы для решения несложных алгоритмических задач в выбранной среде программирования. </w:t>
            </w:r>
          </w:p>
        </w:tc>
        <w:tc>
          <w:tcPr>
            <w:tcW w:w="4999" w:type="dxa"/>
            <w:shd w:val="clear" w:color="auto" w:fill="auto"/>
          </w:tcPr>
          <w:p w:rsidR="00534D9D" w:rsidRPr="00AD5D6B" w:rsidRDefault="00534D9D" w:rsidP="00EA238B">
            <w:pPr>
              <w:pStyle w:val="a4"/>
              <w:numPr>
                <w:ilvl w:val="0"/>
                <w:numId w:val="217"/>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использованием строк, деревьев, графов и с простейшими операциями с этими структурами;</w:t>
            </w:r>
          </w:p>
          <w:p w:rsidR="00534D9D" w:rsidRPr="00AD5D6B" w:rsidRDefault="00534D9D" w:rsidP="00EA238B">
            <w:pPr>
              <w:pStyle w:val="a4"/>
              <w:numPr>
                <w:ilvl w:val="0"/>
                <w:numId w:val="217"/>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программы для решения несложных задач, возникающих в процессе учебы и вне её.</w:t>
            </w:r>
          </w:p>
          <w:p w:rsidR="00534D9D" w:rsidRPr="00AE6337" w:rsidRDefault="00534D9D" w:rsidP="005B3327">
            <w:pPr>
              <w:spacing w:after="0" w:line="240" w:lineRule="auto"/>
              <w:ind w:firstLine="993"/>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534D9D" w:rsidRDefault="00534D9D"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Использовани</w:t>
            </w:r>
            <w:r>
              <w:rPr>
                <w:rFonts w:ascii="Times New Roman" w:hAnsi="Times New Roman"/>
                <w:b/>
                <w:sz w:val="24"/>
                <w:szCs w:val="24"/>
              </w:rPr>
              <w:t>е программных систем и сервисов</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базовым навыкам работы с компьютером; </w:t>
            </w:r>
          </w:p>
          <w:p w:rsidR="00534D9D" w:rsidRPr="00AD5D6B" w:rsidRDefault="00534D9D" w:rsidP="00EA238B">
            <w:pPr>
              <w:pStyle w:val="a4"/>
              <w:numPr>
                <w:ilvl w:val="0"/>
                <w:numId w:val="21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34D9D" w:rsidRPr="00AD5D6B" w:rsidRDefault="00534D9D" w:rsidP="00EA238B">
            <w:pPr>
              <w:pStyle w:val="a4"/>
              <w:numPr>
                <w:ilvl w:val="0"/>
                <w:numId w:val="21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999" w:type="dxa"/>
            <w:shd w:val="clear" w:color="auto" w:fill="auto"/>
          </w:tcPr>
          <w:p w:rsidR="00534D9D" w:rsidRPr="00AD5D6B" w:rsidRDefault="00534D9D" w:rsidP="00EA238B">
            <w:pPr>
              <w:pStyle w:val="a4"/>
              <w:numPr>
                <w:ilvl w:val="0"/>
                <w:numId w:val="21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534D9D" w:rsidRPr="00AD5D6B" w:rsidRDefault="00534D9D" w:rsidP="00EA238B">
            <w:pPr>
              <w:pStyle w:val="a4"/>
              <w:numPr>
                <w:ilvl w:val="0"/>
                <w:numId w:val="21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534D9D" w:rsidRPr="00AD5D6B" w:rsidRDefault="00534D9D" w:rsidP="00EA238B">
            <w:pPr>
              <w:pStyle w:val="a4"/>
              <w:numPr>
                <w:ilvl w:val="0"/>
                <w:numId w:val="21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534D9D" w:rsidRPr="00253635" w:rsidRDefault="00534D9D" w:rsidP="00534D9D">
            <w:pPr>
              <w:suppressAutoHyphens/>
              <w:spacing w:after="0" w:line="240" w:lineRule="auto"/>
              <w:ind w:firstLine="247"/>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534D9D" w:rsidRDefault="00534D9D"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Работ</w:t>
            </w:r>
            <w:r>
              <w:rPr>
                <w:rFonts w:ascii="Times New Roman" w:hAnsi="Times New Roman"/>
                <w:b/>
                <w:sz w:val="24"/>
                <w:szCs w:val="24"/>
              </w:rPr>
              <w:t>а в информационном пространстве</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1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534D9D" w:rsidRPr="00AD5D6B" w:rsidRDefault="00534D9D" w:rsidP="00EA238B">
            <w:pPr>
              <w:pStyle w:val="a4"/>
              <w:numPr>
                <w:ilvl w:val="0"/>
                <w:numId w:val="21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534D9D" w:rsidRPr="00AD5D6B" w:rsidRDefault="00534D9D" w:rsidP="00EA238B">
            <w:pPr>
              <w:pStyle w:val="a4"/>
              <w:numPr>
                <w:ilvl w:val="0"/>
                <w:numId w:val="21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основам соблюдения норм информационной этики и права. </w:t>
            </w:r>
          </w:p>
          <w:p w:rsidR="00534D9D" w:rsidRPr="00AE6337" w:rsidRDefault="00534D9D"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34D9D" w:rsidRPr="00AD5D6B" w:rsidRDefault="00534D9D" w:rsidP="00EA238B">
            <w:pPr>
              <w:pStyle w:val="a4"/>
              <w:numPr>
                <w:ilvl w:val="0"/>
                <w:numId w:val="21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534D9D" w:rsidRPr="00AD5D6B" w:rsidRDefault="00534D9D" w:rsidP="00EA238B">
            <w:pPr>
              <w:pStyle w:val="a4"/>
              <w:numPr>
                <w:ilvl w:val="0"/>
                <w:numId w:val="21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34D9D" w:rsidRPr="00AD5D6B" w:rsidRDefault="00534D9D" w:rsidP="00EA238B">
            <w:pPr>
              <w:pStyle w:val="a4"/>
              <w:numPr>
                <w:ilvl w:val="0"/>
                <w:numId w:val="21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534D9D" w:rsidRPr="00AD5D6B" w:rsidRDefault="00534D9D" w:rsidP="00EA238B">
            <w:pPr>
              <w:pStyle w:val="a4"/>
              <w:numPr>
                <w:ilvl w:val="0"/>
                <w:numId w:val="21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получить представление о тенденциях развития ИКТ.</w:t>
            </w:r>
          </w:p>
        </w:tc>
      </w:tr>
      <w:tr w:rsidR="00534D9D" w:rsidRPr="00B70BBD" w:rsidTr="00FE0332">
        <w:tc>
          <w:tcPr>
            <w:tcW w:w="9997" w:type="dxa"/>
            <w:gridSpan w:val="2"/>
            <w:shd w:val="clear" w:color="auto" w:fill="auto"/>
          </w:tcPr>
          <w:p w:rsidR="00534D9D" w:rsidRPr="00534D9D" w:rsidRDefault="00534D9D" w:rsidP="00534D9D">
            <w:pPr>
              <w:pStyle w:val="af3"/>
              <w:spacing w:line="240" w:lineRule="auto"/>
              <w:ind w:firstLine="284"/>
              <w:jc w:val="left"/>
              <w:outlineLvl w:val="0"/>
              <w:rPr>
                <w:b/>
                <w:sz w:val="26"/>
                <w:szCs w:val="26"/>
              </w:rPr>
            </w:pPr>
            <w:r>
              <w:rPr>
                <w:b/>
                <w:sz w:val="26"/>
                <w:szCs w:val="26"/>
              </w:rPr>
              <w:t>1.2.5</w:t>
            </w:r>
            <w:r w:rsidRPr="00534D9D">
              <w:rPr>
                <w:b/>
                <w:sz w:val="26"/>
                <w:szCs w:val="26"/>
              </w:rPr>
              <w:t>.</w:t>
            </w:r>
            <w:r w:rsidR="00D61DE4">
              <w:rPr>
                <w:b/>
                <w:sz w:val="26"/>
                <w:szCs w:val="26"/>
              </w:rPr>
              <w:t>9</w:t>
            </w:r>
            <w:r>
              <w:rPr>
                <w:b/>
                <w:sz w:val="26"/>
                <w:szCs w:val="26"/>
              </w:rPr>
              <w:t>.</w:t>
            </w:r>
            <w:r w:rsidRPr="00534D9D">
              <w:rPr>
                <w:b/>
                <w:sz w:val="26"/>
                <w:szCs w:val="26"/>
              </w:rPr>
              <w:t> Физика</w:t>
            </w:r>
          </w:p>
        </w:tc>
      </w:tr>
      <w:tr w:rsidR="00534D9D" w:rsidRPr="00B70BBD" w:rsidTr="00FE0332">
        <w:tc>
          <w:tcPr>
            <w:tcW w:w="9997" w:type="dxa"/>
            <w:gridSpan w:val="2"/>
            <w:shd w:val="clear" w:color="auto" w:fill="auto"/>
          </w:tcPr>
          <w:p w:rsidR="00534D9D" w:rsidRPr="00534D9D" w:rsidRDefault="00534D9D" w:rsidP="00534D9D">
            <w:pPr>
              <w:pStyle w:val="af3"/>
              <w:spacing w:line="240" w:lineRule="auto"/>
              <w:ind w:firstLine="284"/>
              <w:jc w:val="center"/>
              <w:outlineLvl w:val="0"/>
              <w:rPr>
                <w:b/>
                <w:sz w:val="24"/>
              </w:rPr>
            </w:pPr>
            <w:r w:rsidRPr="001E030F">
              <w:rPr>
                <w:b/>
                <w:bCs/>
                <w:sz w:val="24"/>
              </w:rPr>
              <w:t>Механические явления</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18"/>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w:t>
            </w:r>
            <w:r w:rsidRPr="00AD5D6B">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34D9D" w:rsidRPr="00AD5D6B" w:rsidRDefault="00534D9D" w:rsidP="00EA238B">
            <w:pPr>
              <w:pStyle w:val="aa"/>
              <w:numPr>
                <w:ilvl w:val="0"/>
                <w:numId w:val="218"/>
              </w:numPr>
              <w:spacing w:line="240" w:lineRule="auto"/>
              <w:ind w:left="142" w:firstLine="0"/>
              <w:rPr>
                <w:sz w:val="24"/>
                <w:szCs w:val="24"/>
              </w:rPr>
            </w:pPr>
            <w:r w:rsidRPr="00AD5D6B">
              <w:rPr>
                <w:sz w:val="24"/>
                <w:szCs w:val="24"/>
              </w:rPr>
              <w:t xml:space="preserve">описывать изученные свойства тел и механические явления, используя физические </w:t>
            </w:r>
          </w:p>
          <w:p w:rsidR="00534D9D" w:rsidRPr="00AD5D6B" w:rsidRDefault="00534D9D" w:rsidP="00EA238B">
            <w:pPr>
              <w:pStyle w:val="aa"/>
              <w:numPr>
                <w:ilvl w:val="0"/>
                <w:numId w:val="219"/>
              </w:numPr>
              <w:spacing w:line="240" w:lineRule="auto"/>
              <w:ind w:left="142" w:firstLine="0"/>
              <w:rPr>
                <w:sz w:val="24"/>
                <w:szCs w:val="24"/>
              </w:rPr>
            </w:pPr>
            <w:r w:rsidRPr="00AD5D6B">
              <w:rPr>
                <w:sz w:val="24"/>
                <w:szCs w:val="24"/>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4D9D" w:rsidRPr="00AD5D6B" w:rsidRDefault="00534D9D" w:rsidP="00EA238B">
            <w:pPr>
              <w:pStyle w:val="a4"/>
              <w:numPr>
                <w:ilvl w:val="0"/>
                <w:numId w:val="21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34D9D" w:rsidRPr="00AD5D6B" w:rsidRDefault="00534D9D" w:rsidP="00EA238B">
            <w:pPr>
              <w:pStyle w:val="a4"/>
              <w:numPr>
                <w:ilvl w:val="0"/>
                <w:numId w:val="219"/>
              </w:numPr>
              <w:spacing w:after="0" w:line="240" w:lineRule="auto"/>
              <w:ind w:left="142" w:firstLine="0"/>
              <w:jc w:val="both"/>
              <w:rPr>
                <w:rFonts w:ascii="Times New Roman" w:hAnsi="Times New Roman"/>
                <w:bCs/>
                <w:iCs/>
                <w:sz w:val="24"/>
                <w:szCs w:val="24"/>
              </w:rPr>
            </w:pPr>
            <w:r w:rsidRPr="00AD5D6B">
              <w:rPr>
                <w:rFonts w:ascii="Times New Roman" w:hAnsi="Times New Roman"/>
                <w:bCs/>
                <w:iCs/>
                <w:sz w:val="24"/>
                <w:szCs w:val="24"/>
              </w:rPr>
              <w:t xml:space="preserve">различать основные признаки изученных физических моделей: </w:t>
            </w:r>
            <w:r w:rsidRPr="00AD5D6B">
              <w:rPr>
                <w:rFonts w:ascii="Times New Roman" w:hAnsi="Times New Roman"/>
                <w:iCs/>
                <w:sz w:val="24"/>
                <w:szCs w:val="24"/>
              </w:rPr>
              <w:t>материальная точка, инерциальная система отсчёта;</w:t>
            </w:r>
          </w:p>
          <w:p w:rsidR="00534D9D" w:rsidRPr="00AD5D6B" w:rsidRDefault="00534D9D" w:rsidP="00EA238B">
            <w:pPr>
              <w:pStyle w:val="a4"/>
              <w:numPr>
                <w:ilvl w:val="0"/>
                <w:numId w:val="21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решать задачи, используя </w:t>
            </w:r>
            <w:r w:rsidRPr="00AD5D6B">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AD5D6B" w:rsidRDefault="00534D9D" w:rsidP="00EA238B">
            <w:pPr>
              <w:pStyle w:val="a4"/>
              <w:numPr>
                <w:ilvl w:val="0"/>
                <w:numId w:val="21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34D9D" w:rsidRPr="00AD5D6B" w:rsidRDefault="00534D9D" w:rsidP="00EA238B">
            <w:pPr>
              <w:pStyle w:val="a4"/>
              <w:numPr>
                <w:ilvl w:val="0"/>
                <w:numId w:val="21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34D9D" w:rsidRPr="00AD5D6B" w:rsidRDefault="00534D9D" w:rsidP="00EA238B">
            <w:pPr>
              <w:pStyle w:val="a4"/>
              <w:numPr>
                <w:ilvl w:val="0"/>
                <w:numId w:val="21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34D9D" w:rsidRPr="00AD5D6B" w:rsidRDefault="00534D9D" w:rsidP="00EA238B">
            <w:pPr>
              <w:pStyle w:val="a4"/>
              <w:numPr>
                <w:ilvl w:val="0"/>
                <w:numId w:val="21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34D9D" w:rsidRPr="00AD5D6B" w:rsidRDefault="00534D9D" w:rsidP="00EA238B">
            <w:pPr>
              <w:pStyle w:val="a4"/>
              <w:numPr>
                <w:ilvl w:val="0"/>
                <w:numId w:val="219"/>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AD5D6B">
              <w:rPr>
                <w:rFonts w:ascii="Times New Roman" w:hAnsi="Times New Roman"/>
                <w:iCs/>
                <w:sz w:val="24"/>
                <w:szCs w:val="24"/>
              </w:rPr>
              <w:t xml:space="preserve"> оценивать реальность полученного значения физической величины.</w:t>
            </w:r>
          </w:p>
          <w:p w:rsidR="00534D9D" w:rsidRPr="00253635" w:rsidRDefault="00534D9D" w:rsidP="00534D9D">
            <w:pPr>
              <w:suppressAutoHyphens/>
              <w:spacing w:after="0" w:line="240" w:lineRule="auto"/>
              <w:ind w:firstLine="247"/>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534D9D">
            <w:pPr>
              <w:pStyle w:val="Abstract"/>
              <w:spacing w:line="240" w:lineRule="auto"/>
              <w:ind w:firstLine="284"/>
              <w:jc w:val="center"/>
              <w:rPr>
                <w:b/>
                <w:iCs/>
                <w:sz w:val="24"/>
                <w:szCs w:val="24"/>
              </w:rPr>
            </w:pPr>
            <w:r w:rsidRPr="00AD5D6B">
              <w:rPr>
                <w:b/>
                <w:sz w:val="24"/>
                <w:szCs w:val="24"/>
              </w:rPr>
              <w:t>Тепловые явления</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1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тепловые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534D9D" w:rsidRPr="00AD5D6B" w:rsidRDefault="00534D9D" w:rsidP="00EA238B">
            <w:pPr>
              <w:pStyle w:val="a4"/>
              <w:numPr>
                <w:ilvl w:val="0"/>
                <w:numId w:val="219"/>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534D9D" w:rsidRPr="00AD5D6B" w:rsidRDefault="00534D9D" w:rsidP="00EA238B">
            <w:pPr>
              <w:pStyle w:val="a4"/>
              <w:numPr>
                <w:ilvl w:val="0"/>
                <w:numId w:val="220"/>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4D9D" w:rsidRPr="00AD5D6B" w:rsidRDefault="00534D9D" w:rsidP="00EA238B">
            <w:pPr>
              <w:pStyle w:val="a4"/>
              <w:numPr>
                <w:ilvl w:val="0"/>
                <w:numId w:val="22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34D9D" w:rsidRPr="00AD5D6B" w:rsidRDefault="00534D9D" w:rsidP="00EA238B">
            <w:pPr>
              <w:pStyle w:val="a4"/>
              <w:numPr>
                <w:ilvl w:val="0"/>
                <w:numId w:val="22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различать основные признаки моделей</w:t>
            </w:r>
            <w:r w:rsidRPr="00AD5D6B">
              <w:rPr>
                <w:rFonts w:ascii="Times New Roman" w:hAnsi="Times New Roman"/>
                <w:iCs/>
                <w:sz w:val="24"/>
                <w:szCs w:val="24"/>
              </w:rPr>
              <w:t xml:space="preserve"> строения газов, жидкостей и твёрдых тел;</w:t>
            </w:r>
          </w:p>
          <w:p w:rsidR="00534D9D" w:rsidRPr="00AD5D6B" w:rsidRDefault="00534D9D" w:rsidP="00EA238B">
            <w:pPr>
              <w:pStyle w:val="a4"/>
              <w:numPr>
                <w:ilvl w:val="0"/>
                <w:numId w:val="22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решать задачи, используя</w:t>
            </w:r>
            <w:r w:rsidRPr="00AD5D6B">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AD5D6B" w:rsidRDefault="00534D9D" w:rsidP="00EA238B">
            <w:pPr>
              <w:pStyle w:val="a4"/>
              <w:numPr>
                <w:ilvl w:val="0"/>
                <w:numId w:val="22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34D9D" w:rsidRPr="00AD5D6B" w:rsidRDefault="00534D9D" w:rsidP="00EA238B">
            <w:pPr>
              <w:pStyle w:val="a4"/>
              <w:numPr>
                <w:ilvl w:val="0"/>
                <w:numId w:val="22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тепловых явлениях;</w:t>
            </w:r>
          </w:p>
          <w:p w:rsidR="00534D9D" w:rsidRPr="00AD5D6B" w:rsidRDefault="00534D9D" w:rsidP="00EA238B">
            <w:pPr>
              <w:pStyle w:val="a4"/>
              <w:numPr>
                <w:ilvl w:val="0"/>
                <w:numId w:val="22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34D9D" w:rsidRPr="00AD5D6B" w:rsidRDefault="00534D9D" w:rsidP="00EA238B">
            <w:pPr>
              <w:pStyle w:val="a4"/>
              <w:numPr>
                <w:ilvl w:val="0"/>
                <w:numId w:val="22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34D9D" w:rsidRPr="00AD5D6B" w:rsidRDefault="00534D9D" w:rsidP="00EA238B">
            <w:pPr>
              <w:pStyle w:val="a4"/>
              <w:numPr>
                <w:ilvl w:val="0"/>
                <w:numId w:val="22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r w:rsidRPr="00AD5D6B">
              <w:rPr>
                <w:rFonts w:ascii="Times New Roman" w:hAnsi="Times New Roman"/>
                <w:sz w:val="24"/>
                <w:szCs w:val="24"/>
              </w:rPr>
              <w:t>.</w:t>
            </w:r>
          </w:p>
          <w:p w:rsidR="00534D9D" w:rsidRPr="00253635" w:rsidRDefault="00534D9D" w:rsidP="00534D9D">
            <w:pPr>
              <w:suppressAutoHyphens/>
              <w:spacing w:after="0" w:line="240" w:lineRule="auto"/>
              <w:ind w:firstLine="105"/>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534D9D">
            <w:pPr>
              <w:pStyle w:val="Abstract"/>
              <w:spacing w:line="240" w:lineRule="auto"/>
              <w:ind w:firstLine="0"/>
              <w:jc w:val="center"/>
              <w:rPr>
                <w:b/>
                <w:i/>
                <w:sz w:val="24"/>
                <w:szCs w:val="24"/>
              </w:rPr>
            </w:pPr>
            <w:r w:rsidRPr="00AD5D6B">
              <w:rPr>
                <w:b/>
                <w:sz w:val="24"/>
                <w:szCs w:val="24"/>
              </w:rPr>
              <w:t>Электрические и магнитные явления</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2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электромагнитные </w:t>
            </w:r>
            <w:r w:rsidRPr="00AD5D6B">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AD5D6B">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34D9D" w:rsidRPr="00AD5D6B" w:rsidRDefault="00534D9D" w:rsidP="00EA238B">
            <w:pPr>
              <w:pStyle w:val="a4"/>
              <w:numPr>
                <w:ilvl w:val="0"/>
                <w:numId w:val="220"/>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34D9D" w:rsidRPr="00AD5D6B" w:rsidRDefault="00534D9D" w:rsidP="00EA238B">
            <w:pPr>
              <w:pStyle w:val="a4"/>
              <w:numPr>
                <w:ilvl w:val="0"/>
                <w:numId w:val="220"/>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34D9D" w:rsidRPr="00AD5D6B" w:rsidRDefault="00534D9D" w:rsidP="00EA238B">
            <w:pPr>
              <w:pStyle w:val="a4"/>
              <w:numPr>
                <w:ilvl w:val="0"/>
                <w:numId w:val="22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решать задачи, используя </w:t>
            </w:r>
            <w:r w:rsidRPr="00AD5D6B">
              <w:rPr>
                <w:rFonts w:ascii="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AD5D6B" w:rsidRDefault="00534D9D" w:rsidP="00EA238B">
            <w:pPr>
              <w:pStyle w:val="a4"/>
              <w:numPr>
                <w:ilvl w:val="0"/>
                <w:numId w:val="22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34D9D" w:rsidRPr="00AD5D6B" w:rsidRDefault="00534D9D" w:rsidP="00EA238B">
            <w:pPr>
              <w:pStyle w:val="a4"/>
              <w:numPr>
                <w:ilvl w:val="0"/>
                <w:numId w:val="22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34D9D" w:rsidRPr="00AD5D6B" w:rsidRDefault="00534D9D" w:rsidP="00EA238B">
            <w:pPr>
              <w:pStyle w:val="a4"/>
              <w:numPr>
                <w:ilvl w:val="0"/>
                <w:numId w:val="22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AD5D6B">
              <w:rPr>
                <w:rFonts w:ascii="Times New Roman" w:hAnsi="Times New Roman"/>
                <w:iCs/>
                <w:sz w:val="24"/>
                <w:szCs w:val="24"/>
              </w:rPr>
              <w:t>—</w:t>
            </w:r>
            <w:r w:rsidRPr="00AD5D6B">
              <w:rPr>
                <w:rFonts w:ascii="Times New Roman" w:hAnsi="Times New Roman"/>
                <w:sz w:val="24"/>
                <w:szCs w:val="24"/>
              </w:rPr>
              <w:t>Ленца и др.);</w:t>
            </w:r>
          </w:p>
          <w:p w:rsidR="00534D9D" w:rsidRPr="00AD5D6B" w:rsidRDefault="00534D9D" w:rsidP="00EA238B">
            <w:pPr>
              <w:pStyle w:val="a4"/>
              <w:numPr>
                <w:ilvl w:val="0"/>
                <w:numId w:val="22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34D9D" w:rsidRPr="00AD5D6B" w:rsidRDefault="00534D9D" w:rsidP="00EA238B">
            <w:pPr>
              <w:pStyle w:val="a4"/>
              <w:numPr>
                <w:ilvl w:val="0"/>
                <w:numId w:val="22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p>
          <w:p w:rsidR="00534D9D" w:rsidRPr="00253635" w:rsidRDefault="00534D9D" w:rsidP="00534D9D">
            <w:pPr>
              <w:suppressAutoHyphens/>
              <w:spacing w:after="0" w:line="240" w:lineRule="auto"/>
              <w:ind w:firstLine="247"/>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534D9D">
            <w:pPr>
              <w:pStyle w:val="Abstract"/>
              <w:spacing w:line="240" w:lineRule="auto"/>
              <w:ind w:firstLine="284"/>
              <w:jc w:val="center"/>
              <w:rPr>
                <w:b/>
                <w:i/>
                <w:sz w:val="24"/>
                <w:szCs w:val="24"/>
              </w:rPr>
            </w:pPr>
            <w:r w:rsidRPr="00AD5D6B">
              <w:rPr>
                <w:b/>
                <w:sz w:val="24"/>
                <w:szCs w:val="24"/>
              </w:rPr>
              <w:t>Квантовые явления</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21"/>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квантовые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34D9D" w:rsidRPr="00AD5D6B" w:rsidRDefault="00534D9D" w:rsidP="00EA238B">
            <w:pPr>
              <w:pStyle w:val="a4"/>
              <w:numPr>
                <w:ilvl w:val="0"/>
                <w:numId w:val="221"/>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34D9D" w:rsidRPr="00AD5D6B" w:rsidRDefault="00534D9D" w:rsidP="00EA238B">
            <w:pPr>
              <w:pStyle w:val="a4"/>
              <w:numPr>
                <w:ilvl w:val="0"/>
                <w:numId w:val="221"/>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34D9D" w:rsidRPr="00AD5D6B" w:rsidRDefault="00534D9D" w:rsidP="00EA238B">
            <w:pPr>
              <w:pStyle w:val="a4"/>
              <w:numPr>
                <w:ilvl w:val="0"/>
                <w:numId w:val="221"/>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различать основные признаки </w:t>
            </w:r>
            <w:r w:rsidRPr="00AD5D6B">
              <w:rPr>
                <w:rFonts w:ascii="Times New Roman" w:hAnsi="Times New Roman"/>
                <w:iCs/>
                <w:sz w:val="24"/>
                <w:szCs w:val="24"/>
              </w:rPr>
              <w:t>планетарной модели атома, нуклонной модели атомного ядра;</w:t>
            </w:r>
          </w:p>
          <w:p w:rsidR="00534D9D" w:rsidRPr="00AD5D6B" w:rsidRDefault="00534D9D" w:rsidP="00EA238B">
            <w:pPr>
              <w:pStyle w:val="a4"/>
              <w:numPr>
                <w:ilvl w:val="0"/>
                <w:numId w:val="22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999" w:type="dxa"/>
            <w:shd w:val="clear" w:color="auto" w:fill="auto"/>
          </w:tcPr>
          <w:p w:rsidR="00534D9D" w:rsidRPr="00AD5D6B" w:rsidRDefault="00534D9D" w:rsidP="00EA238B">
            <w:pPr>
              <w:pStyle w:val="a4"/>
              <w:numPr>
                <w:ilvl w:val="0"/>
                <w:numId w:val="222"/>
              </w:numPr>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34D9D" w:rsidRPr="00AD5D6B" w:rsidRDefault="00534D9D" w:rsidP="00EA238B">
            <w:pPr>
              <w:pStyle w:val="a4"/>
              <w:numPr>
                <w:ilvl w:val="0"/>
                <w:numId w:val="222"/>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соотносить энергию связи атомных ядер с дефектом массы;</w:t>
            </w:r>
          </w:p>
          <w:p w:rsidR="00534D9D" w:rsidRPr="00AD5D6B" w:rsidRDefault="00534D9D" w:rsidP="00EA238B">
            <w:pPr>
              <w:pStyle w:val="a4"/>
              <w:numPr>
                <w:ilvl w:val="0"/>
                <w:numId w:val="222"/>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 xml:space="preserve">приводить примеры влияния радиоактивных излучений на живые организмы; понимать </w:t>
            </w:r>
            <w:r w:rsidRPr="00AD5D6B">
              <w:rPr>
                <w:rFonts w:ascii="Times New Roman" w:hAnsi="Times New Roman"/>
                <w:iCs/>
                <w:sz w:val="24"/>
                <w:szCs w:val="24"/>
              </w:rPr>
              <w:t>принцип действия дозиметра;</w:t>
            </w:r>
          </w:p>
          <w:p w:rsidR="00534D9D" w:rsidRPr="00AD5D6B" w:rsidRDefault="00534D9D" w:rsidP="00EA238B">
            <w:pPr>
              <w:pStyle w:val="a4"/>
              <w:numPr>
                <w:ilvl w:val="0"/>
                <w:numId w:val="222"/>
              </w:numPr>
              <w:tabs>
                <w:tab w:val="left" w:pos="426"/>
              </w:tabs>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534D9D" w:rsidRPr="00253635" w:rsidRDefault="00534D9D" w:rsidP="00534D9D">
            <w:pPr>
              <w:suppressAutoHyphens/>
              <w:spacing w:after="0" w:line="240" w:lineRule="auto"/>
              <w:ind w:firstLine="247"/>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534D9D">
            <w:pPr>
              <w:pStyle w:val="Abstract"/>
              <w:spacing w:line="240" w:lineRule="auto"/>
              <w:ind w:firstLine="284"/>
              <w:jc w:val="center"/>
              <w:rPr>
                <w:b/>
                <w:i/>
                <w:iCs/>
                <w:sz w:val="24"/>
                <w:szCs w:val="24"/>
              </w:rPr>
            </w:pPr>
            <w:r w:rsidRPr="00AD5D6B">
              <w:rPr>
                <w:b/>
                <w:sz w:val="24"/>
                <w:szCs w:val="24"/>
              </w:rPr>
              <w:t>Элементы астрономии</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22"/>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534D9D" w:rsidRPr="00AD5D6B" w:rsidRDefault="00534D9D" w:rsidP="00EA238B">
            <w:pPr>
              <w:pStyle w:val="a4"/>
              <w:numPr>
                <w:ilvl w:val="0"/>
                <w:numId w:val="222"/>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различия между гелиоцентрической и геоцентрической системами мира.</w:t>
            </w:r>
          </w:p>
          <w:p w:rsidR="00534D9D" w:rsidRPr="00AE6337" w:rsidRDefault="00534D9D"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34D9D" w:rsidRPr="00AD5D6B" w:rsidRDefault="00534D9D" w:rsidP="00EA238B">
            <w:pPr>
              <w:pStyle w:val="a4"/>
              <w:numPr>
                <w:ilvl w:val="0"/>
                <w:numId w:val="222"/>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534D9D" w:rsidRPr="00AD5D6B" w:rsidRDefault="00534D9D" w:rsidP="00EA238B">
            <w:pPr>
              <w:pStyle w:val="a4"/>
              <w:numPr>
                <w:ilvl w:val="0"/>
                <w:numId w:val="222"/>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534D9D" w:rsidRPr="00AD5D6B" w:rsidRDefault="00534D9D" w:rsidP="00EA238B">
            <w:pPr>
              <w:pStyle w:val="a4"/>
              <w:numPr>
                <w:ilvl w:val="0"/>
                <w:numId w:val="222"/>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t>различать гипотезы о происхождении Солнечной системы.</w:t>
            </w:r>
          </w:p>
        </w:tc>
      </w:tr>
      <w:tr w:rsidR="00534D9D" w:rsidRPr="00B70BBD" w:rsidTr="00FE0332">
        <w:tc>
          <w:tcPr>
            <w:tcW w:w="9997" w:type="dxa"/>
            <w:gridSpan w:val="2"/>
            <w:shd w:val="clear" w:color="auto" w:fill="auto"/>
          </w:tcPr>
          <w:p w:rsidR="00534D9D" w:rsidRPr="00534D9D" w:rsidRDefault="00534D9D" w:rsidP="00534D9D">
            <w:pPr>
              <w:pStyle w:val="af3"/>
              <w:spacing w:line="240" w:lineRule="auto"/>
              <w:ind w:firstLine="284"/>
              <w:jc w:val="left"/>
              <w:outlineLvl w:val="0"/>
              <w:rPr>
                <w:b/>
                <w:sz w:val="26"/>
                <w:szCs w:val="26"/>
              </w:rPr>
            </w:pPr>
            <w:r>
              <w:rPr>
                <w:b/>
                <w:sz w:val="26"/>
                <w:szCs w:val="26"/>
              </w:rPr>
              <w:t>1.2.5</w:t>
            </w:r>
            <w:r w:rsidRPr="00534D9D">
              <w:rPr>
                <w:b/>
                <w:sz w:val="26"/>
                <w:szCs w:val="26"/>
              </w:rPr>
              <w:t>.</w:t>
            </w:r>
            <w:r w:rsidR="00C34CB3">
              <w:rPr>
                <w:b/>
                <w:sz w:val="26"/>
                <w:szCs w:val="26"/>
              </w:rPr>
              <w:t>10</w:t>
            </w:r>
            <w:r>
              <w:rPr>
                <w:b/>
                <w:sz w:val="26"/>
                <w:szCs w:val="26"/>
              </w:rPr>
              <w:t xml:space="preserve">. </w:t>
            </w:r>
            <w:r w:rsidRPr="00534D9D">
              <w:rPr>
                <w:b/>
                <w:sz w:val="26"/>
                <w:szCs w:val="26"/>
              </w:rPr>
              <w:t> Биология</w:t>
            </w:r>
          </w:p>
        </w:tc>
      </w:tr>
      <w:tr w:rsidR="00534D9D" w:rsidRPr="00B70BBD" w:rsidTr="00FE0332">
        <w:tc>
          <w:tcPr>
            <w:tcW w:w="9997" w:type="dxa"/>
            <w:gridSpan w:val="2"/>
            <w:shd w:val="clear" w:color="auto" w:fill="auto"/>
          </w:tcPr>
          <w:p w:rsidR="00534D9D" w:rsidRPr="00534D9D" w:rsidRDefault="00534D9D" w:rsidP="00534D9D">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Живые организмы</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2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534D9D" w:rsidRPr="00AD5D6B" w:rsidRDefault="00534D9D" w:rsidP="00EA238B">
            <w:pPr>
              <w:pStyle w:val="a4"/>
              <w:numPr>
                <w:ilvl w:val="0"/>
                <w:numId w:val="22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34D9D" w:rsidRPr="00AD5D6B" w:rsidRDefault="00534D9D" w:rsidP="00EA238B">
            <w:pPr>
              <w:pStyle w:val="a4"/>
              <w:numPr>
                <w:ilvl w:val="0"/>
                <w:numId w:val="22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4999" w:type="dxa"/>
            <w:shd w:val="clear" w:color="auto" w:fill="auto"/>
          </w:tcPr>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соблюдать правила работы в кабинете биологии, с биологическими приборами и инструментами;</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выделять эстетические достоинства объектов живой природы;</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соблюдать основные принципы и правила отношения к живой природе;</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целевые и смысловые установки в своих действиях и поступках по отношению к живой природе.</w:t>
            </w:r>
          </w:p>
        </w:tc>
      </w:tr>
      <w:tr w:rsidR="00534D9D" w:rsidRPr="00B70BBD" w:rsidTr="00FE0332">
        <w:tc>
          <w:tcPr>
            <w:tcW w:w="9997" w:type="dxa"/>
            <w:gridSpan w:val="2"/>
            <w:shd w:val="clear" w:color="auto" w:fill="auto"/>
          </w:tcPr>
          <w:p w:rsidR="00534D9D" w:rsidRPr="00534D9D" w:rsidRDefault="00534D9D"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Человек и его здо</w:t>
            </w:r>
            <w:r>
              <w:rPr>
                <w:rFonts w:ascii="Times New Roman" w:hAnsi="Times New Roman"/>
                <w:b/>
                <w:sz w:val="24"/>
                <w:szCs w:val="24"/>
              </w:rPr>
              <w:t>ровье</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34D9D" w:rsidRPr="00AD5D6B" w:rsidRDefault="00534D9D" w:rsidP="00EA238B">
            <w:pPr>
              <w:pStyle w:val="a4"/>
              <w:numPr>
                <w:ilvl w:val="0"/>
                <w:numId w:val="2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34D9D" w:rsidRPr="00AD5D6B" w:rsidRDefault="00534D9D" w:rsidP="00EA238B">
            <w:pPr>
              <w:pStyle w:val="a4"/>
              <w:numPr>
                <w:ilvl w:val="0"/>
                <w:numId w:val="22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4999" w:type="dxa"/>
            <w:shd w:val="clear" w:color="auto" w:fill="auto"/>
          </w:tcPr>
          <w:p w:rsidR="00534D9D" w:rsidRPr="00AD5D6B" w:rsidRDefault="00534D9D" w:rsidP="00EA238B">
            <w:pPr>
              <w:pStyle w:val="a4"/>
              <w:numPr>
                <w:ilvl w:val="0"/>
                <w:numId w:val="22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34D9D" w:rsidRPr="00AD5D6B" w:rsidRDefault="00534D9D" w:rsidP="00EA238B">
            <w:pPr>
              <w:pStyle w:val="a4"/>
              <w:numPr>
                <w:ilvl w:val="0"/>
                <w:numId w:val="22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выделять эстетические достоинства человеческого тела;</w:t>
            </w:r>
          </w:p>
          <w:p w:rsidR="00534D9D" w:rsidRPr="00AD5D6B" w:rsidRDefault="00534D9D" w:rsidP="00EA238B">
            <w:pPr>
              <w:pStyle w:val="a4"/>
              <w:numPr>
                <w:ilvl w:val="0"/>
                <w:numId w:val="224"/>
              </w:numPr>
              <w:spacing w:after="0" w:line="240" w:lineRule="auto"/>
              <w:ind w:left="0" w:right="140" w:hanging="36"/>
              <w:jc w:val="both"/>
              <w:rPr>
                <w:rFonts w:ascii="Times New Roman" w:hAnsi="Times New Roman"/>
                <w:sz w:val="24"/>
                <w:szCs w:val="24"/>
              </w:rPr>
            </w:pPr>
            <w:r w:rsidRPr="00AD5D6B">
              <w:rPr>
                <w:rFonts w:ascii="Times New Roman" w:hAnsi="Times New Roman"/>
                <w:sz w:val="24"/>
                <w:szCs w:val="24"/>
              </w:rPr>
              <w:t>реализовывать установки здорового образа жизни;</w:t>
            </w:r>
          </w:p>
          <w:p w:rsidR="00534D9D" w:rsidRPr="00AD5D6B" w:rsidRDefault="00534D9D" w:rsidP="00EA238B">
            <w:pPr>
              <w:pStyle w:val="a4"/>
              <w:numPr>
                <w:ilvl w:val="0"/>
                <w:numId w:val="22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534D9D" w:rsidRPr="00AD5D6B" w:rsidRDefault="00534D9D" w:rsidP="00EA238B">
            <w:pPr>
              <w:pStyle w:val="a4"/>
              <w:numPr>
                <w:ilvl w:val="0"/>
                <w:numId w:val="22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534D9D" w:rsidRPr="00AD5D6B" w:rsidRDefault="00534D9D" w:rsidP="00EA238B">
            <w:pPr>
              <w:pStyle w:val="a4"/>
              <w:numPr>
                <w:ilvl w:val="0"/>
                <w:numId w:val="22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534D9D" w:rsidRPr="00B70BBD" w:rsidTr="00FE0332">
        <w:tc>
          <w:tcPr>
            <w:tcW w:w="9997" w:type="dxa"/>
            <w:gridSpan w:val="2"/>
            <w:shd w:val="clear" w:color="auto" w:fill="auto"/>
          </w:tcPr>
          <w:p w:rsidR="00534D9D" w:rsidRPr="00534D9D" w:rsidRDefault="00534D9D"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Общ</w:t>
            </w:r>
            <w:r>
              <w:rPr>
                <w:rFonts w:ascii="Times New Roman" w:hAnsi="Times New Roman"/>
                <w:b/>
                <w:sz w:val="24"/>
                <w:szCs w:val="24"/>
              </w:rPr>
              <w:t>ие биологические закономерности</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E6633" w:rsidRPr="00AD5D6B" w:rsidRDefault="005E6633" w:rsidP="00EA238B">
            <w:pPr>
              <w:pStyle w:val="a4"/>
              <w:numPr>
                <w:ilvl w:val="0"/>
                <w:numId w:val="22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общие биологические закономерности, их практическую значимость;</w:t>
            </w:r>
          </w:p>
          <w:p w:rsidR="005E6633" w:rsidRPr="00AD5D6B" w:rsidRDefault="005E6633" w:rsidP="00EA238B">
            <w:pPr>
              <w:pStyle w:val="a4"/>
              <w:numPr>
                <w:ilvl w:val="0"/>
                <w:numId w:val="22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методы биологической науки для изучения общих биологических </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закономерностей: наблюдать и описывать клетки на готовых микропрепаратах, экосистемы своей местности;</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34D9D"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и оценивать последствия деятельности человека в природе.</w:t>
            </w:r>
          </w:p>
        </w:tc>
        <w:tc>
          <w:tcPr>
            <w:tcW w:w="4999" w:type="dxa"/>
            <w:shd w:val="clear" w:color="auto" w:fill="auto"/>
          </w:tcPr>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выдвигать гипотезы о возможных последствиях деятельности человека в экосистемах и биосфере;</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534D9D" w:rsidRPr="00253635" w:rsidRDefault="00534D9D" w:rsidP="00534D9D">
            <w:pPr>
              <w:suppressAutoHyphens/>
              <w:spacing w:after="0" w:line="240" w:lineRule="auto"/>
              <w:ind w:firstLine="247"/>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5E6633" w:rsidRDefault="005E6633" w:rsidP="005E6633">
            <w:pPr>
              <w:pStyle w:val="af3"/>
              <w:spacing w:line="240" w:lineRule="auto"/>
              <w:ind w:firstLine="284"/>
              <w:jc w:val="left"/>
              <w:outlineLvl w:val="0"/>
              <w:rPr>
                <w:b/>
                <w:sz w:val="26"/>
                <w:szCs w:val="26"/>
              </w:rPr>
            </w:pPr>
            <w:r w:rsidRPr="005E6633">
              <w:rPr>
                <w:b/>
                <w:sz w:val="26"/>
                <w:szCs w:val="26"/>
              </w:rPr>
              <w:t>1.2</w:t>
            </w:r>
            <w:r>
              <w:rPr>
                <w:b/>
                <w:sz w:val="26"/>
                <w:szCs w:val="26"/>
              </w:rPr>
              <w:t>.5</w:t>
            </w:r>
            <w:r w:rsidRPr="005E6633">
              <w:rPr>
                <w:b/>
                <w:sz w:val="26"/>
                <w:szCs w:val="26"/>
              </w:rPr>
              <w:t>.</w:t>
            </w:r>
            <w:r w:rsidR="00C34CB3">
              <w:rPr>
                <w:b/>
                <w:sz w:val="26"/>
                <w:szCs w:val="26"/>
              </w:rPr>
              <w:t>11</w:t>
            </w:r>
            <w:r w:rsidRPr="005E6633">
              <w:rPr>
                <w:b/>
                <w:sz w:val="26"/>
                <w:szCs w:val="26"/>
              </w:rPr>
              <w:t> Химия</w:t>
            </w:r>
          </w:p>
        </w:tc>
      </w:tr>
      <w:tr w:rsidR="005E6633" w:rsidRPr="00B70BBD" w:rsidTr="00FE0332">
        <w:tc>
          <w:tcPr>
            <w:tcW w:w="9997" w:type="dxa"/>
            <w:gridSpan w:val="2"/>
            <w:shd w:val="clear" w:color="auto" w:fill="auto"/>
          </w:tcPr>
          <w:p w:rsidR="005E6633" w:rsidRPr="00253635" w:rsidRDefault="005E6633" w:rsidP="005E6633">
            <w:pPr>
              <w:suppressAutoHyphens/>
              <w:spacing w:after="0" w:line="240" w:lineRule="auto"/>
              <w:ind w:firstLine="247"/>
              <w:jc w:val="center"/>
              <w:rPr>
                <w:rFonts w:ascii="Times New Roman" w:hAnsi="Times New Roman"/>
                <w:sz w:val="24"/>
                <w:szCs w:val="24"/>
              </w:rPr>
            </w:pPr>
            <w:r w:rsidRPr="00253635">
              <w:rPr>
                <w:rFonts w:ascii="Times New Roman" w:hAnsi="Times New Roman"/>
                <w:b/>
                <w:sz w:val="24"/>
                <w:szCs w:val="24"/>
              </w:rPr>
              <w:t>Основные понятия химии (уровень атомно-молекулярных представлений)</w:t>
            </w:r>
          </w:p>
        </w:tc>
      </w:tr>
      <w:tr w:rsidR="005E6633" w:rsidRPr="00B70BBD" w:rsidTr="00A054CA">
        <w:tc>
          <w:tcPr>
            <w:tcW w:w="4998" w:type="dxa"/>
            <w:shd w:val="clear" w:color="auto" w:fill="auto"/>
          </w:tcPr>
          <w:p w:rsidR="005E6633" w:rsidRPr="0024667F" w:rsidRDefault="005E663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свойства твёрдых, жидких, газообразных веществ, выделяя их существенные признаки;</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по составу оксиды, основания, кислоты, соли;</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оксиды и основания по свойствам, кислоты и соли по составу;</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лабораторным оборудованием и химической посудой;</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E6633" w:rsidRPr="00AE6337" w:rsidRDefault="005E6633"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грамотно обращаться с веществами в повседневной жизни;</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5E6633" w:rsidRPr="00253635" w:rsidRDefault="005E6633" w:rsidP="00534D9D">
            <w:pPr>
              <w:suppressAutoHyphens/>
              <w:spacing w:after="0" w:line="240" w:lineRule="auto"/>
              <w:ind w:firstLine="247"/>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253635" w:rsidRDefault="005E6633"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t>Периодический закон и периодическая система химических элементов Д. И. Менделеева. Строение вещества</w:t>
            </w:r>
          </w:p>
        </w:tc>
      </w:tr>
      <w:tr w:rsidR="005E6633" w:rsidRPr="00B70BBD" w:rsidTr="00A054CA">
        <w:tc>
          <w:tcPr>
            <w:tcW w:w="4998" w:type="dxa"/>
            <w:shd w:val="clear" w:color="auto" w:fill="auto"/>
          </w:tcPr>
          <w:p w:rsidR="005E6633" w:rsidRPr="0024667F" w:rsidRDefault="005E663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смысл периодического закона Д. И. Менделеева;</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 характеризовать табличную форму периодической системы химических элементов;</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электронно-ионные формулы веществ, образованных химическими связями разного вида;</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5E6633" w:rsidRPr="00AD5D6B" w:rsidRDefault="005E6633" w:rsidP="00EA238B">
            <w:pPr>
              <w:pStyle w:val="a4"/>
              <w:numPr>
                <w:ilvl w:val="0"/>
                <w:numId w:val="22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4999" w:type="dxa"/>
            <w:shd w:val="clear" w:color="auto" w:fill="auto"/>
          </w:tcPr>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значение теоретических знаний для практической деятельности человека;</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изученные объекты как системы, применяя логику системного анализа;</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знания о закономерностях периодической системы химических </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элементов для объяснения и предвидения свойств конкретных веществ;</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5E6633" w:rsidRPr="00253635" w:rsidRDefault="005E6633" w:rsidP="00534D9D">
            <w:pPr>
              <w:suppressAutoHyphens/>
              <w:spacing w:after="0" w:line="240" w:lineRule="auto"/>
              <w:ind w:firstLine="247"/>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253635" w:rsidRDefault="005E6633"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t>Многообразие химических реакций</w:t>
            </w:r>
          </w:p>
        </w:tc>
      </w:tr>
      <w:tr w:rsidR="005E6633" w:rsidRPr="00B70BBD" w:rsidTr="00A054CA">
        <w:tc>
          <w:tcPr>
            <w:tcW w:w="4998" w:type="dxa"/>
            <w:shd w:val="clear" w:color="auto" w:fill="auto"/>
          </w:tcPr>
          <w:p w:rsidR="005E6633" w:rsidRPr="0024667F" w:rsidRDefault="005E663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суть химических процессов и их принципиальное отличие от физических;</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признаки и условия протекания химических реакций;</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скорость химических реакций;</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смещение химического равновесия;</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приготовлять растворы с определённой массовой долей растворённого вещества;</w:t>
            </w:r>
          </w:p>
          <w:p w:rsidR="005E6633" w:rsidRPr="00AD5D6B" w:rsidRDefault="005E6633" w:rsidP="00EA238B">
            <w:pPr>
              <w:pStyle w:val="a4"/>
              <w:numPr>
                <w:ilvl w:val="0"/>
                <w:numId w:val="22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tc>
        <w:tc>
          <w:tcPr>
            <w:tcW w:w="4999" w:type="dxa"/>
            <w:shd w:val="clear" w:color="auto" w:fill="auto"/>
          </w:tcPr>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молекулярные и полные ионные уравнения по сокращённым ионным уравнениям;</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5E6633" w:rsidRPr="00253635" w:rsidRDefault="005E6633" w:rsidP="00534D9D">
            <w:pPr>
              <w:suppressAutoHyphens/>
              <w:spacing w:after="0" w:line="240" w:lineRule="auto"/>
              <w:ind w:firstLine="247"/>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253635" w:rsidRDefault="005E6633"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t>Многообразие веществ</w:t>
            </w:r>
          </w:p>
        </w:tc>
      </w:tr>
      <w:tr w:rsidR="005E6633" w:rsidRPr="00B70BBD" w:rsidTr="00A054CA">
        <w:tc>
          <w:tcPr>
            <w:tcW w:w="4998" w:type="dxa"/>
            <w:shd w:val="clear" w:color="auto" w:fill="auto"/>
          </w:tcPr>
          <w:p w:rsidR="005E6633" w:rsidRPr="0024667F" w:rsidRDefault="005E663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веществ по их названиям;</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валентность и степень окисления элементов в веществах;</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5E6633" w:rsidRPr="00AD5D6B" w:rsidRDefault="005E6633" w:rsidP="00EA238B">
            <w:pPr>
              <w:pStyle w:val="a4"/>
              <w:numPr>
                <w:ilvl w:val="0"/>
                <w:numId w:val="22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5E6633" w:rsidRPr="00AD5D6B" w:rsidRDefault="005E6633" w:rsidP="00EA238B">
            <w:pPr>
              <w:pStyle w:val="a4"/>
              <w:numPr>
                <w:ilvl w:val="0"/>
                <w:numId w:val="22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999" w:type="dxa"/>
            <w:shd w:val="clear" w:color="auto" w:fill="auto"/>
          </w:tcPr>
          <w:p w:rsidR="005E6633" w:rsidRPr="00AD5D6B" w:rsidRDefault="005E6633" w:rsidP="00EA238B">
            <w:pPr>
              <w:pStyle w:val="a4"/>
              <w:numPr>
                <w:ilvl w:val="0"/>
                <w:numId w:val="22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химические свойства веществ на основе их состава и строения;</w:t>
            </w:r>
          </w:p>
          <w:p w:rsidR="005E6633" w:rsidRPr="00AD5D6B" w:rsidRDefault="005E6633" w:rsidP="00EA238B">
            <w:pPr>
              <w:pStyle w:val="a4"/>
              <w:numPr>
                <w:ilvl w:val="0"/>
                <w:numId w:val="22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E6633" w:rsidRPr="00AD5D6B" w:rsidRDefault="005E6633" w:rsidP="00EA238B">
            <w:pPr>
              <w:pStyle w:val="a4"/>
              <w:numPr>
                <w:ilvl w:val="0"/>
                <w:numId w:val="22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5E6633" w:rsidRPr="00AD5D6B" w:rsidRDefault="005E6633" w:rsidP="00EA238B">
            <w:pPr>
              <w:pStyle w:val="a4"/>
              <w:numPr>
                <w:ilvl w:val="0"/>
                <w:numId w:val="22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особые свойства концентрированных серной и азотной кислот;</w:t>
            </w:r>
          </w:p>
          <w:p w:rsidR="005E6633" w:rsidRPr="00AD5D6B" w:rsidRDefault="005E6633" w:rsidP="00EA238B">
            <w:pPr>
              <w:pStyle w:val="a4"/>
              <w:numPr>
                <w:ilvl w:val="0"/>
                <w:numId w:val="22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5E6633" w:rsidRPr="00AD5D6B" w:rsidRDefault="005E6633" w:rsidP="00EA238B">
            <w:pPr>
              <w:pStyle w:val="a4"/>
              <w:numPr>
                <w:ilvl w:val="0"/>
                <w:numId w:val="22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физические и химические процессы, являющиеся частью круговорота веществ в природе;</w:t>
            </w:r>
          </w:p>
          <w:p w:rsidR="005E6633" w:rsidRPr="00AD5D6B" w:rsidRDefault="005E6633" w:rsidP="00EA238B">
            <w:pPr>
              <w:pStyle w:val="a4"/>
              <w:numPr>
                <w:ilvl w:val="0"/>
                <w:numId w:val="22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5E6633" w:rsidRPr="00253635" w:rsidRDefault="005E6633" w:rsidP="00534D9D">
            <w:pPr>
              <w:suppressAutoHyphens/>
              <w:spacing w:after="0" w:line="240" w:lineRule="auto"/>
              <w:ind w:firstLine="247"/>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B05C29" w:rsidRDefault="00C34CB3" w:rsidP="00B05C29">
            <w:pPr>
              <w:pStyle w:val="af3"/>
              <w:spacing w:line="240" w:lineRule="auto"/>
              <w:ind w:firstLine="284"/>
              <w:jc w:val="left"/>
              <w:outlineLvl w:val="0"/>
              <w:rPr>
                <w:b/>
                <w:sz w:val="26"/>
                <w:szCs w:val="26"/>
              </w:rPr>
            </w:pPr>
            <w:r>
              <w:rPr>
                <w:b/>
                <w:sz w:val="26"/>
                <w:szCs w:val="26"/>
              </w:rPr>
              <w:t>1.2.5.12</w:t>
            </w:r>
            <w:r w:rsidR="00B05C29" w:rsidRPr="00B05C29">
              <w:rPr>
                <w:b/>
                <w:sz w:val="26"/>
                <w:szCs w:val="26"/>
              </w:rPr>
              <w:t>.  Изобразительное искусство</w:t>
            </w:r>
          </w:p>
        </w:tc>
      </w:tr>
      <w:tr w:rsidR="00B05C29" w:rsidRPr="00B70BBD" w:rsidTr="00FE0332">
        <w:tc>
          <w:tcPr>
            <w:tcW w:w="9997" w:type="dxa"/>
            <w:gridSpan w:val="2"/>
            <w:shd w:val="clear" w:color="auto" w:fill="auto"/>
          </w:tcPr>
          <w:p w:rsidR="00B05C29" w:rsidRPr="00B05C29" w:rsidRDefault="00B05C29"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iCs/>
                <w:sz w:val="24"/>
              </w:rPr>
              <w:t>Роль искусства и художественной деятельности в жизни человека и общества</w:t>
            </w:r>
          </w:p>
        </w:tc>
      </w:tr>
      <w:tr w:rsidR="00B05C29" w:rsidRPr="00B70BBD" w:rsidTr="00A054CA">
        <w:tc>
          <w:tcPr>
            <w:tcW w:w="4998" w:type="dxa"/>
            <w:shd w:val="clear" w:color="auto" w:fill="auto"/>
          </w:tcPr>
          <w:p w:rsidR="00B05C29" w:rsidRPr="0024667F" w:rsidRDefault="00B05C29"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B05C29" w:rsidRPr="00AE6337" w:rsidRDefault="00B05C29"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EA238B">
            <w:pPr>
              <w:pStyle w:val="ac"/>
              <w:numPr>
                <w:ilvl w:val="0"/>
                <w:numId w:val="228"/>
              </w:numPr>
              <w:spacing w:after="0" w:line="240" w:lineRule="auto"/>
              <w:ind w:left="142" w:firstLine="0"/>
              <w:jc w:val="both"/>
              <w:rPr>
                <w:rFonts w:ascii="Times New Roman" w:hAnsi="Times New Roman"/>
                <w:bCs/>
                <w:sz w:val="24"/>
                <w:szCs w:val="24"/>
              </w:rPr>
            </w:pPr>
            <w:r w:rsidRPr="00AD5D6B">
              <w:rPr>
                <w:rFonts w:ascii="Times New Roman" w:hAnsi="Times New Roman"/>
                <w:bCs/>
                <w:sz w:val="24"/>
                <w:szCs w:val="24"/>
              </w:rPr>
              <w:t xml:space="preserve">понимать роль и место </w:t>
            </w:r>
            <w:r w:rsidRPr="00AD5D6B">
              <w:rPr>
                <w:rFonts w:ascii="Times New Roman" w:hAnsi="Times New Roman"/>
                <w:sz w:val="24"/>
                <w:szCs w:val="24"/>
              </w:rPr>
              <w:t>искусства в развитии культуры, ориентироваться в связях искусства с наукой и религией;</w:t>
            </w:r>
          </w:p>
          <w:p w:rsidR="00B05C29" w:rsidRPr="00F01C49" w:rsidRDefault="00B05C29" w:rsidP="00EA238B">
            <w:pPr>
              <w:pStyle w:val="af3"/>
              <w:numPr>
                <w:ilvl w:val="0"/>
                <w:numId w:val="228"/>
              </w:numPr>
              <w:spacing w:line="240" w:lineRule="auto"/>
              <w:ind w:left="142" w:firstLine="0"/>
              <w:rPr>
                <w:sz w:val="24"/>
              </w:rPr>
            </w:pPr>
            <w:r w:rsidRPr="00F01C49">
              <w:rPr>
                <w:bCs/>
                <w:sz w:val="24"/>
              </w:rPr>
              <w:t xml:space="preserve">осознавать </w:t>
            </w:r>
            <w:r w:rsidRPr="00F01C49">
              <w:rPr>
                <w:sz w:val="24"/>
              </w:rPr>
              <w:t>потенциал искусства в познании мира, в формировании отношения к человеку, природным и социальным явлениям;</w:t>
            </w:r>
          </w:p>
          <w:p w:rsidR="00B05C29" w:rsidRPr="00F01C49" w:rsidRDefault="00B05C29" w:rsidP="00EA238B">
            <w:pPr>
              <w:pStyle w:val="af3"/>
              <w:numPr>
                <w:ilvl w:val="0"/>
                <w:numId w:val="228"/>
              </w:numPr>
              <w:spacing w:line="240" w:lineRule="auto"/>
              <w:ind w:left="142" w:firstLine="0"/>
              <w:rPr>
                <w:sz w:val="24"/>
              </w:rPr>
            </w:pPr>
            <w:r w:rsidRPr="00F01C49">
              <w:rPr>
                <w:sz w:val="24"/>
              </w:rPr>
              <w:t>понимать роль искусства в создании материальной среды обитания человека;</w:t>
            </w:r>
          </w:p>
          <w:p w:rsidR="00B05C29" w:rsidRPr="00AE6337" w:rsidRDefault="00B05C29" w:rsidP="00EA238B">
            <w:pPr>
              <w:pStyle w:val="af3"/>
              <w:numPr>
                <w:ilvl w:val="0"/>
                <w:numId w:val="229"/>
              </w:numPr>
              <w:spacing w:line="240" w:lineRule="auto"/>
              <w:ind w:left="142" w:firstLine="0"/>
              <w:rPr>
                <w:sz w:val="24"/>
              </w:rPr>
            </w:pPr>
            <w:r w:rsidRPr="00F01C49">
              <w:rPr>
                <w:sz w:val="24"/>
              </w:rPr>
              <w:t>осознавать главные темы искусства и, обращаясь к ним в собственной художественно-творческой деятельности, со</w:t>
            </w:r>
            <w:r>
              <w:rPr>
                <w:sz w:val="24"/>
              </w:rPr>
              <w:t>здавать выразительные образы.</w:t>
            </w:r>
          </w:p>
        </w:tc>
        <w:tc>
          <w:tcPr>
            <w:tcW w:w="4999" w:type="dxa"/>
            <w:shd w:val="clear" w:color="auto" w:fill="auto"/>
          </w:tcPr>
          <w:p w:rsidR="00B05C29" w:rsidRPr="00AD5D6B" w:rsidRDefault="00B05C29" w:rsidP="00EA238B">
            <w:pPr>
              <w:pStyle w:val="a4"/>
              <w:numPr>
                <w:ilvl w:val="0"/>
                <w:numId w:val="22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B05C29" w:rsidRPr="00AD5D6B" w:rsidRDefault="00B05C29" w:rsidP="00EA238B">
            <w:pPr>
              <w:pStyle w:val="a4"/>
              <w:numPr>
                <w:ilvl w:val="0"/>
                <w:numId w:val="22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B05C29" w:rsidRPr="00AD5D6B" w:rsidRDefault="00B05C29" w:rsidP="00EA238B">
            <w:pPr>
              <w:pStyle w:val="a4"/>
              <w:numPr>
                <w:ilvl w:val="0"/>
                <w:numId w:val="22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произведения разных эпох, художественных стилей;</w:t>
            </w:r>
          </w:p>
          <w:p w:rsidR="00B05C29" w:rsidRPr="00AD5D6B" w:rsidRDefault="00B05C29" w:rsidP="00EA238B">
            <w:pPr>
              <w:pStyle w:val="a4"/>
              <w:numPr>
                <w:ilvl w:val="0"/>
                <w:numId w:val="22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работы великих мастеров по художественной манере (по манере письма).</w:t>
            </w:r>
          </w:p>
          <w:p w:rsidR="00B05C29" w:rsidRPr="00253635" w:rsidRDefault="00B05C29" w:rsidP="00534D9D">
            <w:pPr>
              <w:suppressAutoHyphens/>
              <w:spacing w:after="0" w:line="240" w:lineRule="auto"/>
              <w:ind w:firstLine="247"/>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B05C29" w:rsidRDefault="00B05C29"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sz w:val="24"/>
              </w:rPr>
              <w:t>Духовно-нравственные проблемы жизни и искусства</w:t>
            </w:r>
          </w:p>
        </w:tc>
      </w:tr>
      <w:tr w:rsidR="00B05C29" w:rsidRPr="00B70BBD" w:rsidTr="00A054CA">
        <w:tc>
          <w:tcPr>
            <w:tcW w:w="4998" w:type="dxa"/>
            <w:shd w:val="clear" w:color="auto" w:fill="auto"/>
          </w:tcPr>
          <w:p w:rsidR="00B05C29" w:rsidRPr="0024667F" w:rsidRDefault="00B05C29"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B05C29" w:rsidRPr="00AE6337" w:rsidRDefault="00B05C29"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EA238B">
            <w:pPr>
              <w:pStyle w:val="a4"/>
              <w:numPr>
                <w:ilvl w:val="0"/>
                <w:numId w:val="22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связи искусства с всемирной историей и историей Отечества;</w:t>
            </w:r>
          </w:p>
          <w:p w:rsidR="00B05C29" w:rsidRPr="00AD5D6B" w:rsidRDefault="00B05C29" w:rsidP="00EA238B">
            <w:pPr>
              <w:pStyle w:val="a4"/>
              <w:numPr>
                <w:ilvl w:val="0"/>
                <w:numId w:val="22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B05C29" w:rsidRPr="00AD5D6B" w:rsidRDefault="00B05C29" w:rsidP="00EA238B">
            <w:pPr>
              <w:pStyle w:val="a4"/>
              <w:numPr>
                <w:ilvl w:val="0"/>
                <w:numId w:val="22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B05C29" w:rsidRPr="00AD5D6B" w:rsidRDefault="00B05C29" w:rsidP="00EA238B">
            <w:pPr>
              <w:pStyle w:val="a4"/>
              <w:numPr>
                <w:ilvl w:val="0"/>
                <w:numId w:val="22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B05C29" w:rsidRPr="00AD5D6B" w:rsidRDefault="00B05C29" w:rsidP="00EA238B">
            <w:pPr>
              <w:pStyle w:val="a4"/>
              <w:numPr>
                <w:ilvl w:val="0"/>
                <w:numId w:val="230"/>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4999" w:type="dxa"/>
            <w:shd w:val="clear" w:color="auto" w:fill="auto"/>
          </w:tcPr>
          <w:p w:rsidR="00B05C29" w:rsidRPr="00AD5D6B" w:rsidRDefault="00B05C29" w:rsidP="00EA238B">
            <w:pPr>
              <w:pStyle w:val="a4"/>
              <w:numPr>
                <w:ilvl w:val="0"/>
                <w:numId w:val="23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B05C29" w:rsidRPr="00AD5D6B" w:rsidRDefault="00B05C29" w:rsidP="00EA238B">
            <w:pPr>
              <w:pStyle w:val="a4"/>
              <w:numPr>
                <w:ilvl w:val="0"/>
                <w:numId w:val="23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осознавать необходимость развитого эстетического вкуса в жизни современного человека;</w:t>
            </w:r>
          </w:p>
          <w:p w:rsidR="00B05C29" w:rsidRPr="00AD5D6B" w:rsidRDefault="00B05C29" w:rsidP="00EA238B">
            <w:pPr>
              <w:pStyle w:val="a4"/>
              <w:numPr>
                <w:ilvl w:val="0"/>
                <w:numId w:val="23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специфику ориентированности отечественного искусства на приоритет этического над эстетическим.</w:t>
            </w:r>
          </w:p>
          <w:p w:rsidR="00B05C29" w:rsidRPr="00253635" w:rsidRDefault="00B05C29" w:rsidP="00534D9D">
            <w:pPr>
              <w:suppressAutoHyphens/>
              <w:spacing w:after="0" w:line="240" w:lineRule="auto"/>
              <w:ind w:firstLine="247"/>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B05C29" w:rsidRDefault="00B05C29" w:rsidP="00B05C29">
            <w:pPr>
              <w:spacing w:after="0" w:line="240" w:lineRule="auto"/>
              <w:ind w:firstLine="284"/>
              <w:jc w:val="center"/>
              <w:rPr>
                <w:rFonts w:ascii="Times New Roman" w:hAnsi="Times New Roman"/>
                <w:b/>
                <w:i/>
                <w:iCs/>
                <w:sz w:val="24"/>
                <w:szCs w:val="24"/>
              </w:rPr>
            </w:pPr>
            <w:r w:rsidRPr="004815DE">
              <w:rPr>
                <w:rFonts w:ascii="Times New Roman" w:hAnsi="Times New Roman"/>
                <w:b/>
                <w:sz w:val="24"/>
                <w:szCs w:val="24"/>
              </w:rPr>
              <w:t>Язык пластических искусств и художественный образ</w:t>
            </w:r>
          </w:p>
        </w:tc>
      </w:tr>
      <w:tr w:rsidR="00B05C29" w:rsidRPr="00B70BBD" w:rsidTr="00A054CA">
        <w:tc>
          <w:tcPr>
            <w:tcW w:w="4998" w:type="dxa"/>
            <w:shd w:val="clear" w:color="auto" w:fill="auto"/>
          </w:tcPr>
          <w:p w:rsidR="00B05C29" w:rsidRPr="0024667F" w:rsidRDefault="00B05C29"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B05C29" w:rsidRPr="00AE6337" w:rsidRDefault="00B05C29"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EA238B">
            <w:pPr>
              <w:pStyle w:val="a4"/>
              <w:numPr>
                <w:ilvl w:val="0"/>
                <w:numId w:val="23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B05C29" w:rsidRPr="00AD5D6B" w:rsidRDefault="00B05C29" w:rsidP="00EA238B">
            <w:pPr>
              <w:pStyle w:val="a4"/>
              <w:numPr>
                <w:ilvl w:val="0"/>
                <w:numId w:val="23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роль художественного образа и понятия «выразительность» в искусстве;</w:t>
            </w:r>
          </w:p>
          <w:p w:rsidR="00B05C29" w:rsidRPr="00AD5D6B" w:rsidRDefault="00B05C29" w:rsidP="00EA238B">
            <w:pPr>
              <w:pStyle w:val="a4"/>
              <w:numPr>
                <w:ilvl w:val="0"/>
                <w:numId w:val="23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B05C29" w:rsidRPr="004815DE" w:rsidRDefault="00B05C29" w:rsidP="00EA238B">
            <w:pPr>
              <w:pStyle w:val="af3"/>
              <w:numPr>
                <w:ilvl w:val="0"/>
                <w:numId w:val="230"/>
              </w:numPr>
              <w:spacing w:line="240" w:lineRule="auto"/>
              <w:ind w:left="0" w:firstLine="0"/>
              <w:rPr>
                <w:sz w:val="24"/>
              </w:rPr>
            </w:pPr>
            <w:r w:rsidRPr="004815DE">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B05C29" w:rsidRPr="00AD5D6B" w:rsidRDefault="00B05C29" w:rsidP="00EA238B">
            <w:pPr>
              <w:pStyle w:val="a4"/>
              <w:numPr>
                <w:ilvl w:val="0"/>
                <w:numId w:val="23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B05C29" w:rsidRPr="00AD5D6B" w:rsidRDefault="00B05C29" w:rsidP="00EA238B">
            <w:pPr>
              <w:pStyle w:val="a4"/>
              <w:numPr>
                <w:ilvl w:val="0"/>
                <w:numId w:val="23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выразительных образов в живописи, скульптуре, графике, художественном конструировании;</w:t>
            </w:r>
          </w:p>
          <w:p w:rsidR="00B05C29" w:rsidRPr="00AE6337" w:rsidRDefault="00B05C29" w:rsidP="00EA238B">
            <w:pPr>
              <w:pStyle w:val="af3"/>
              <w:numPr>
                <w:ilvl w:val="0"/>
                <w:numId w:val="231"/>
              </w:numPr>
              <w:spacing w:line="240" w:lineRule="auto"/>
              <w:ind w:left="0" w:firstLine="0"/>
              <w:rPr>
                <w:sz w:val="24"/>
              </w:rPr>
            </w:pPr>
            <w:r w:rsidRPr="004815DE">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w:t>
            </w:r>
            <w:r>
              <w:rPr>
                <w:sz w:val="24"/>
              </w:rPr>
              <w:t>сии (с учётом местных условий).</w:t>
            </w:r>
          </w:p>
        </w:tc>
        <w:tc>
          <w:tcPr>
            <w:tcW w:w="4999" w:type="dxa"/>
            <w:shd w:val="clear" w:color="auto" w:fill="auto"/>
          </w:tcPr>
          <w:p w:rsidR="00B05C29" w:rsidRPr="00AD5D6B" w:rsidRDefault="00B05C29" w:rsidP="00EA238B">
            <w:pPr>
              <w:pStyle w:val="2d"/>
              <w:widowControl w:val="0"/>
              <w:numPr>
                <w:ilvl w:val="0"/>
                <w:numId w:val="231"/>
              </w:numPr>
              <w:spacing w:after="0" w:line="240" w:lineRule="auto"/>
              <w:ind w:left="0" w:firstLine="0"/>
              <w:jc w:val="both"/>
              <w:rPr>
                <w:iCs/>
              </w:rPr>
            </w:pPr>
            <w:r w:rsidRPr="00AD5D6B">
              <w:rPr>
                <w:iCs/>
              </w:rPr>
              <w:t>анализировать и высказывать суждение о своей творческой работе и работе одноклассников;</w:t>
            </w:r>
          </w:p>
          <w:p w:rsidR="00B05C29" w:rsidRPr="00AD5D6B" w:rsidRDefault="00B05C29" w:rsidP="00EA238B">
            <w:pPr>
              <w:pStyle w:val="2d"/>
              <w:widowControl w:val="0"/>
              <w:numPr>
                <w:ilvl w:val="0"/>
                <w:numId w:val="231"/>
              </w:numPr>
              <w:spacing w:after="0" w:line="240" w:lineRule="auto"/>
              <w:ind w:left="0" w:firstLine="0"/>
              <w:jc w:val="both"/>
              <w:rPr>
                <w:iCs/>
              </w:rPr>
            </w:pPr>
            <w:r w:rsidRPr="00AD5D6B">
              <w:rPr>
                <w:iCs/>
              </w:rPr>
              <w:t>понимать и использовать в художественной работе материалы и средства художественной выразительности, соответствующие замыслу;</w:t>
            </w:r>
          </w:p>
          <w:p w:rsidR="00B05C29" w:rsidRPr="00AD5D6B" w:rsidRDefault="00B05C29" w:rsidP="00EA238B">
            <w:pPr>
              <w:pStyle w:val="2d"/>
              <w:widowControl w:val="0"/>
              <w:numPr>
                <w:ilvl w:val="0"/>
                <w:numId w:val="231"/>
              </w:numPr>
              <w:spacing w:after="0" w:line="240" w:lineRule="auto"/>
              <w:ind w:left="0" w:firstLine="0"/>
              <w:jc w:val="both"/>
              <w:rPr>
                <w:iCs/>
              </w:rPr>
            </w:pPr>
            <w:r w:rsidRPr="00AD5D6B">
              <w:rPr>
                <w:iCs/>
              </w:rPr>
              <w:t xml:space="preserve">анализировать </w:t>
            </w:r>
            <w:r w:rsidRPr="00AD5D6B">
              <w:t>средства выразительности, используемые художниками, скульпторами, архитекторами, дизайнерами для создания художественного образа.</w:t>
            </w:r>
          </w:p>
          <w:p w:rsidR="00B05C29" w:rsidRPr="00253635" w:rsidRDefault="00B05C29" w:rsidP="00534D9D">
            <w:pPr>
              <w:suppressAutoHyphens/>
              <w:spacing w:after="0" w:line="240" w:lineRule="auto"/>
              <w:ind w:firstLine="247"/>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AD5D6B" w:rsidRDefault="00B05C29" w:rsidP="00B05C29">
            <w:pPr>
              <w:pStyle w:val="Abstract"/>
              <w:spacing w:line="240" w:lineRule="auto"/>
              <w:ind w:firstLine="284"/>
              <w:jc w:val="center"/>
              <w:rPr>
                <w:b/>
                <w:i/>
                <w:iCs/>
                <w:sz w:val="24"/>
                <w:szCs w:val="24"/>
              </w:rPr>
            </w:pPr>
            <w:r w:rsidRPr="00AD5D6B">
              <w:rPr>
                <w:b/>
                <w:sz w:val="24"/>
                <w:szCs w:val="24"/>
              </w:rPr>
              <w:t>Виды и жанры изобразительного искусства</w:t>
            </w:r>
          </w:p>
        </w:tc>
      </w:tr>
      <w:tr w:rsidR="00B05C29" w:rsidRPr="00B70BBD" w:rsidTr="00A054CA">
        <w:tc>
          <w:tcPr>
            <w:tcW w:w="4998" w:type="dxa"/>
            <w:shd w:val="clear" w:color="auto" w:fill="auto"/>
          </w:tcPr>
          <w:p w:rsidR="00B05C29" w:rsidRPr="0024667F" w:rsidRDefault="00B05C29"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B05C29" w:rsidRPr="00AE6337" w:rsidRDefault="00B05C29"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EA238B">
            <w:pPr>
              <w:pStyle w:val="aa"/>
              <w:numPr>
                <w:ilvl w:val="0"/>
                <w:numId w:val="231"/>
              </w:numPr>
              <w:spacing w:line="240" w:lineRule="auto"/>
              <w:ind w:left="0" w:firstLine="0"/>
              <w:rPr>
                <w:sz w:val="24"/>
                <w:szCs w:val="24"/>
              </w:rPr>
            </w:pPr>
            <w:r w:rsidRPr="00AD5D6B">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05C29" w:rsidRPr="00AD5D6B" w:rsidRDefault="00B05C29" w:rsidP="00EA238B">
            <w:pPr>
              <w:pStyle w:val="aa"/>
              <w:numPr>
                <w:ilvl w:val="0"/>
                <w:numId w:val="231"/>
              </w:numPr>
              <w:spacing w:line="240" w:lineRule="auto"/>
              <w:ind w:left="0" w:firstLine="0"/>
              <w:rPr>
                <w:sz w:val="24"/>
                <w:szCs w:val="24"/>
              </w:rPr>
            </w:pPr>
            <w:r w:rsidRPr="00AD5D6B">
              <w:rPr>
                <w:sz w:val="24"/>
                <w:szCs w:val="24"/>
              </w:rPr>
              <w:t xml:space="preserve">различать виды декоративно-прикладных искусств, понимать их специфику; </w:t>
            </w:r>
          </w:p>
          <w:p w:rsidR="00B05C29" w:rsidRPr="00AD5D6B" w:rsidRDefault="00B05C29" w:rsidP="00EA238B">
            <w:pPr>
              <w:pStyle w:val="aa"/>
              <w:numPr>
                <w:ilvl w:val="0"/>
                <w:numId w:val="232"/>
              </w:numPr>
              <w:spacing w:line="240" w:lineRule="auto"/>
              <w:ind w:left="0" w:firstLine="0"/>
              <w:rPr>
                <w:sz w:val="24"/>
                <w:szCs w:val="24"/>
              </w:rPr>
            </w:pPr>
            <w:r w:rsidRPr="00AD5D6B">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999" w:type="dxa"/>
            <w:shd w:val="clear" w:color="auto" w:fill="auto"/>
          </w:tcPr>
          <w:p w:rsidR="00B05C29" w:rsidRPr="00AD5D6B" w:rsidRDefault="00B05C29" w:rsidP="00EA238B">
            <w:pPr>
              <w:pStyle w:val="aa"/>
              <w:numPr>
                <w:ilvl w:val="0"/>
                <w:numId w:val="232"/>
              </w:numPr>
              <w:spacing w:line="240" w:lineRule="auto"/>
              <w:ind w:left="0" w:firstLine="0"/>
              <w:rPr>
                <w:iCs/>
                <w:sz w:val="24"/>
                <w:szCs w:val="24"/>
              </w:rPr>
            </w:pPr>
            <w:r w:rsidRPr="00AD5D6B">
              <w:rPr>
                <w:iCs/>
                <w:sz w:val="24"/>
                <w:szCs w:val="24"/>
              </w:rPr>
              <w:t xml:space="preserve">определять </w:t>
            </w:r>
            <w:r w:rsidRPr="00AD5D6B">
              <w:rPr>
                <w:sz w:val="24"/>
                <w:szCs w:val="24"/>
              </w:rPr>
              <w:t>шедевры национального и мирового изобразительного искусства;</w:t>
            </w:r>
          </w:p>
          <w:p w:rsidR="00B05C29" w:rsidRPr="00AD5D6B" w:rsidRDefault="00B05C29" w:rsidP="00EA238B">
            <w:pPr>
              <w:pStyle w:val="aa"/>
              <w:numPr>
                <w:ilvl w:val="0"/>
                <w:numId w:val="232"/>
              </w:numPr>
              <w:spacing w:line="240" w:lineRule="auto"/>
              <w:ind w:left="0" w:firstLine="0"/>
              <w:rPr>
                <w:iCs/>
                <w:sz w:val="24"/>
                <w:szCs w:val="24"/>
              </w:rPr>
            </w:pPr>
            <w:r w:rsidRPr="00AD5D6B">
              <w:rPr>
                <w:sz w:val="24"/>
                <w:szCs w:val="24"/>
              </w:rPr>
              <w:t>понимать историческую ретроспективу становления жанров пластических искусств.</w:t>
            </w:r>
          </w:p>
          <w:p w:rsidR="00B05C29" w:rsidRPr="00253635" w:rsidRDefault="00B05C29"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AD5D6B" w:rsidRDefault="00EB0CC5" w:rsidP="00EB0CC5">
            <w:pPr>
              <w:pStyle w:val="Abstract"/>
              <w:spacing w:line="240" w:lineRule="auto"/>
              <w:ind w:firstLine="284"/>
              <w:jc w:val="center"/>
              <w:rPr>
                <w:b/>
                <w:i/>
                <w:iCs/>
                <w:sz w:val="24"/>
                <w:szCs w:val="24"/>
              </w:rPr>
            </w:pPr>
            <w:r w:rsidRPr="00AD5D6B">
              <w:rPr>
                <w:b/>
                <w:sz w:val="24"/>
                <w:szCs w:val="24"/>
              </w:rPr>
              <w:t>Изобразительная природа фотографии, театра, кино</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определять жанры и особенности художественной фотографии, её отличие от картины и нехудожественной фотографии;</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понимать особенности визуального художественного образа в театре и кино;</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применять компьютерные технологии в собственной художественно-творческой деятельности (PowerPoint, Photoshop и др.).</w:t>
            </w:r>
          </w:p>
        </w:tc>
        <w:tc>
          <w:tcPr>
            <w:tcW w:w="4999" w:type="dxa"/>
            <w:shd w:val="clear" w:color="auto" w:fill="auto"/>
          </w:tcPr>
          <w:p w:rsidR="00EB0CC5" w:rsidRPr="00AD5D6B" w:rsidRDefault="00EB0CC5" w:rsidP="00EB0CC5">
            <w:pPr>
              <w:pStyle w:val="aa"/>
              <w:spacing w:line="240" w:lineRule="auto"/>
              <w:ind w:firstLine="105"/>
              <w:rPr>
                <w:iCs/>
                <w:sz w:val="24"/>
                <w:szCs w:val="24"/>
              </w:rPr>
            </w:pPr>
            <w:r w:rsidRPr="00AD5D6B">
              <w:rPr>
                <w:iCs/>
                <w:sz w:val="24"/>
                <w:szCs w:val="24"/>
              </w:rPr>
              <w:t xml:space="preserve">• использовать </w:t>
            </w:r>
            <w:r w:rsidRPr="00AD5D6B">
              <w:rPr>
                <w:sz w:val="24"/>
                <w:szCs w:val="24"/>
              </w:rPr>
              <w:t>средства художественной выразительности в собственных фотоработах;</w:t>
            </w:r>
          </w:p>
          <w:p w:rsidR="00EB0CC5" w:rsidRPr="00AD5D6B" w:rsidRDefault="00EB0CC5" w:rsidP="00EB0CC5">
            <w:pPr>
              <w:pStyle w:val="aa"/>
              <w:spacing w:line="240" w:lineRule="auto"/>
              <w:ind w:firstLine="105"/>
              <w:rPr>
                <w:iCs/>
                <w:sz w:val="24"/>
                <w:szCs w:val="24"/>
              </w:rPr>
            </w:pPr>
            <w:r w:rsidRPr="00AD5D6B">
              <w:rPr>
                <w:iCs/>
                <w:sz w:val="24"/>
                <w:szCs w:val="24"/>
              </w:rPr>
              <w:t xml:space="preserve">• применять </w:t>
            </w:r>
            <w:r w:rsidRPr="00AD5D6B">
              <w:rPr>
                <w:sz w:val="24"/>
                <w:szCs w:val="24"/>
              </w:rPr>
              <w:t xml:space="preserve">в работе над цифровой фотографией технические средства </w:t>
            </w:r>
            <w:r w:rsidRPr="00E84345">
              <w:rPr>
                <w:sz w:val="24"/>
                <w:szCs w:val="24"/>
                <w:lang w:val="en-US"/>
              </w:rPr>
              <w:t>Photoshop</w:t>
            </w:r>
            <w:r w:rsidRPr="00AD5D6B">
              <w:rPr>
                <w:sz w:val="24"/>
                <w:szCs w:val="24"/>
              </w:rPr>
              <w:t>;</w:t>
            </w:r>
          </w:p>
          <w:p w:rsidR="00EB0CC5" w:rsidRPr="00AD5D6B" w:rsidRDefault="00EB0CC5"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EB0CC5" w:rsidRPr="00AD5D6B" w:rsidRDefault="00EB0CC5"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раскадровку, реквизит, костюмы и грим после просмотра художественного фильма.</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EB0CC5" w:rsidRDefault="00EB0CC5" w:rsidP="00EB0CC5">
            <w:pPr>
              <w:pStyle w:val="af3"/>
              <w:spacing w:line="240" w:lineRule="auto"/>
              <w:ind w:firstLine="284"/>
              <w:jc w:val="left"/>
              <w:outlineLvl w:val="0"/>
              <w:rPr>
                <w:b/>
                <w:sz w:val="26"/>
                <w:szCs w:val="26"/>
              </w:rPr>
            </w:pPr>
            <w:r w:rsidRPr="00EB0CC5">
              <w:rPr>
                <w:b/>
                <w:sz w:val="26"/>
                <w:szCs w:val="26"/>
              </w:rPr>
              <w:t>1.2.5</w:t>
            </w:r>
            <w:r w:rsidR="00C34CB3">
              <w:rPr>
                <w:b/>
                <w:sz w:val="26"/>
                <w:szCs w:val="26"/>
              </w:rPr>
              <w:t>.13</w:t>
            </w:r>
            <w:r w:rsidRPr="00EB0CC5">
              <w:rPr>
                <w:b/>
                <w:sz w:val="26"/>
                <w:szCs w:val="26"/>
              </w:rPr>
              <w:t>. Музыка</w:t>
            </w:r>
          </w:p>
        </w:tc>
      </w:tr>
      <w:tr w:rsidR="00EB0CC5" w:rsidRPr="00B70BBD" w:rsidTr="00FE0332">
        <w:tc>
          <w:tcPr>
            <w:tcW w:w="9997" w:type="dxa"/>
            <w:gridSpan w:val="2"/>
            <w:shd w:val="clear" w:color="auto" w:fill="auto"/>
          </w:tcPr>
          <w:p w:rsidR="00EB0CC5" w:rsidRPr="00253635" w:rsidRDefault="00EB0CC5" w:rsidP="00EB0CC5">
            <w:pPr>
              <w:suppressAutoHyphens/>
              <w:spacing w:after="0" w:line="240" w:lineRule="auto"/>
              <w:ind w:firstLine="247"/>
              <w:jc w:val="center"/>
              <w:rPr>
                <w:rFonts w:ascii="Times New Roman" w:hAnsi="Times New Roman"/>
                <w:sz w:val="24"/>
                <w:szCs w:val="24"/>
              </w:rPr>
            </w:pPr>
            <w:r w:rsidRPr="00F2039D">
              <w:rPr>
                <w:rFonts w:ascii="Times New Roman" w:hAnsi="Times New Roman"/>
                <w:b/>
                <w:sz w:val="24"/>
                <w:szCs w:val="24"/>
              </w:rPr>
              <w:t>Музыка как вид искусства</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999" w:type="dxa"/>
            <w:shd w:val="clear" w:color="auto" w:fill="auto"/>
          </w:tcPr>
          <w:p w:rsidR="00EB0CC5" w:rsidRPr="00AD5D6B" w:rsidRDefault="00EB0CC5" w:rsidP="00585042">
            <w:pPr>
              <w:pStyle w:val="aa"/>
              <w:numPr>
                <w:ilvl w:val="0"/>
                <w:numId w:val="1"/>
              </w:numPr>
              <w:spacing w:line="240" w:lineRule="auto"/>
              <w:ind w:left="-36" w:firstLine="141"/>
              <w:rPr>
                <w:sz w:val="24"/>
                <w:szCs w:val="24"/>
              </w:rPr>
            </w:pPr>
            <w:r w:rsidRPr="00AD5D6B">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EB0CC5" w:rsidRPr="00AD5D6B" w:rsidRDefault="00EB0CC5" w:rsidP="00585042">
            <w:pPr>
              <w:pStyle w:val="aa"/>
              <w:numPr>
                <w:ilvl w:val="0"/>
                <w:numId w:val="1"/>
              </w:numPr>
              <w:spacing w:line="240" w:lineRule="auto"/>
              <w:ind w:left="0" w:firstLine="105"/>
              <w:rPr>
                <w:sz w:val="24"/>
                <w:szCs w:val="24"/>
              </w:rPr>
            </w:pPr>
            <w:r w:rsidRPr="00AD5D6B">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EB0CC5" w:rsidRDefault="00EB0CC5" w:rsidP="00EB0CC5">
            <w:pPr>
              <w:spacing w:after="0"/>
              <w:ind w:firstLine="284"/>
              <w:jc w:val="center"/>
              <w:outlineLvl w:val="0"/>
              <w:rPr>
                <w:rFonts w:ascii="Times New Roman" w:hAnsi="Times New Roman"/>
                <w:b/>
                <w:sz w:val="24"/>
                <w:szCs w:val="24"/>
              </w:rPr>
            </w:pPr>
            <w:r w:rsidRPr="00F2039D">
              <w:rPr>
                <w:rFonts w:ascii="Times New Roman" w:hAnsi="Times New Roman"/>
                <w:b/>
                <w:sz w:val="24"/>
                <w:szCs w:val="24"/>
              </w:rPr>
              <w:t>Музыкальный образ и музыкальная драматургия</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4999" w:type="dxa"/>
            <w:shd w:val="clear" w:color="auto" w:fill="auto"/>
          </w:tcPr>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EB0CC5" w:rsidRDefault="00EB0CC5" w:rsidP="00EB0CC5">
            <w:pPr>
              <w:tabs>
                <w:tab w:val="num" w:pos="-3240"/>
              </w:tabs>
              <w:spacing w:after="0"/>
              <w:jc w:val="center"/>
              <w:outlineLvl w:val="0"/>
              <w:rPr>
                <w:rFonts w:ascii="Times New Roman" w:hAnsi="Times New Roman"/>
                <w:b/>
                <w:sz w:val="24"/>
                <w:szCs w:val="24"/>
              </w:rPr>
            </w:pPr>
            <w:r w:rsidRPr="00F2039D">
              <w:rPr>
                <w:rFonts w:ascii="Times New Roman" w:hAnsi="Times New Roman"/>
                <w:b/>
                <w:sz w:val="24"/>
                <w:szCs w:val="24"/>
              </w:rPr>
              <w:t>Музыка в совреме</w:t>
            </w:r>
            <w:r>
              <w:rPr>
                <w:rFonts w:ascii="Times New Roman" w:hAnsi="Times New Roman"/>
                <w:b/>
                <w:sz w:val="24"/>
                <w:szCs w:val="24"/>
              </w:rPr>
              <w:t>нном мире: традиции и инновации</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4999" w:type="dxa"/>
            <w:shd w:val="clear" w:color="auto" w:fill="auto"/>
          </w:tcPr>
          <w:p w:rsidR="00EB0CC5" w:rsidRPr="00AD5D6B" w:rsidRDefault="00EB0CC5" w:rsidP="00EB0CC5">
            <w:pPr>
              <w:pStyle w:val="aa"/>
              <w:spacing w:line="240" w:lineRule="auto"/>
              <w:ind w:firstLine="247"/>
              <w:rPr>
                <w:sz w:val="24"/>
                <w:szCs w:val="24"/>
              </w:rPr>
            </w:pPr>
            <w:r w:rsidRPr="00AD5D6B">
              <w:rPr>
                <w:iCs/>
                <w:sz w:val="24"/>
                <w:szCs w:val="24"/>
              </w:rPr>
              <w:t>• </w:t>
            </w:r>
            <w:r w:rsidRPr="00AD5D6B">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EB0CC5" w:rsidRPr="00253635" w:rsidRDefault="00EB0CC5" w:rsidP="00EB0CC5">
            <w:pPr>
              <w:suppressAutoHyphens/>
              <w:spacing w:after="0" w:line="240" w:lineRule="auto"/>
              <w:ind w:firstLine="247"/>
              <w:jc w:val="both"/>
              <w:rPr>
                <w:rFonts w:ascii="Times New Roman" w:hAnsi="Times New Roman"/>
                <w:sz w:val="24"/>
                <w:szCs w:val="24"/>
              </w:rPr>
            </w:pPr>
            <w:r w:rsidRPr="00EB0CC5">
              <w:rPr>
                <w:rFonts w:ascii="Times New Roman" w:hAnsi="Times New Roman"/>
                <w:iCs/>
                <w:sz w:val="24"/>
                <w:szCs w:val="24"/>
              </w:rPr>
              <w:t>• </w:t>
            </w:r>
            <w:r w:rsidRPr="00EB0CC5">
              <w:rPr>
                <w:rFonts w:ascii="Times New Roman" w:hAnsi="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EB0CC5">
              <w:rPr>
                <w:rFonts w:ascii="Times New Roman" w:hAnsi="Times New Roman"/>
                <w:i/>
                <w:sz w:val="24"/>
                <w:szCs w:val="24"/>
              </w:rPr>
              <w:t>.</w:t>
            </w:r>
          </w:p>
        </w:tc>
      </w:tr>
      <w:tr w:rsidR="00EB0CC5" w:rsidRPr="00B70BBD" w:rsidTr="00FE0332">
        <w:tc>
          <w:tcPr>
            <w:tcW w:w="9997" w:type="dxa"/>
            <w:gridSpan w:val="2"/>
            <w:shd w:val="clear" w:color="auto" w:fill="auto"/>
          </w:tcPr>
          <w:p w:rsidR="00EB0CC5" w:rsidRPr="00EB0CC5" w:rsidRDefault="00C34CB3" w:rsidP="00EB0CC5">
            <w:pPr>
              <w:pStyle w:val="af3"/>
              <w:spacing w:line="240" w:lineRule="auto"/>
              <w:ind w:firstLine="284"/>
              <w:jc w:val="left"/>
              <w:outlineLvl w:val="0"/>
              <w:rPr>
                <w:b/>
                <w:sz w:val="26"/>
                <w:szCs w:val="26"/>
              </w:rPr>
            </w:pPr>
            <w:r>
              <w:rPr>
                <w:b/>
                <w:sz w:val="26"/>
                <w:szCs w:val="26"/>
              </w:rPr>
              <w:t>1.2.5.14</w:t>
            </w:r>
            <w:r w:rsidR="00EB0CC5">
              <w:rPr>
                <w:b/>
                <w:sz w:val="26"/>
                <w:szCs w:val="26"/>
              </w:rPr>
              <w:t>. Технология</w:t>
            </w:r>
          </w:p>
        </w:tc>
      </w:tr>
      <w:tr w:rsidR="00EB0CC5" w:rsidRPr="00B70BBD" w:rsidTr="00FE0332">
        <w:tc>
          <w:tcPr>
            <w:tcW w:w="9997" w:type="dxa"/>
            <w:gridSpan w:val="2"/>
            <w:shd w:val="clear" w:color="auto" w:fill="auto"/>
          </w:tcPr>
          <w:p w:rsidR="00EB0CC5" w:rsidRPr="00253635" w:rsidRDefault="00EB0CC5"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Индустриальные технологии</w:t>
            </w:r>
            <w:r>
              <w:rPr>
                <w:rFonts w:ascii="Times New Roman" w:hAnsi="Times New Roman"/>
                <w:b/>
                <w:iCs/>
                <w:color w:val="000000"/>
                <w:sz w:val="24"/>
                <w:szCs w:val="24"/>
              </w:rPr>
              <w:t xml:space="preserve">. </w:t>
            </w:r>
            <w:r w:rsidRPr="00A9315F">
              <w:rPr>
                <w:rFonts w:ascii="Times New Roman" w:hAnsi="Times New Roman"/>
                <w:b/>
                <w:iCs/>
                <w:color w:val="000000"/>
                <w:sz w:val="24"/>
                <w:szCs w:val="24"/>
              </w:rPr>
              <w:t>Технологии обработки конструкционных и поделочных материалов</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i/>
                <w:color w:val="000000"/>
                <w:sz w:val="24"/>
                <w:szCs w:val="24"/>
              </w:rPr>
            </w:pPr>
            <w:r w:rsidRPr="00AD5D6B">
              <w:rPr>
                <w:iCs/>
                <w:color w:val="000000"/>
                <w:sz w:val="24"/>
                <w:szCs w:val="24"/>
              </w:rPr>
              <w:t>• </w:t>
            </w:r>
            <w:r w:rsidRPr="00AD5D6B">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EB0CC5" w:rsidRPr="00AD5D6B" w:rsidRDefault="00EB0CC5"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читать технические рисунки, эскизы, чертежи, схемы;</w:t>
            </w:r>
          </w:p>
          <w:p w:rsidR="00EB0CC5" w:rsidRPr="00AD5D6B" w:rsidRDefault="00EB0CC5"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выполнять в масштабе и правильно оформлять технические рисунки и эскизы разрабатываемых объектов;</w:t>
            </w:r>
          </w:p>
          <w:p w:rsidR="00EB0CC5" w:rsidRPr="00AD5D6B" w:rsidRDefault="00EB0CC5"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w:t>
            </w:r>
          </w:p>
          <w:p w:rsidR="00EB0CC5" w:rsidRPr="00AE6337" w:rsidRDefault="00EB0CC5"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253635" w:rsidRDefault="00EB0CC5"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Электротехника</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EB0CC5" w:rsidRPr="00AD5D6B" w:rsidRDefault="00EB0CC5"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999" w:type="dxa"/>
            <w:shd w:val="clear" w:color="auto" w:fill="auto"/>
          </w:tcPr>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253635" w:rsidRDefault="00EB0CC5"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
                <w:iCs/>
                <w:color w:val="000000"/>
                <w:sz w:val="24"/>
                <w:szCs w:val="24"/>
              </w:rPr>
              <w:t>Технологии ведения дома</w:t>
            </w:r>
            <w:r w:rsidRPr="00A9315F">
              <w:rPr>
                <w:rFonts w:ascii="Times New Roman" w:hAnsi="Times New Roman"/>
                <w:b/>
                <w:iCs/>
                <w:color w:val="000000"/>
                <w:sz w:val="24"/>
                <w:szCs w:val="24"/>
              </w:rPr>
              <w:t>Кулинария</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i/>
                <w:iCs/>
                <w:color w:val="000000"/>
                <w:sz w:val="24"/>
                <w:szCs w:val="24"/>
              </w:rPr>
            </w:pPr>
            <w:r w:rsidRPr="00AD5D6B">
              <w:rPr>
                <w:iCs/>
                <w:color w:val="000000"/>
                <w:sz w:val="24"/>
                <w:szCs w:val="24"/>
              </w:rPr>
              <w:t>• </w:t>
            </w:r>
            <w:r w:rsidRPr="00AD5D6B">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EB0CC5" w:rsidRPr="00AE6337" w:rsidRDefault="00EB0CC5"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составлять рацион питания на основе физиологических потребностей организма;</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применять основные виды и способы консервирования и заготовки пищевых продуктов в домашних условиях;</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выполнять мероприятия по предотвращению негативного влияния техногенной сферы на окружающую среду и здоровье человека.</w:t>
            </w:r>
          </w:p>
        </w:tc>
      </w:tr>
      <w:tr w:rsidR="00EB0CC5" w:rsidRPr="00B70BBD" w:rsidTr="00FE0332">
        <w:tc>
          <w:tcPr>
            <w:tcW w:w="9997" w:type="dxa"/>
            <w:gridSpan w:val="2"/>
            <w:shd w:val="clear" w:color="auto" w:fill="auto"/>
          </w:tcPr>
          <w:p w:rsidR="00EB0CC5" w:rsidRPr="00EB0CC5" w:rsidRDefault="00EB0CC5" w:rsidP="00EB0CC5">
            <w:pPr>
              <w:suppressAutoHyphens/>
              <w:spacing w:after="0" w:line="240" w:lineRule="auto"/>
              <w:ind w:firstLine="247"/>
              <w:jc w:val="center"/>
              <w:rPr>
                <w:rFonts w:ascii="Times New Roman" w:hAnsi="Times New Roman"/>
                <w:sz w:val="24"/>
                <w:szCs w:val="24"/>
              </w:rPr>
            </w:pPr>
            <w:r w:rsidRPr="00EB0CC5">
              <w:rPr>
                <w:rFonts w:ascii="Times New Roman" w:hAnsi="Times New Roman"/>
                <w:b/>
                <w:color w:val="000000"/>
                <w:sz w:val="24"/>
                <w:szCs w:val="24"/>
              </w:rPr>
              <w:t>Создание изделий из текстильных и поделочных материалов</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EB0CC5" w:rsidRPr="00AD5D6B" w:rsidRDefault="00EB0CC5"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выполнять влажно-тепловую обработку швейных изделий.</w:t>
            </w:r>
          </w:p>
          <w:p w:rsidR="00EB0CC5" w:rsidRPr="00AE6337" w:rsidRDefault="00EB0CC5"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использовать при моделировании зрительные иллюзии в одежде; определять и исправлять дефекты швейных изделий;</w:t>
            </w:r>
          </w:p>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художественную отделку швейных изделий;</w:t>
            </w:r>
          </w:p>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изготавливать изделия декоративно-прикладного искусства, региональных народных промыслов;</w:t>
            </w:r>
          </w:p>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определять основные стили в одежде и современные направления моды.</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253635" w:rsidRDefault="00EB0CC5" w:rsidP="00534D9D">
            <w:pPr>
              <w:suppressAutoHyphens/>
              <w:spacing w:after="0" w:line="240" w:lineRule="auto"/>
              <w:ind w:firstLine="247"/>
              <w:jc w:val="both"/>
              <w:rPr>
                <w:rFonts w:ascii="Times New Roman" w:hAnsi="Times New Roman"/>
                <w:sz w:val="24"/>
                <w:szCs w:val="24"/>
              </w:rPr>
            </w:pPr>
            <w:r w:rsidRPr="00A9315F">
              <w:rPr>
                <w:rFonts w:ascii="Times New Roman" w:hAnsi="Times New Roman"/>
                <w:b/>
                <w:i/>
                <w:iCs/>
                <w:color w:val="000000"/>
                <w:sz w:val="24"/>
                <w:szCs w:val="24"/>
              </w:rPr>
              <w:t>Сельскохозяйственные технологии</w:t>
            </w:r>
            <w:r>
              <w:rPr>
                <w:rFonts w:ascii="Times New Roman" w:hAnsi="Times New Roman"/>
                <w:b/>
                <w:i/>
                <w:iCs/>
                <w:color w:val="000000"/>
                <w:sz w:val="24"/>
                <w:szCs w:val="24"/>
              </w:rPr>
              <w:t xml:space="preserve">. </w:t>
            </w:r>
            <w:r w:rsidRPr="00A9315F">
              <w:rPr>
                <w:rFonts w:ascii="Times New Roman" w:hAnsi="Times New Roman"/>
                <w:b/>
                <w:color w:val="000000"/>
                <w:sz w:val="24"/>
                <w:szCs w:val="24"/>
              </w:rPr>
              <w:t>Технологии растениеводства</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A24855" w:rsidRPr="00AE6337" w:rsidRDefault="00A24855" w:rsidP="00A24855">
            <w:pPr>
              <w:suppressAutoHyphens/>
              <w:spacing w:after="0" w:line="240" w:lineRule="auto"/>
              <w:ind w:firstLine="142"/>
              <w:jc w:val="both"/>
              <w:rPr>
                <w:rFonts w:ascii="Times New Roman" w:hAnsi="Times New Roman"/>
                <w:sz w:val="24"/>
                <w:szCs w:val="24"/>
              </w:rPr>
            </w:pPr>
            <w:r w:rsidRPr="00A24855">
              <w:rPr>
                <w:rFonts w:ascii="Times New Roman" w:hAnsi="Times New Roman"/>
                <w:iCs/>
                <w:color w:val="000000"/>
                <w:sz w:val="24"/>
                <w:szCs w:val="24"/>
              </w:rPr>
              <w:t>• </w:t>
            </w:r>
            <w:r w:rsidRPr="00A24855">
              <w:rPr>
                <w:rFonts w:ascii="Times New Roman" w:hAnsi="Times New Roman"/>
                <w:color w:val="000000"/>
                <w:sz w:val="24"/>
                <w:szCs w:val="24"/>
              </w:rPr>
              <w:t>планировать размещение культур на учебно-опытном участке и в личном подсобном хозяйстве с учётом севооборотов.</w:t>
            </w:r>
          </w:p>
        </w:tc>
        <w:tc>
          <w:tcPr>
            <w:tcW w:w="4999" w:type="dxa"/>
            <w:shd w:val="clear" w:color="auto" w:fill="auto"/>
          </w:tcPr>
          <w:p w:rsidR="00A24855" w:rsidRPr="00AD5D6B" w:rsidRDefault="00A24855"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A24855" w:rsidRPr="00AD5D6B" w:rsidRDefault="00A24855"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A24855" w:rsidRPr="00AD5D6B" w:rsidRDefault="00A24855" w:rsidP="00A24855">
            <w:pPr>
              <w:pStyle w:val="aa"/>
              <w:spacing w:line="240" w:lineRule="auto"/>
              <w:ind w:firstLine="105"/>
              <w:rPr>
                <w:i/>
                <w:color w:val="000000"/>
                <w:sz w:val="24"/>
                <w:szCs w:val="24"/>
              </w:rPr>
            </w:pPr>
            <w:r w:rsidRPr="00AD5D6B">
              <w:rPr>
                <w:iCs/>
                <w:color w:val="000000"/>
                <w:sz w:val="24"/>
                <w:szCs w:val="24"/>
              </w:rPr>
              <w:t>• </w:t>
            </w:r>
            <w:r w:rsidRPr="00AD5D6B">
              <w:rPr>
                <w:color w:val="000000"/>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color w:val="000000"/>
                <w:sz w:val="24"/>
                <w:szCs w:val="24"/>
              </w:rPr>
              <w:t>Технологии исследовательской, опытнической и проектной деятельности</w:t>
            </w:r>
          </w:p>
        </w:tc>
      </w:tr>
      <w:tr w:rsidR="00A24855" w:rsidRPr="00B70BBD" w:rsidTr="00FE0332">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142"/>
              <w:rPr>
                <w:iCs/>
                <w:color w:val="000000"/>
                <w:sz w:val="24"/>
                <w:szCs w:val="24"/>
              </w:rPr>
            </w:pPr>
            <w:r w:rsidRPr="00AD5D6B">
              <w:rPr>
                <w:iCs/>
                <w:color w:val="000000"/>
                <w:sz w:val="24"/>
                <w:szCs w:val="24"/>
              </w:rPr>
              <w:t>• планировать и выполнять учебные технологические проекты: выявлять и формулировать проблему; о</w:t>
            </w:r>
            <w:r w:rsidRPr="00AD5D6B">
              <w:rPr>
                <w:color w:val="000000"/>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24855" w:rsidRPr="00AD5D6B" w:rsidRDefault="00A24855" w:rsidP="00A24855">
            <w:pPr>
              <w:pStyle w:val="aa"/>
              <w:spacing w:line="240" w:lineRule="auto"/>
              <w:ind w:firstLine="142"/>
              <w:rPr>
                <w:iCs/>
                <w:color w:val="000000"/>
                <w:sz w:val="24"/>
                <w:szCs w:val="24"/>
              </w:rPr>
            </w:pPr>
            <w:r w:rsidRPr="00AD5D6B">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999" w:type="dxa"/>
            <w:shd w:val="clear" w:color="auto" w:fill="auto"/>
          </w:tcPr>
          <w:p w:rsidR="00A24855" w:rsidRPr="00AD5D6B" w:rsidRDefault="00A24855"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A24855" w:rsidRPr="00AD5D6B" w:rsidRDefault="00A24855"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iCs/>
                <w:color w:val="000000"/>
                <w:sz w:val="24"/>
                <w:szCs w:val="24"/>
              </w:rPr>
              <w:t>Современное производство и профессиональное самоопределение</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24855" w:rsidRDefault="00A24855" w:rsidP="00585042">
            <w:pPr>
              <w:numPr>
                <w:ilvl w:val="0"/>
                <w:numId w:val="1"/>
              </w:num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построению 2—3 вариантов личног</w:t>
            </w:r>
            <w:r>
              <w:rPr>
                <w:rFonts w:ascii="Times New Roman" w:hAnsi="Times New Roman"/>
                <w:color w:val="000000"/>
                <w:sz w:val="24"/>
                <w:szCs w:val="24"/>
              </w:rPr>
              <w:t>о</w:t>
            </w:r>
          </w:p>
          <w:p w:rsidR="00A24855" w:rsidRPr="00AE6337" w:rsidRDefault="00A24855" w:rsidP="00A24855">
            <w:p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4999" w:type="dxa"/>
            <w:shd w:val="clear" w:color="auto" w:fill="auto"/>
          </w:tcPr>
          <w:p w:rsidR="00A24855" w:rsidRPr="00C75290" w:rsidRDefault="00A24855"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планировать профессиональную карьеру;</w:t>
            </w:r>
          </w:p>
          <w:p w:rsidR="00A24855" w:rsidRPr="00C75290" w:rsidRDefault="00A24855"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рационально выбирать пути продолжения образования или трудоустройства;</w:t>
            </w:r>
          </w:p>
          <w:p w:rsidR="00A24855" w:rsidRPr="00C75290" w:rsidRDefault="00A24855"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ориентироваться в информации по трудоустройству и продолжению образования;</w:t>
            </w:r>
          </w:p>
          <w:p w:rsidR="00A24855" w:rsidRPr="00A9315F" w:rsidRDefault="00A24855"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A9315F">
              <w:rPr>
                <w:rFonts w:ascii="Times New Roman" w:hAnsi="Times New Roman"/>
                <w:i/>
                <w:iCs/>
                <w:color w:val="000000"/>
                <w:sz w:val="24"/>
                <w:szCs w:val="24"/>
              </w:rPr>
              <w:t>.</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A24855" w:rsidRDefault="00A24855" w:rsidP="00A24855">
            <w:pPr>
              <w:pStyle w:val="af3"/>
              <w:spacing w:line="240" w:lineRule="auto"/>
              <w:ind w:firstLine="284"/>
              <w:jc w:val="left"/>
              <w:outlineLvl w:val="0"/>
              <w:rPr>
                <w:b/>
                <w:sz w:val="26"/>
                <w:szCs w:val="26"/>
              </w:rPr>
            </w:pPr>
            <w:r>
              <w:rPr>
                <w:b/>
                <w:sz w:val="26"/>
                <w:szCs w:val="26"/>
              </w:rPr>
              <w:t>1.2.5</w:t>
            </w:r>
            <w:r w:rsidRPr="00A24855">
              <w:rPr>
                <w:b/>
                <w:sz w:val="26"/>
                <w:szCs w:val="26"/>
              </w:rPr>
              <w:t>.</w:t>
            </w:r>
            <w:r w:rsidR="00FB748F">
              <w:rPr>
                <w:b/>
                <w:sz w:val="26"/>
                <w:szCs w:val="26"/>
              </w:rPr>
              <w:t>15</w:t>
            </w:r>
            <w:r>
              <w:rPr>
                <w:b/>
                <w:sz w:val="26"/>
                <w:szCs w:val="26"/>
              </w:rPr>
              <w:t xml:space="preserve">. </w:t>
            </w:r>
            <w:r w:rsidRPr="00A24855">
              <w:rPr>
                <w:b/>
                <w:sz w:val="26"/>
                <w:szCs w:val="26"/>
              </w:rPr>
              <w:t> Физическая культура</w:t>
            </w: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Знания о физической культуре</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24855" w:rsidRPr="00AD5D6B" w:rsidRDefault="00A24855" w:rsidP="00A24855">
            <w:pPr>
              <w:pStyle w:val="aa"/>
              <w:spacing w:line="240" w:lineRule="auto"/>
              <w:ind w:firstLine="142"/>
              <w:rPr>
                <w:b/>
                <w:color w:val="FF0000"/>
                <w:sz w:val="24"/>
                <w:szCs w:val="24"/>
              </w:rPr>
            </w:pPr>
            <w:r w:rsidRPr="00AD5D6B">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AD5D6B">
              <w:rPr>
                <w:b/>
                <w:iCs/>
                <w:color w:val="FF0000"/>
                <w:sz w:val="24"/>
                <w:szCs w:val="24"/>
              </w:rPr>
              <w:t>.</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t>• характеризовать</w:t>
            </w:r>
            <w:r w:rsidRPr="00AD5D6B">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 xml:space="preserve">характеризовать исторические вехи развития отечественного спортивного </w:t>
            </w:r>
          </w:p>
          <w:p w:rsidR="00A24855" w:rsidRPr="00AD5D6B" w:rsidRDefault="00A24855" w:rsidP="00A24855">
            <w:pPr>
              <w:pStyle w:val="aa"/>
              <w:spacing w:line="240" w:lineRule="auto"/>
              <w:ind w:firstLine="0"/>
              <w:rPr>
                <w:sz w:val="24"/>
                <w:szCs w:val="24"/>
              </w:rPr>
            </w:pPr>
            <w:r w:rsidRPr="00AD5D6B">
              <w:rPr>
                <w:sz w:val="24"/>
                <w:szCs w:val="24"/>
              </w:rPr>
              <w:t>движения, великих спортсменов, принёсших славу российскому спорту;</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Способы двигательной (физкультурной) деятельности</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 xml:space="preserve">самостоятельно проводить занятия по обучению двигательным действиям, анализировать </w:t>
            </w:r>
          </w:p>
          <w:p w:rsidR="00A24855" w:rsidRPr="00AD5D6B" w:rsidRDefault="00A24855" w:rsidP="00A24855">
            <w:pPr>
              <w:pStyle w:val="aa"/>
              <w:spacing w:line="240" w:lineRule="auto"/>
              <w:ind w:firstLine="142"/>
              <w:rPr>
                <w:sz w:val="24"/>
                <w:szCs w:val="24"/>
              </w:rPr>
            </w:pPr>
            <w:r w:rsidRPr="00AD5D6B">
              <w:rPr>
                <w:sz w:val="24"/>
                <w:szCs w:val="24"/>
              </w:rPr>
              <w:t>особенности их выполнения, выявлять ошибки и своевременно устранять их;</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проводить восстановительные мероприятия с использованием банных процедур и сеансов оздоровительного массажа.</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Физическое совершенствование</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акробатические комбинации из числа хорошо освоенных упражнений;</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гимнастические комбинации на спортивных снарядах из числа хорошо освоенных упражнений;</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легкоатлетические упражнения в беге и прыжках (в высоту и длину);</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AD5D6B">
              <w:rPr>
                <w:iCs/>
                <w:sz w:val="24"/>
                <w:szCs w:val="24"/>
              </w:rPr>
              <w:t>(для снежных регионов России)</w:t>
            </w:r>
            <w:r w:rsidRPr="00AD5D6B">
              <w:rPr>
                <w:sz w:val="24"/>
                <w:szCs w:val="24"/>
              </w:rPr>
              <w:t>;</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спуски и торможения на лыжах с пологого склона одним из разученных способов;</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тестовые упражнения на оценку уровня индивидуального развития основных физических качеств.</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преодолевать естественные и искусственные препятствия с помощью разнообразных способов лазания, прыжков и бега;</w:t>
            </w:r>
          </w:p>
          <w:p w:rsidR="00A24855" w:rsidRPr="00AD5D6B" w:rsidRDefault="00A24855" w:rsidP="00A24855">
            <w:pPr>
              <w:pStyle w:val="aa"/>
              <w:spacing w:line="240" w:lineRule="auto"/>
              <w:ind w:firstLine="247"/>
              <w:rPr>
                <w:iCs/>
                <w:sz w:val="24"/>
                <w:szCs w:val="24"/>
              </w:rPr>
            </w:pPr>
            <w:r w:rsidRPr="00AD5D6B">
              <w:rPr>
                <w:iCs/>
                <w:sz w:val="24"/>
                <w:szCs w:val="24"/>
              </w:rPr>
              <w:t>• </w:t>
            </w:r>
            <w:r w:rsidRPr="00AD5D6B">
              <w:rPr>
                <w:sz w:val="24"/>
                <w:szCs w:val="24"/>
              </w:rPr>
              <w:t>осуществлять судейство по одному из осваиваемых видов спорта;</w:t>
            </w:r>
          </w:p>
          <w:p w:rsidR="00A24855" w:rsidRPr="00AD5D6B" w:rsidRDefault="00A24855" w:rsidP="00A24855">
            <w:pPr>
              <w:pStyle w:val="aa"/>
              <w:spacing w:line="240" w:lineRule="auto"/>
              <w:ind w:firstLine="247"/>
              <w:rPr>
                <w:iCs/>
                <w:sz w:val="24"/>
                <w:szCs w:val="24"/>
              </w:rPr>
            </w:pPr>
            <w:r w:rsidRPr="00AD5D6B">
              <w:rPr>
                <w:iCs/>
                <w:sz w:val="24"/>
                <w:szCs w:val="24"/>
              </w:rPr>
              <w:t>• выполнять тестовые нормативы по физической подготовке.</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A24855" w:rsidRDefault="00FB748F" w:rsidP="00A24855">
            <w:pPr>
              <w:pStyle w:val="af3"/>
              <w:spacing w:line="240" w:lineRule="auto"/>
              <w:ind w:firstLine="284"/>
              <w:jc w:val="left"/>
              <w:outlineLvl w:val="0"/>
              <w:rPr>
                <w:b/>
                <w:sz w:val="26"/>
                <w:szCs w:val="26"/>
              </w:rPr>
            </w:pPr>
            <w:r>
              <w:rPr>
                <w:b/>
                <w:sz w:val="26"/>
                <w:szCs w:val="26"/>
              </w:rPr>
              <w:t>1.2.5.16</w:t>
            </w:r>
            <w:r w:rsidR="00A24855" w:rsidRPr="00A24855">
              <w:rPr>
                <w:b/>
                <w:sz w:val="26"/>
                <w:szCs w:val="26"/>
              </w:rPr>
              <w:t>.  Основы безопасности жизнедеятельности</w:t>
            </w:r>
          </w:p>
          <w:p w:rsidR="00A24855" w:rsidRPr="00A24855" w:rsidRDefault="00A24855" w:rsidP="00A24855">
            <w:pPr>
              <w:spacing w:after="0"/>
              <w:ind w:firstLine="284"/>
              <w:rPr>
                <w:rFonts w:ascii="Times New Roman" w:hAnsi="Times New Roman"/>
                <w:b/>
                <w:sz w:val="24"/>
                <w:szCs w:val="24"/>
              </w:rPr>
            </w:pPr>
            <w:r w:rsidRPr="00A24855">
              <w:rPr>
                <w:rFonts w:ascii="Times New Roman" w:hAnsi="Times New Roman"/>
                <w:b/>
                <w:sz w:val="26"/>
                <w:szCs w:val="26"/>
              </w:rPr>
              <w:t>Основы безопасности личности, общества и государства</w:t>
            </w: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t>Основы комплексной безопасности</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прогнозировать возможность возникновения опасных и чрезвычайных ситуаций по их характерным признакам;</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t>Защита населения Российской Федерации от чрезвычайных ситуаций</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РСЧС</w:t>
            </w:r>
            <w:r w:rsidRPr="00AD5D6B">
              <w:rPr>
                <w:sz w:val="24"/>
                <w:szCs w:val="24"/>
                <w:vertAlign w:val="superscript"/>
              </w:rPr>
              <w:t>:</w:t>
            </w:r>
            <w:r w:rsidRPr="00AD5D6B">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описывать существующую систему оповещения населения при угрозе возникновения чрезвычайной ситуации;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анализировать основные мероприятия, которые проводятся при аварийно-спасательных работах в очагах поражения;</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описывать основные мероприятия, которые проводятся при выполнении неотложных работ;</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t>Основы противодействия терроризму и экстремизму в Российской Федерации</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негативно относиться к любым видам террористической и экстремистской деятельности;</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терроризм и экстремизм как социальное явление, представляющее </w:t>
            </w:r>
          </w:p>
          <w:p w:rsidR="00A24855" w:rsidRPr="00AD5D6B" w:rsidRDefault="00A24855" w:rsidP="00A24855">
            <w:pPr>
              <w:pStyle w:val="aa"/>
              <w:spacing w:line="240" w:lineRule="auto"/>
              <w:ind w:firstLine="0"/>
              <w:rPr>
                <w:sz w:val="24"/>
                <w:szCs w:val="24"/>
              </w:rPr>
            </w:pPr>
            <w:r w:rsidRPr="00AD5D6B">
              <w:rPr>
                <w:sz w:val="24"/>
                <w:szCs w:val="24"/>
              </w:rPr>
              <w:t>серьёзную угрозу личности, обществу и национальной безопасности России;</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обосновывать значение культуры безопасности жизнедеятельности в противодействии идеологии терроризма и экстремизма;</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основные меры уголовной ответственности за участие в террористической и экстремистской деятельности;</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моделировать последовательность своих действий при угрозе террористического акта.</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основы правовой психологии для противостояния идеологии насилия;</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формировать личные убеждения, способствующие профилактике вовлечения в террористическую деятельность;</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качества, способствующие противодействию экстремизму и терроризму;</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A24855" w:rsidRDefault="00A24855" w:rsidP="00A24855">
            <w:pPr>
              <w:suppressAutoHyphens/>
              <w:spacing w:after="0" w:line="240" w:lineRule="auto"/>
              <w:ind w:firstLine="247"/>
              <w:jc w:val="center"/>
              <w:rPr>
                <w:rFonts w:ascii="Times New Roman" w:hAnsi="Times New Roman"/>
                <w:sz w:val="24"/>
                <w:szCs w:val="24"/>
              </w:rPr>
            </w:pPr>
            <w:r w:rsidRPr="00A24855">
              <w:rPr>
                <w:rFonts w:ascii="Times New Roman" w:hAnsi="Times New Roman"/>
                <w:b/>
                <w:sz w:val="24"/>
                <w:szCs w:val="24"/>
              </w:rPr>
              <w:t xml:space="preserve">Основы медицинских знаний и здорового образа жизни. </w:t>
            </w:r>
            <w:r w:rsidRPr="00A24855">
              <w:rPr>
                <w:rFonts w:ascii="Times New Roman" w:hAnsi="Times New Roman"/>
                <w:b/>
                <w:i/>
                <w:sz w:val="24"/>
                <w:szCs w:val="24"/>
              </w:rPr>
              <w:t>Основы здорового образа жизни</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932B3B" w:rsidRDefault="00932B3B" w:rsidP="00932B3B">
            <w:pPr>
              <w:tabs>
                <w:tab w:val="left" w:pos="426"/>
              </w:tabs>
              <w:spacing w:after="0" w:line="240" w:lineRule="auto"/>
              <w:ind w:firstLine="142"/>
              <w:jc w:val="center"/>
              <w:rPr>
                <w:rFonts w:ascii="Times New Roman" w:hAnsi="Times New Roman"/>
                <w:sz w:val="24"/>
                <w:szCs w:val="24"/>
              </w:rPr>
            </w:pPr>
            <w:r w:rsidRPr="00BD3103">
              <w:rPr>
                <w:rFonts w:ascii="Times New Roman" w:hAnsi="Times New Roman"/>
                <w:iCs/>
                <w:sz w:val="24"/>
                <w:szCs w:val="24"/>
              </w:rPr>
              <w:t>• </w:t>
            </w:r>
            <w:r w:rsidRPr="00BD3103">
              <w:rPr>
                <w:rFonts w:ascii="Times New Roman" w:hAnsi="Times New Roman"/>
                <w:sz w:val="24"/>
                <w:szCs w:val="24"/>
              </w:rPr>
              <w:t>анализиро</w:t>
            </w:r>
            <w:r>
              <w:rPr>
                <w:rFonts w:ascii="Times New Roman" w:hAnsi="Times New Roman"/>
                <w:sz w:val="24"/>
                <w:szCs w:val="24"/>
              </w:rPr>
              <w:t>вать состояние личного здоровья</w:t>
            </w:r>
          </w:p>
          <w:p w:rsidR="00932B3B" w:rsidRPr="00BD3103" w:rsidRDefault="00932B3B" w:rsidP="00932B3B">
            <w:pPr>
              <w:tabs>
                <w:tab w:val="left" w:pos="426"/>
              </w:tabs>
              <w:spacing w:after="0" w:line="240" w:lineRule="auto"/>
              <w:rPr>
                <w:rFonts w:ascii="Times New Roman" w:hAnsi="Times New Roman"/>
                <w:sz w:val="24"/>
                <w:szCs w:val="24"/>
              </w:rPr>
            </w:pPr>
            <w:r w:rsidRPr="00BD3103">
              <w:rPr>
                <w:rFonts w:ascii="Times New Roman" w:hAnsi="Times New Roman"/>
                <w:sz w:val="24"/>
                <w:szCs w:val="24"/>
              </w:rPr>
              <w:t>и принимать меры по его сохранению,</w:t>
            </w:r>
          </w:p>
          <w:p w:rsidR="00932B3B" w:rsidRPr="00AD5D6B" w:rsidRDefault="00932B3B" w:rsidP="00932B3B">
            <w:pPr>
              <w:pStyle w:val="aa"/>
              <w:spacing w:line="240" w:lineRule="auto"/>
              <w:ind w:firstLine="0"/>
              <w:rPr>
                <w:sz w:val="24"/>
                <w:szCs w:val="24"/>
              </w:rPr>
            </w:pPr>
            <w:r w:rsidRPr="00AD5D6B">
              <w:rPr>
                <w:sz w:val="24"/>
                <w:szCs w:val="24"/>
              </w:rPr>
              <w:t>соблюдать нормы и правила здорового образа жизни для сохранения и укрепления личного здоровья;</w:t>
            </w:r>
          </w:p>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24855"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4999" w:type="dxa"/>
            <w:shd w:val="clear" w:color="auto" w:fill="auto"/>
          </w:tcPr>
          <w:p w:rsidR="00932B3B" w:rsidRPr="00AD5D6B" w:rsidRDefault="00932B3B" w:rsidP="00932B3B">
            <w:pPr>
              <w:pStyle w:val="aa"/>
              <w:spacing w:line="240" w:lineRule="auto"/>
              <w:ind w:firstLine="247"/>
              <w:rPr>
                <w:sz w:val="24"/>
                <w:szCs w:val="24"/>
              </w:rPr>
            </w:pPr>
            <w:r w:rsidRPr="00AD5D6B">
              <w:rPr>
                <w:iCs/>
                <w:sz w:val="24"/>
                <w:szCs w:val="24"/>
              </w:rPr>
              <w:t>• </w:t>
            </w:r>
            <w:r w:rsidRPr="00AD5D6B">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932B3B" w:rsidRPr="00B70BBD" w:rsidTr="00FE0332">
        <w:tc>
          <w:tcPr>
            <w:tcW w:w="9997" w:type="dxa"/>
            <w:gridSpan w:val="2"/>
            <w:shd w:val="clear" w:color="auto" w:fill="auto"/>
          </w:tcPr>
          <w:p w:rsidR="00932B3B" w:rsidRPr="00932B3B" w:rsidRDefault="00932B3B" w:rsidP="00932B3B">
            <w:pPr>
              <w:suppressAutoHyphens/>
              <w:spacing w:after="0" w:line="240" w:lineRule="auto"/>
              <w:ind w:firstLine="247"/>
              <w:jc w:val="center"/>
              <w:rPr>
                <w:rFonts w:ascii="Times New Roman" w:hAnsi="Times New Roman"/>
                <w:sz w:val="24"/>
                <w:szCs w:val="24"/>
              </w:rPr>
            </w:pPr>
            <w:r w:rsidRPr="00932B3B">
              <w:rPr>
                <w:rFonts w:ascii="Times New Roman" w:hAnsi="Times New Roman"/>
                <w:b/>
                <w:sz w:val="24"/>
                <w:szCs w:val="24"/>
              </w:rPr>
              <w:t>Основы медицинских знаний и оказание первой помощи</w:t>
            </w:r>
          </w:p>
        </w:tc>
      </w:tr>
      <w:tr w:rsidR="00932B3B" w:rsidRPr="00B70BBD" w:rsidTr="00A054CA">
        <w:tc>
          <w:tcPr>
            <w:tcW w:w="4998" w:type="dxa"/>
            <w:shd w:val="clear" w:color="auto" w:fill="auto"/>
          </w:tcPr>
          <w:p w:rsidR="00932B3B" w:rsidRPr="0024667F" w:rsidRDefault="00932B3B"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932B3B" w:rsidRPr="00AE6337" w:rsidRDefault="00932B3B"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932B3B" w:rsidRPr="00B70BBD" w:rsidTr="00A054CA">
        <w:tc>
          <w:tcPr>
            <w:tcW w:w="4998" w:type="dxa"/>
            <w:shd w:val="clear" w:color="auto" w:fill="auto"/>
          </w:tcPr>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анализировать возможные последствия неотложных состояний в случаях, если не будет своевременно оказана первая помощь;</w:t>
            </w:r>
          </w:p>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предназначение первой помощи пострадавшим; классифицировать </w:t>
            </w:r>
          </w:p>
          <w:p w:rsidR="00932B3B" w:rsidRPr="00AD5D6B" w:rsidRDefault="00932B3B" w:rsidP="00932B3B">
            <w:pPr>
              <w:pStyle w:val="aa"/>
              <w:spacing w:line="240" w:lineRule="auto"/>
              <w:ind w:firstLine="0"/>
              <w:rPr>
                <w:sz w:val="24"/>
                <w:szCs w:val="24"/>
              </w:rPr>
            </w:pPr>
            <w:r w:rsidRPr="00AD5D6B">
              <w:rPr>
                <w:sz w:val="24"/>
                <w:szCs w:val="24"/>
              </w:rPr>
              <w:t>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932B3B" w:rsidRPr="00AE6337" w:rsidRDefault="00932B3B" w:rsidP="00A24855">
            <w:pPr>
              <w:suppressAutoHyphens/>
              <w:spacing w:after="0" w:line="240" w:lineRule="auto"/>
              <w:jc w:val="both"/>
              <w:rPr>
                <w:rFonts w:ascii="Times New Roman" w:hAnsi="Times New Roman"/>
                <w:sz w:val="24"/>
                <w:szCs w:val="24"/>
              </w:rPr>
            </w:pPr>
          </w:p>
        </w:tc>
        <w:tc>
          <w:tcPr>
            <w:tcW w:w="4999" w:type="dxa"/>
            <w:shd w:val="clear" w:color="auto" w:fill="auto"/>
          </w:tcPr>
          <w:p w:rsidR="00932B3B" w:rsidRPr="00AD5D6B" w:rsidRDefault="00932B3B" w:rsidP="00932B3B">
            <w:pPr>
              <w:pStyle w:val="aa"/>
              <w:spacing w:line="240" w:lineRule="auto"/>
              <w:ind w:firstLine="247"/>
              <w:rPr>
                <w:sz w:val="24"/>
                <w:szCs w:val="24"/>
              </w:rPr>
            </w:pPr>
            <w:r w:rsidRPr="00AD5D6B">
              <w:rPr>
                <w:iCs/>
                <w:sz w:val="24"/>
                <w:szCs w:val="24"/>
              </w:rPr>
              <w:t>• </w:t>
            </w:r>
            <w:r w:rsidRPr="00AD5D6B">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932B3B" w:rsidRPr="00253635" w:rsidRDefault="00932B3B" w:rsidP="00534D9D">
            <w:pPr>
              <w:suppressAutoHyphens/>
              <w:spacing w:after="0" w:line="240" w:lineRule="auto"/>
              <w:ind w:firstLine="247"/>
              <w:jc w:val="both"/>
              <w:rPr>
                <w:rFonts w:ascii="Times New Roman" w:hAnsi="Times New Roman"/>
                <w:sz w:val="24"/>
                <w:szCs w:val="24"/>
              </w:rPr>
            </w:pPr>
          </w:p>
        </w:tc>
      </w:tr>
      <w:tr w:rsidR="00F354CD" w:rsidRPr="00B70BBD" w:rsidTr="00441CFD">
        <w:tc>
          <w:tcPr>
            <w:tcW w:w="9997" w:type="dxa"/>
            <w:gridSpan w:val="2"/>
            <w:shd w:val="clear" w:color="auto" w:fill="auto"/>
          </w:tcPr>
          <w:p w:rsidR="00F354CD" w:rsidRPr="006E32C8" w:rsidRDefault="00FB748F" w:rsidP="00F354CD">
            <w:pPr>
              <w:pStyle w:val="afff0"/>
              <w:rPr>
                <w:color w:val="000000"/>
                <w:sz w:val="26"/>
                <w:szCs w:val="26"/>
                <w:lang w:eastAsia="ru-RU"/>
              </w:rPr>
            </w:pPr>
            <w:r w:rsidRPr="006E32C8">
              <w:rPr>
                <w:b/>
                <w:bCs/>
                <w:color w:val="000000"/>
                <w:sz w:val="26"/>
                <w:szCs w:val="26"/>
                <w:lang w:eastAsia="ru-RU"/>
              </w:rPr>
              <w:t>1.2.5.17</w:t>
            </w:r>
            <w:r w:rsidR="00F354CD" w:rsidRPr="006E32C8">
              <w:rPr>
                <w:b/>
                <w:bCs/>
                <w:color w:val="000000"/>
                <w:sz w:val="26"/>
                <w:szCs w:val="26"/>
                <w:lang w:eastAsia="ru-RU"/>
              </w:rPr>
              <w:t xml:space="preserve"> Основы духовно-нравственной  культуры народов России</w:t>
            </w:r>
          </w:p>
        </w:tc>
      </w:tr>
      <w:tr w:rsidR="00F354CD" w:rsidRPr="00B70BBD" w:rsidTr="00441CFD">
        <w:tc>
          <w:tcPr>
            <w:tcW w:w="9997" w:type="dxa"/>
            <w:gridSpan w:val="2"/>
            <w:shd w:val="clear" w:color="auto" w:fill="auto"/>
          </w:tcPr>
          <w:p w:rsidR="00F354CD" w:rsidRPr="00AD5D6B" w:rsidRDefault="00F354CD" w:rsidP="00932B3B">
            <w:pPr>
              <w:pStyle w:val="aa"/>
              <w:spacing w:line="240" w:lineRule="auto"/>
              <w:ind w:firstLine="247"/>
              <w:rPr>
                <w:iCs/>
                <w:color w:val="000000"/>
                <w:sz w:val="24"/>
                <w:szCs w:val="24"/>
              </w:rPr>
            </w:pPr>
            <w:r w:rsidRPr="00AD5D6B">
              <w:rPr>
                <w:b/>
                <w:bCs/>
                <w:iCs/>
                <w:color w:val="000000"/>
                <w:sz w:val="24"/>
                <w:szCs w:val="24"/>
              </w:rPr>
              <w:t>Основы духовно-нравственной  культуры народов России</w:t>
            </w:r>
          </w:p>
        </w:tc>
      </w:tr>
      <w:tr w:rsidR="00F354CD" w:rsidRPr="00B70BBD" w:rsidTr="00A054CA">
        <w:tc>
          <w:tcPr>
            <w:tcW w:w="4998" w:type="dxa"/>
            <w:shd w:val="clear" w:color="auto" w:fill="auto"/>
          </w:tcPr>
          <w:p w:rsidR="00F354CD" w:rsidRPr="00AD5D6B" w:rsidRDefault="00F354CD" w:rsidP="00932B3B">
            <w:pPr>
              <w:pStyle w:val="aa"/>
              <w:spacing w:line="240" w:lineRule="auto"/>
              <w:ind w:firstLine="142"/>
              <w:rPr>
                <w:iCs/>
                <w:color w:val="000000"/>
                <w:sz w:val="24"/>
                <w:szCs w:val="24"/>
              </w:rPr>
            </w:pPr>
            <w:r w:rsidRPr="00AD5D6B">
              <w:rPr>
                <w:bCs/>
                <w:i/>
                <w:iCs/>
                <w:color w:val="000000"/>
                <w:sz w:val="24"/>
                <w:szCs w:val="24"/>
              </w:rPr>
              <w:t>Выпускник научится:</w:t>
            </w:r>
          </w:p>
        </w:tc>
        <w:tc>
          <w:tcPr>
            <w:tcW w:w="4999" w:type="dxa"/>
            <w:shd w:val="clear" w:color="auto" w:fill="auto"/>
          </w:tcPr>
          <w:p w:rsidR="00F354CD" w:rsidRPr="00AD5D6B" w:rsidRDefault="00F354CD" w:rsidP="00F354CD">
            <w:pPr>
              <w:pStyle w:val="aa"/>
              <w:spacing w:line="240" w:lineRule="auto"/>
              <w:ind w:firstLine="247"/>
              <w:jc w:val="left"/>
              <w:rPr>
                <w:iCs/>
                <w:color w:val="000000"/>
                <w:sz w:val="24"/>
                <w:szCs w:val="24"/>
              </w:rPr>
            </w:pPr>
            <w:r w:rsidRPr="00AD5D6B">
              <w:rPr>
                <w:bCs/>
                <w:i/>
                <w:iCs/>
                <w:color w:val="000000"/>
                <w:sz w:val="24"/>
                <w:szCs w:val="24"/>
              </w:rPr>
              <w:t>Выпускник получит возможность научиться:</w:t>
            </w:r>
          </w:p>
        </w:tc>
      </w:tr>
      <w:tr w:rsidR="00F354CD" w:rsidRPr="00B70BBD" w:rsidTr="00A054CA">
        <w:tc>
          <w:tcPr>
            <w:tcW w:w="4998" w:type="dxa"/>
            <w:shd w:val="clear" w:color="auto" w:fill="auto"/>
          </w:tcPr>
          <w:p w:rsidR="00521E14"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формировать основы российской гражданской идентичности, чувства гордости за свою Родину; </w:t>
            </w:r>
          </w:p>
          <w:p w:rsidR="00521E14"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521E14"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521E14"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521E14"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521E14"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521E14"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F354CD" w:rsidRPr="00AD5D6B" w:rsidRDefault="00521E14"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F354CD" w:rsidRPr="00AD5D6B" w:rsidRDefault="00F354CD" w:rsidP="00441CFD">
            <w:pPr>
              <w:pStyle w:val="aa"/>
              <w:spacing w:line="240" w:lineRule="auto"/>
              <w:ind w:left="142" w:firstLine="0"/>
              <w:rPr>
                <w:bCs/>
                <w:iCs/>
                <w:color w:val="000000"/>
                <w:sz w:val="24"/>
                <w:szCs w:val="24"/>
              </w:rPr>
            </w:pPr>
          </w:p>
        </w:tc>
        <w:tc>
          <w:tcPr>
            <w:tcW w:w="4999" w:type="dxa"/>
            <w:shd w:val="clear" w:color="auto" w:fill="auto"/>
          </w:tcPr>
          <w:p w:rsidR="00521E14"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521E14"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521E14"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521E14"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521E14"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521E14"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521E14"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F354CD" w:rsidRPr="00AD5D6B" w:rsidRDefault="00521E14"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tc>
      </w:tr>
    </w:tbl>
    <w:p w:rsidR="0012611B" w:rsidRPr="00411DF7" w:rsidRDefault="0012611B" w:rsidP="00760D00">
      <w:pPr>
        <w:spacing w:after="0" w:line="240" w:lineRule="auto"/>
        <w:rPr>
          <w:rStyle w:val="Zag11"/>
          <w:rFonts w:ascii="Times New Roman" w:eastAsia="@Arial Unicode MS" w:hAnsi="Times New Roman"/>
          <w:b/>
          <w:sz w:val="28"/>
          <w:szCs w:val="28"/>
        </w:rPr>
      </w:pPr>
      <w:r w:rsidRPr="001B52E3">
        <w:rPr>
          <w:rStyle w:val="Zag11"/>
          <w:rFonts w:ascii="Times New Roman" w:eastAsia="@Arial Unicode MS" w:hAnsi="Times New Roman"/>
          <w:b/>
          <w:sz w:val="28"/>
          <w:szCs w:val="28"/>
        </w:rPr>
        <w:t>1.3.</w:t>
      </w:r>
      <w:r w:rsidR="0069369B">
        <w:rPr>
          <w:rStyle w:val="Zag11"/>
          <w:rFonts w:ascii="Times New Roman" w:eastAsia="@Arial Unicode MS" w:hAnsi="Times New Roman"/>
          <w:b/>
          <w:sz w:val="28"/>
          <w:szCs w:val="28"/>
        </w:rPr>
        <w:t xml:space="preserve"> Система оценки достижения планируемых результатов освоения основной образовательной программы основного общего образования </w:t>
      </w:r>
      <w:r w:rsidRPr="001B52E3">
        <w:rPr>
          <w:rStyle w:val="Zag11"/>
          <w:rFonts w:ascii="Times New Roman" w:eastAsia="@Arial Unicode MS" w:hAnsi="Times New Roman"/>
          <w:b/>
          <w:sz w:val="28"/>
          <w:szCs w:val="28"/>
        </w:rPr>
        <w:t> </w:t>
      </w:r>
    </w:p>
    <w:p w:rsidR="0012611B" w:rsidRPr="0069369B" w:rsidRDefault="0012611B" w:rsidP="0012611B">
      <w:pPr>
        <w:spacing w:after="0" w:line="240" w:lineRule="auto"/>
        <w:ind w:firstLine="284"/>
        <w:jc w:val="center"/>
        <w:outlineLvl w:val="0"/>
        <w:rPr>
          <w:rFonts w:ascii="Times New Roman" w:hAnsi="Times New Roman"/>
          <w:b/>
          <w:sz w:val="26"/>
          <w:szCs w:val="26"/>
        </w:rPr>
      </w:pPr>
      <w:r w:rsidRPr="0069369B">
        <w:rPr>
          <w:rFonts w:ascii="Times New Roman" w:hAnsi="Times New Roman"/>
          <w:b/>
          <w:sz w:val="26"/>
          <w:szCs w:val="26"/>
        </w:rPr>
        <w:t>1.3.1.</w:t>
      </w:r>
      <w:r w:rsidR="0069369B" w:rsidRPr="0069369B">
        <w:rPr>
          <w:rFonts w:ascii="Times New Roman" w:hAnsi="Times New Roman"/>
          <w:b/>
          <w:sz w:val="26"/>
          <w:szCs w:val="26"/>
        </w:rPr>
        <w:t xml:space="preserve"> Общие положения </w:t>
      </w:r>
      <w:r w:rsidRPr="0069369B">
        <w:rPr>
          <w:rFonts w:ascii="Times New Roman" w:hAnsi="Times New Roman"/>
          <w:b/>
          <w:sz w:val="26"/>
          <w:szCs w:val="26"/>
        </w:rPr>
        <w:t> </w:t>
      </w:r>
    </w:p>
    <w:p w:rsidR="000935E8" w:rsidRPr="002C10AD" w:rsidRDefault="000935E8" w:rsidP="0012611B">
      <w:pPr>
        <w:spacing w:after="0" w:line="240" w:lineRule="auto"/>
        <w:ind w:firstLine="284"/>
        <w:jc w:val="both"/>
        <w:rPr>
          <w:rFonts w:ascii="Times New Roman" w:hAnsi="Times New Roman"/>
          <w:color w:val="000000"/>
          <w:sz w:val="24"/>
          <w:szCs w:val="24"/>
        </w:rPr>
      </w:pPr>
      <w:r w:rsidRPr="002C10AD">
        <w:rPr>
          <w:rFonts w:ascii="Times New Roman" w:hAnsi="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2611B" w:rsidRDefault="0012611B" w:rsidP="0012611B">
      <w:pPr>
        <w:spacing w:after="0" w:line="240" w:lineRule="auto"/>
        <w:ind w:firstLine="284"/>
        <w:jc w:val="both"/>
        <w:rPr>
          <w:rFonts w:ascii="Times New Roman" w:hAnsi="Times New Roman"/>
          <w:sz w:val="24"/>
          <w:szCs w:val="24"/>
        </w:rPr>
      </w:pPr>
      <w:r w:rsidRPr="00A41CBA">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12611B" w:rsidRDefault="006D722F" w:rsidP="0012611B">
      <w:pPr>
        <w:spacing w:after="0" w:line="240" w:lineRule="auto"/>
        <w:ind w:firstLine="284"/>
        <w:jc w:val="both"/>
        <w:rPr>
          <w:rFonts w:ascii="Times New Roman" w:hAnsi="Times New Roman"/>
          <w:b/>
          <w:bCs/>
          <w:i/>
          <w:iCs/>
          <w:sz w:val="24"/>
          <w:szCs w:val="24"/>
        </w:rPr>
      </w:pPr>
      <w:r>
        <w:rPr>
          <w:noProof/>
        </w:rPr>
        <mc:AlternateContent>
          <mc:Choice Requires="wpg">
            <w:drawing>
              <wp:inline distT="0" distB="0" distL="0" distR="0">
                <wp:extent cx="6353810" cy="1422400"/>
                <wp:effectExtent l="5080" t="11430" r="13335" b="13970"/>
                <wp:docPr id="25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810" cy="1422400"/>
                          <a:chOff x="2615" y="1142"/>
                          <a:chExt cx="6814" cy="1963"/>
                        </a:xfrm>
                      </wpg:grpSpPr>
                      <wps:wsp>
                        <wps:cNvPr id="255" name="AutoShape 132"/>
                        <wps:cNvSpPr>
                          <a:spLocks noChangeArrowheads="1"/>
                        </wps:cNvSpPr>
                        <wps:spPr bwMode="auto">
                          <a:xfrm>
                            <a:off x="5058" y="1142"/>
                            <a:ext cx="2057" cy="393"/>
                          </a:xfrm>
                          <a:prstGeom prst="flowChartAlternateProcess">
                            <a:avLst/>
                          </a:prstGeom>
                          <a:solidFill>
                            <a:srgbClr val="FFFFFF"/>
                          </a:solidFill>
                          <a:ln w="9525">
                            <a:solidFill>
                              <a:srgbClr val="000000"/>
                            </a:solidFill>
                            <a:miter lim="800000"/>
                            <a:headEnd/>
                            <a:tailEnd/>
                          </a:ln>
                        </wps:spPr>
                        <wps:txbx>
                          <w:txbxContent>
                            <w:p w:rsidR="004550CC" w:rsidRPr="0012611B" w:rsidRDefault="004550CC"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wps:txbx>
                        <wps:bodyPr rot="0" vert="horz" wrap="square" lIns="91440" tIns="45720" rIns="91440" bIns="45720" anchor="t" anchorCtr="0" upright="1">
                          <a:noAutofit/>
                        </wps:bodyPr>
                      </wps:wsp>
                      <wps:wsp>
                        <wps:cNvPr id="256" name="AutoShape 133"/>
                        <wps:cNvSpPr>
                          <a:spLocks noChangeArrowheads="1"/>
                        </wps:cNvSpPr>
                        <wps:spPr bwMode="auto">
                          <a:xfrm>
                            <a:off x="2615" y="1927"/>
                            <a:ext cx="2957" cy="1178"/>
                          </a:xfrm>
                          <a:prstGeom prst="flowChartAlternateProcess">
                            <a:avLst/>
                          </a:prstGeom>
                          <a:solidFill>
                            <a:srgbClr val="FFFFFF"/>
                          </a:solidFill>
                          <a:ln w="9525">
                            <a:solidFill>
                              <a:srgbClr val="000000"/>
                            </a:solidFill>
                            <a:miter lim="800000"/>
                            <a:headEnd/>
                            <a:tailEnd/>
                          </a:ln>
                        </wps:spPr>
                        <wps:txbx>
                          <w:txbxContent>
                            <w:p w:rsidR="004550CC" w:rsidRPr="0012611B" w:rsidRDefault="004550CC"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wps:txbx>
                        <wps:bodyPr rot="0" vert="horz" wrap="square" lIns="91440" tIns="45720" rIns="91440" bIns="45720" anchor="t" anchorCtr="0" upright="1">
                          <a:noAutofit/>
                        </wps:bodyPr>
                      </wps:wsp>
                      <wps:wsp>
                        <wps:cNvPr id="257" name="AutoShape 134"/>
                        <wps:cNvSpPr>
                          <a:spLocks noChangeArrowheads="1"/>
                        </wps:cNvSpPr>
                        <wps:spPr bwMode="auto">
                          <a:xfrm>
                            <a:off x="6344" y="1927"/>
                            <a:ext cx="3085" cy="1178"/>
                          </a:xfrm>
                          <a:prstGeom prst="flowChartAlternateProcess">
                            <a:avLst/>
                          </a:prstGeom>
                          <a:solidFill>
                            <a:srgbClr val="FFFFFF"/>
                          </a:solidFill>
                          <a:ln w="9525">
                            <a:solidFill>
                              <a:srgbClr val="000000"/>
                            </a:solidFill>
                            <a:miter lim="800000"/>
                            <a:headEnd/>
                            <a:tailEnd/>
                          </a:ln>
                        </wps:spPr>
                        <wps:txbx>
                          <w:txbxContent>
                            <w:p w:rsidR="004550CC" w:rsidRPr="0012611B" w:rsidRDefault="004550CC"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wps:txbx>
                        <wps:bodyPr rot="0" vert="horz" wrap="square" lIns="91440" tIns="45720" rIns="91440" bIns="45720" anchor="t" anchorCtr="0" upright="1">
                          <a:noAutofit/>
                        </wps:bodyPr>
                      </wps:wsp>
                      <wps:wsp>
                        <wps:cNvPr id="258" name="Line 135"/>
                        <wps:cNvCnPr>
                          <a:cxnSpLocks noChangeShapeType="1"/>
                        </wps:cNvCnPr>
                        <wps:spPr bwMode="auto">
                          <a:xfrm flipH="1">
                            <a:off x="5058" y="1535"/>
                            <a:ext cx="771"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136"/>
                        <wps:cNvCnPr>
                          <a:cxnSpLocks noChangeShapeType="1"/>
                        </wps:cNvCnPr>
                        <wps:spPr bwMode="auto">
                          <a:xfrm>
                            <a:off x="6472" y="1535"/>
                            <a:ext cx="900"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31" o:spid="_x0000_s1026" style="width:500.3pt;height:112pt;mso-position-horizontal-relative:char;mso-position-vertical-relative:line" coordorigin="2615,1142" coordsize="6814,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2" o:spid="_x0000_s1027" type="#_x0000_t176" style="position:absolute;left:5058;top:1142;width:205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k58UA&#10;AADcAAAADwAAAGRycy9kb3ducmV2LnhtbESPQWvCQBSE74L/YXmCN92oaG10FVFaPPRiKvT6zL5m&#10;Q7NvQ3aNaX+9WxA8DjPzDbPedrYSLTW+dKxgMk5AEOdOl1woOH++jZYgfEDWWDkmBb/kYbvp99aY&#10;anfjE7VZKESEsE9RgQmhTqX0uSGLfuxq4uh9u8ZiiLIppG7wFuG2ktMkWUiLJccFgzXtDeU/2dUq&#10;6D7+Lq/X90meBbNcvHzN2sPuLJUaDrrdCkSgLjzDj/ZRK5jO5/B/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TnxQAAANwAAAAPAAAAAAAAAAAAAAAAAJgCAABkcnMv&#10;ZG93bnJldi54bWxQSwUGAAAAAAQABAD1AAAAigMAAAAA&#10;">
                  <v:textbox>
                    <w:txbxContent>
                      <w:p w:rsidR="004550CC" w:rsidRPr="0012611B" w:rsidRDefault="004550CC"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AutoShape 133" o:spid="_x0000_s1028" type="#_x0000_t176" style="position:absolute;left:2615;top:1927;width:2957;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kMUA&#10;AADcAAAADwAAAGRycy9kb3ducmV2LnhtbESPQWvCQBSE7wX/w/IEb7rRYqqpq4jF4qGXpkKvz+xr&#10;Nph9G7JrTP31bkHocZiZb5jVpre16Kj1lWMF00kCgrhwuuJSwfFrP16A8AFZY+2YFPySh8168LTC&#10;TLsrf1KXh1JECPsMFZgQmkxKXxiy6CeuIY7ej2sthijbUuoWrxFuazlLklRarDguGGxoZ6g45xer&#10;oP+4nZaX92mRB7NIX76fu7ftUSo1GvbbVxCB+vAffrQPWsFsnsLf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TqQxQAAANwAAAAPAAAAAAAAAAAAAAAAAJgCAABkcnMv&#10;ZG93bnJldi54bWxQSwUGAAAAAAQABAD1AAAAigMAAAAA&#10;">
                  <v:textbox>
                    <w:txbxContent>
                      <w:p w:rsidR="004550CC" w:rsidRPr="0012611B" w:rsidRDefault="004550CC"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v:textbox>
                </v:shape>
                <v:shape id="AutoShape 134" o:spid="_x0000_s1029" type="#_x0000_t176" style="position:absolute;left:6344;top:1927;width:308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fC8YA&#10;AADcAAAADwAAAGRycy9kb3ducmV2LnhtbESPT2vCQBTE74LfYXlCb7rRUv9EV5EWSw+9NBW8PrPP&#10;bDD7NmTXGP30bqHgcZiZ3zCrTWcr0VLjS8cKxqMEBHHudMmFgv3vbjgH4QOyxsoxKbiRh82631th&#10;qt2Vf6jNQiEihH2KCkwIdSqlzw1Z9CNXE0fv5BqLIcqmkLrBa4TbSk6SZCotlhwXDNb0big/Zxer&#10;oPu+HxeXz3GeBTOfzg6v7cd2L5V6GXTbJYhAXXiG/9tfWsHkbQZ/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fC8YAAADcAAAADwAAAAAAAAAAAAAAAACYAgAAZHJz&#10;L2Rvd25yZXYueG1sUEsFBgAAAAAEAAQA9QAAAIsDAAAAAA==&#10;">
                  <v:textbox>
                    <w:txbxContent>
                      <w:p w:rsidR="004550CC" w:rsidRPr="0012611B" w:rsidRDefault="004550CC"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Line 135" o:spid="_x0000_s1030" style="position:absolute;flip:x;visibility:visible;mso-wrap-style:square" from="5058,1535"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136" o:spid="_x0000_s1031" style="position:absolute;visibility:visible;mso-wrap-style:square" from="6472,1535" to="7372,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3tsUAAADcAAAADwAAAGRycy9kb3ducmV2LnhtbESPQWsCMRSE70L/Q3iF3jSrY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03tsUAAADcAAAADwAAAAAAAAAA&#10;AAAAAAChAgAAZHJzL2Rvd25yZXYueG1sUEsFBgAAAAAEAAQA+QAAAJMDAAAAAA==&#10;">
                  <v:stroke endarrow="block"/>
                </v:line>
                <w10:anchorlock/>
              </v:group>
            </w:pict>
          </mc:Fallback>
        </mc:AlternateContent>
      </w:r>
    </w:p>
    <w:p w:rsidR="00F841EB" w:rsidRPr="00C05EB0" w:rsidRDefault="006D722F" w:rsidP="00C05EB0">
      <w:pPr>
        <w:pStyle w:val="afd"/>
        <w:spacing w:before="0" w:beforeAutospacing="0" w:after="0" w:afterAutospacing="0"/>
        <w:ind w:firstLine="284"/>
        <w:jc w:val="center"/>
        <w:rPr>
          <w:b/>
          <w:color w:val="000000"/>
        </w:rPr>
      </w:pPr>
      <w:r>
        <w:rPr>
          <w:rFonts w:ascii="Calibri" w:hAnsi="Calibri"/>
          <w:noProof/>
          <w:sz w:val="22"/>
          <w:szCs w:val="22"/>
        </w:rPr>
        <mc:AlternateContent>
          <mc:Choice Requires="wpc">
            <w:drawing>
              <wp:inline distT="0" distB="0" distL="0" distR="0">
                <wp:extent cx="6358890" cy="1926590"/>
                <wp:effectExtent l="0" t="12065" r="8255" b="4445"/>
                <wp:docPr id="253" name="Полотно 1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47" name="Group 201"/>
                        <wpg:cNvGrpSpPr>
                          <a:grpSpLocks/>
                        </wpg:cNvGrpSpPr>
                        <wpg:grpSpPr bwMode="auto">
                          <a:xfrm>
                            <a:off x="366261" y="0"/>
                            <a:ext cx="5992629" cy="1878556"/>
                            <a:chOff x="2615" y="1142"/>
                            <a:chExt cx="6943" cy="2497"/>
                          </a:xfrm>
                        </wpg:grpSpPr>
                        <wps:wsp>
                          <wps:cNvPr id="248" name="AutoShape 196"/>
                          <wps:cNvSpPr>
                            <a:spLocks noChangeArrowheads="1"/>
                          </wps:cNvSpPr>
                          <wps:spPr bwMode="auto">
                            <a:xfrm>
                              <a:off x="4581" y="1142"/>
                              <a:ext cx="3143" cy="616"/>
                            </a:xfrm>
                            <a:prstGeom prst="flowChartAlternateProcess">
                              <a:avLst/>
                            </a:prstGeom>
                            <a:solidFill>
                              <a:srgbClr val="FFFFFF"/>
                            </a:solidFill>
                            <a:ln w="9525">
                              <a:solidFill>
                                <a:srgbClr val="000000"/>
                              </a:solidFill>
                              <a:miter lim="800000"/>
                              <a:headEnd/>
                              <a:tailEnd/>
                            </a:ln>
                          </wps:spPr>
                          <wps:txbx>
                            <w:txbxContent>
                              <w:p w:rsidR="004550CC" w:rsidRPr="0012611B" w:rsidRDefault="004550CC"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wps:txbx>
                          <wps:bodyPr rot="0" vert="horz" wrap="square" lIns="91440" tIns="45720" rIns="91440" bIns="45720" anchor="t" anchorCtr="0" upright="1">
                            <a:noAutofit/>
                          </wps:bodyPr>
                        </wps:wsp>
                        <wps:wsp>
                          <wps:cNvPr id="249" name="AutoShape 197"/>
                          <wps:cNvSpPr>
                            <a:spLocks noChangeArrowheads="1"/>
                          </wps:cNvSpPr>
                          <wps:spPr bwMode="auto">
                            <a:xfrm>
                              <a:off x="2615" y="2373"/>
                              <a:ext cx="3013" cy="1070"/>
                            </a:xfrm>
                            <a:prstGeom prst="flowChartAlternateProcess">
                              <a:avLst/>
                            </a:prstGeom>
                            <a:solidFill>
                              <a:srgbClr val="FFFFFF"/>
                            </a:solidFill>
                            <a:ln w="9525">
                              <a:solidFill>
                                <a:srgbClr val="000000"/>
                              </a:solidFill>
                              <a:miter lim="800000"/>
                              <a:headEnd/>
                              <a:tailEnd/>
                            </a:ln>
                          </wps:spPr>
                          <wps:txbx>
                            <w:txbxContent>
                              <w:p w:rsidR="004550CC" w:rsidRPr="0012611B" w:rsidRDefault="004550CC" w:rsidP="0012611B">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оценки)</w:t>
                                </w:r>
                              </w:p>
                            </w:txbxContent>
                          </wps:txbx>
                          <wps:bodyPr rot="0" vert="horz" wrap="square" lIns="91440" tIns="45720" rIns="91440" bIns="45720" anchor="t" anchorCtr="0" upright="1">
                            <a:noAutofit/>
                          </wps:bodyPr>
                        </wps:wsp>
                        <wps:wsp>
                          <wps:cNvPr id="250" name="AutoShape 198"/>
                          <wps:cNvSpPr>
                            <a:spLocks noChangeArrowheads="1"/>
                          </wps:cNvSpPr>
                          <wps:spPr bwMode="auto">
                            <a:xfrm>
                              <a:off x="6204" y="2373"/>
                              <a:ext cx="3354" cy="1266"/>
                            </a:xfrm>
                            <a:prstGeom prst="flowChartAlternateProcess">
                              <a:avLst/>
                            </a:prstGeom>
                            <a:solidFill>
                              <a:srgbClr val="FFFFFF"/>
                            </a:solidFill>
                            <a:ln w="9525">
                              <a:solidFill>
                                <a:srgbClr val="000000"/>
                              </a:solidFill>
                              <a:miter lim="800000"/>
                              <a:headEnd/>
                              <a:tailEnd/>
                            </a:ln>
                          </wps:spPr>
                          <wps:txbx>
                            <w:txbxContent>
                              <w:p w:rsidR="004550CC" w:rsidRPr="0012611B" w:rsidRDefault="004550CC"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wps:txbx>
                          <wps:bodyPr rot="0" vert="horz" wrap="square" lIns="91440" tIns="45720" rIns="91440" bIns="45720" anchor="t" anchorCtr="0" upright="1">
                            <a:noAutofit/>
                          </wps:bodyPr>
                        </wps:wsp>
                        <wps:wsp>
                          <wps:cNvPr id="251" name="Line 199"/>
                          <wps:cNvCnPr>
                            <a:cxnSpLocks noChangeShapeType="1"/>
                          </wps:cNvCnPr>
                          <wps:spPr bwMode="auto">
                            <a:xfrm flipH="1">
                              <a:off x="5104" y="1758"/>
                              <a:ext cx="786"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200"/>
                          <wps:cNvCnPr>
                            <a:cxnSpLocks noChangeShapeType="1"/>
                          </wps:cNvCnPr>
                          <wps:spPr bwMode="auto">
                            <a:xfrm>
                              <a:off x="6545" y="1758"/>
                              <a:ext cx="917"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193" o:spid="_x0000_s1032" editas="canvas" style="width:500.7pt;height:151.7pt;mso-position-horizontal-relative:char;mso-position-vertical-relative:line" coordsize="63588,1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3588;height:19265;visibility:visible;mso-wrap-style:square">
                  <v:fill o:detectmouseclick="t"/>
                  <v:path o:connecttype="none"/>
                </v:shape>
                <v:group id="Group 201" o:spid="_x0000_s1034" style="position:absolute;left:3662;width:59926;height:18785" coordorigin="2615,1142" coordsize="6943,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AutoShape 196" o:spid="_x0000_s1035" type="#_x0000_t176" style="position:absolute;left:4581;top:1142;width:3143;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pMMA&#10;AADcAAAADwAAAGRycy9kb3ducmV2LnhtbERPu27CMBTdkfgH6yKxgcNDNE0xCLUq6sBCitT1Nr7E&#10;EfF1FJuQ8vV4qMR4dN7rbW9r0VHrK8cKZtMEBHHhdMWlgtP35yQF4QOyxtoxKfgjD9vNcLDGTLsb&#10;H6nLQyliCPsMFZgQmkxKXxiy6KeuIY7c2bUWQ4RtKXWLtxhuazlPkpW0WHFsMNjQu6Hikl+tgv5w&#10;/3297mdFHky6evlZdB+7k1RqPOp3byAC9eEp/nd/aQXzZVwb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dpMMAAADcAAAADwAAAAAAAAAAAAAAAACYAgAAZHJzL2Rv&#10;d25yZXYueG1sUEsFBgAAAAAEAAQA9QAAAIgDAAAAAA==&#10;">
                    <v:textbox>
                      <w:txbxContent>
                        <w:p w:rsidR="004550CC" w:rsidRPr="0012611B" w:rsidRDefault="004550CC"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v:textbox>
                  </v:shape>
                  <v:shape id="AutoShape 197" o:spid="_x0000_s1036" type="#_x0000_t176" style="position:absolute;left:2615;top:2373;width:3013;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4P8YA&#10;AADcAAAADwAAAGRycy9kb3ducmV2LnhtbESPT2vCQBTE7wW/w/IEb3WjLf6JriIWpYdejILXZ/aZ&#10;DWbfhuwaYz99t1DocZiZ3zDLdWcr0VLjS8cKRsMEBHHudMmFgtNx9zoD4QOyxsoxKXiSh/Wq97LE&#10;VLsHH6jNQiEihH2KCkwIdSqlzw1Z9ENXE0fv6hqLIcqmkLrBR4TbSo6TZCItlhwXDNa0NZTfsrtV&#10;0H19X+b3/SjPgplNpue39mNzkkoN+t1mASJQF/7Df+1PrWD8Po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M4P8YAAADcAAAADwAAAAAAAAAAAAAAAACYAgAAZHJz&#10;L2Rvd25yZXYueG1sUEsFBgAAAAAEAAQA9QAAAIsDAAAAAA==&#10;">
                    <v:textbox>
                      <w:txbxContent>
                        <w:p w:rsidR="004550CC" w:rsidRPr="0012611B" w:rsidRDefault="004550CC" w:rsidP="0012611B">
                          <w:pPr>
                            <w:jc w:val="center"/>
                            <w:rPr>
                              <w:rFonts w:ascii="Times New Roman" w:hAnsi="Times New Roman"/>
                            </w:rPr>
                          </w:pPr>
                          <w:r w:rsidRPr="0012611B">
                            <w:rPr>
                              <w:rFonts w:ascii="Times New Roman" w:hAnsi="Times New Roman"/>
                            </w:rPr>
                            <w:t xml:space="preserve">оценка </w:t>
                          </w:r>
                          <w:proofErr w:type="gramStart"/>
                          <w:r w:rsidRPr="0012611B">
                            <w:rPr>
                              <w:rFonts w:ascii="Times New Roman" w:hAnsi="Times New Roman"/>
                            </w:rPr>
                            <w:t>образовательных достижений</w:t>
                          </w:r>
                          <w:proofErr w:type="gramEnd"/>
                          <w:r w:rsidRPr="0012611B">
                            <w:rPr>
                              <w:rFonts w:ascii="Times New Roman" w:hAnsi="Times New Roman"/>
                            </w:rPr>
                            <w:t xml:space="preserve"> обучающихся (с целью итоговой оценки)</w:t>
                          </w:r>
                        </w:p>
                      </w:txbxContent>
                    </v:textbox>
                  </v:shape>
                  <v:shape id="AutoShape 198" o:spid="_x0000_s1037" type="#_x0000_t176" style="position:absolute;left:6204;top:2373;width:3354;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Hf8IA&#10;AADcAAAADwAAAGRycy9kb3ducmV2LnhtbERPz2vCMBS+C/4P4QneNFXRdZ1RZGOygxc7Yde35tkU&#10;m5fSxNr515vDwOPH93u97W0tOmp95VjBbJqAIC6crrhUcPr+nKQgfEDWWDsmBX/kYbsZDtaYaXfj&#10;I3V5KEUMYZ+hAhNCk0npC0MW/dQ1xJE7u9ZiiLAtpW7xFsNtLedJspIWK44NBht6N1Rc8qtV0B/u&#10;v6/X/azIg0lXLz+L7mN3kkqNR/3uDUSgPjzF/+4vrWC+jPPj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Ad/wgAAANwAAAAPAAAAAAAAAAAAAAAAAJgCAABkcnMvZG93&#10;bnJldi54bWxQSwUGAAAAAAQABAD1AAAAhwMAAAAA&#10;">
                    <v:textbox>
                      <w:txbxContent>
                        <w:p w:rsidR="004550CC" w:rsidRPr="0012611B" w:rsidRDefault="004550CC"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Line 199" o:spid="_x0000_s1038" style="position:absolute;flip:x;visibility:visible;mso-wrap-style:square" from="5104,1758" to="5890,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8I8UAAADcAAAADwAAAGRycy9kb3ducmV2LnhtbESPQWvCQBCF74L/YRnBS9CNSot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R8I8UAAADcAAAADwAAAAAAAAAA&#10;AAAAAAChAgAAZHJzL2Rvd25yZXYueG1sUEsFBgAAAAAEAAQA+QAAAJMDAAAAAA==&#10;">
                    <v:stroke endarrow="block"/>
                  </v:line>
                  <v:line id="Line 200" o:spid="_x0000_s1039" style="position:absolute;visibility:visible;mso-wrap-style:square" from="6545,1758" to="7462,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group>
                <w10:anchorlock/>
              </v:group>
            </w:pict>
          </mc:Fallback>
        </mc:AlternateContent>
      </w:r>
    </w:p>
    <w:p w:rsidR="00F841EB" w:rsidRDefault="00F841EB" w:rsidP="00F841EB">
      <w:pPr>
        <w:pStyle w:val="afff0"/>
        <w:rPr>
          <w:szCs w:val="24"/>
        </w:rPr>
      </w:pPr>
      <w:r w:rsidRPr="00D3299D">
        <w:rPr>
          <w:szCs w:val="24"/>
        </w:rPr>
        <w:t>Полученные данные используются для оценки состояния и тенденций развития сист</w:t>
      </w:r>
      <w:r>
        <w:rPr>
          <w:szCs w:val="24"/>
        </w:rPr>
        <w:t>емы образования разного уровня.</w:t>
      </w:r>
    </w:p>
    <w:p w:rsidR="00F841EB" w:rsidRDefault="0012611B" w:rsidP="00FB748F">
      <w:pPr>
        <w:pStyle w:val="afff0"/>
        <w:rPr>
          <w:szCs w:val="24"/>
        </w:rPr>
      </w:pPr>
      <w:r w:rsidRPr="00D3299D">
        <w:rPr>
          <w:szCs w:val="24"/>
        </w:rPr>
        <w:t>В соответствии с ФГОС ООО основным</w:t>
      </w:r>
      <w:r w:rsidRPr="00D3299D">
        <w:rPr>
          <w:b/>
          <w:szCs w:val="24"/>
        </w:rPr>
        <w:t xml:space="preserve"> объектом </w:t>
      </w:r>
      <w:r w:rsidRPr="00D3299D">
        <w:rPr>
          <w:szCs w:val="24"/>
        </w:rPr>
        <w:t>системы оценки результатов образования, её содержательной и критериальной базойвыступают</w:t>
      </w:r>
      <w:r w:rsidRPr="00D3299D">
        <w:rPr>
          <w:b/>
          <w:szCs w:val="24"/>
        </w:rPr>
        <w:t xml:space="preserve"> требования Стандарта, </w:t>
      </w:r>
      <w:r w:rsidRPr="00D3299D">
        <w:rPr>
          <w:szCs w:val="24"/>
        </w:rPr>
        <w:t>которые конкретизируются в</w:t>
      </w:r>
      <w:r w:rsidRPr="00D3299D">
        <w:rPr>
          <w:b/>
          <w:szCs w:val="24"/>
        </w:rPr>
        <w:t xml:space="preserve"> планируемых результатах</w:t>
      </w:r>
      <w:r w:rsidRPr="00D3299D">
        <w:rPr>
          <w:szCs w:val="24"/>
        </w:rPr>
        <w:t xml:space="preserve"> освоения обучающимися основной образовательной программыосновного общего образования.</w:t>
      </w:r>
    </w:p>
    <w:p w:rsidR="0012611B" w:rsidRDefault="0012611B" w:rsidP="0012611B">
      <w:pPr>
        <w:pStyle w:val="afff0"/>
        <w:rPr>
          <w:szCs w:val="24"/>
        </w:rPr>
      </w:pPr>
    </w:p>
    <w:p w:rsidR="0012611B" w:rsidRDefault="006D722F" w:rsidP="0012611B">
      <w:pPr>
        <w:pStyle w:val="afff0"/>
        <w:rPr>
          <w:szCs w:val="24"/>
        </w:rPr>
      </w:pPr>
      <w:r>
        <w:rPr>
          <w:noProof/>
          <w:szCs w:val="24"/>
          <w:lang w:eastAsia="ru-RU" w:bidi="ar-SA"/>
        </w:rPr>
        <mc:AlternateContent>
          <mc:Choice Requires="wpg">
            <w:drawing>
              <wp:anchor distT="0" distB="0" distL="114300" distR="114300" simplePos="0" relativeHeight="251638272" behindDoc="0" locked="0" layoutInCell="1" allowOverlap="1">
                <wp:simplePos x="0" y="0"/>
                <wp:positionH relativeFrom="column">
                  <wp:posOffset>-78740</wp:posOffset>
                </wp:positionH>
                <wp:positionV relativeFrom="paragraph">
                  <wp:posOffset>69850</wp:posOffset>
                </wp:positionV>
                <wp:extent cx="6175375" cy="3870325"/>
                <wp:effectExtent l="12700" t="6350" r="12700" b="9525"/>
                <wp:wrapNone/>
                <wp:docPr id="2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3870325"/>
                          <a:chOff x="2538" y="1142"/>
                          <a:chExt cx="6814" cy="4189"/>
                        </a:xfrm>
                      </wpg:grpSpPr>
                      <wps:wsp>
                        <wps:cNvPr id="238" name="AutoShape 138"/>
                        <wps:cNvSpPr>
                          <a:spLocks noChangeArrowheads="1"/>
                        </wps:cNvSpPr>
                        <wps:spPr bwMode="auto">
                          <a:xfrm>
                            <a:off x="4467" y="1142"/>
                            <a:ext cx="3291" cy="524"/>
                          </a:xfrm>
                          <a:prstGeom prst="flowChartAlternateProcess">
                            <a:avLst/>
                          </a:prstGeom>
                          <a:solidFill>
                            <a:srgbClr val="FFFFFF"/>
                          </a:solidFill>
                          <a:ln w="9525">
                            <a:solidFill>
                              <a:srgbClr val="000000"/>
                            </a:solidFill>
                            <a:miter lim="800000"/>
                            <a:headEnd/>
                            <a:tailEnd/>
                          </a:ln>
                        </wps:spPr>
                        <wps:txbx>
                          <w:txbxContent>
                            <w:p w:rsidR="004550CC" w:rsidRPr="0012611B" w:rsidRDefault="004550CC"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wps:txbx>
                        <wps:bodyPr rot="0" vert="horz" wrap="square" lIns="91440" tIns="45720" rIns="91440" bIns="45720" anchor="t" anchorCtr="0" upright="1">
                          <a:noAutofit/>
                        </wps:bodyPr>
                      </wps:wsp>
                      <wps:wsp>
                        <wps:cNvPr id="239" name="AutoShape 139"/>
                        <wps:cNvSpPr>
                          <a:spLocks noChangeArrowheads="1"/>
                        </wps:cNvSpPr>
                        <wps:spPr bwMode="auto">
                          <a:xfrm>
                            <a:off x="2667" y="1927"/>
                            <a:ext cx="3085" cy="1178"/>
                          </a:xfrm>
                          <a:prstGeom prst="flowChartAlternateProcess">
                            <a:avLst/>
                          </a:prstGeom>
                          <a:solidFill>
                            <a:srgbClr val="FFFFFF"/>
                          </a:solidFill>
                          <a:ln w="9525">
                            <a:solidFill>
                              <a:srgbClr val="000000"/>
                            </a:solidFill>
                            <a:miter lim="800000"/>
                            <a:headEnd/>
                            <a:tailEnd/>
                          </a:ln>
                        </wps:spPr>
                        <wps:txbx>
                          <w:txbxContent>
                            <w:p w:rsidR="004550CC" w:rsidRPr="0012611B" w:rsidRDefault="004550CC"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wps:txbx>
                        <wps:bodyPr rot="0" vert="horz" wrap="square" lIns="91440" tIns="45720" rIns="91440" bIns="45720" anchor="t" anchorCtr="0" upright="1">
                          <a:noAutofit/>
                        </wps:bodyPr>
                      </wps:wsp>
                      <wps:wsp>
                        <wps:cNvPr id="240" name="AutoShape 140"/>
                        <wps:cNvSpPr>
                          <a:spLocks noChangeArrowheads="1"/>
                        </wps:cNvSpPr>
                        <wps:spPr bwMode="auto">
                          <a:xfrm>
                            <a:off x="6267" y="1927"/>
                            <a:ext cx="2957" cy="1179"/>
                          </a:xfrm>
                          <a:prstGeom prst="flowChartAlternateProcess">
                            <a:avLst/>
                          </a:prstGeom>
                          <a:solidFill>
                            <a:srgbClr val="FFFFFF"/>
                          </a:solidFill>
                          <a:ln w="9525">
                            <a:solidFill>
                              <a:srgbClr val="000000"/>
                            </a:solidFill>
                            <a:miter lim="800000"/>
                            <a:headEnd/>
                            <a:tailEnd/>
                          </a:ln>
                        </wps:spPr>
                        <wps:txbx>
                          <w:txbxContent>
                            <w:p w:rsidR="004550CC" w:rsidRPr="0012611B" w:rsidRDefault="004550CC" w:rsidP="004F465A">
                              <w:pPr>
                                <w:pStyle w:val="afffa"/>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4550CC" w:rsidRPr="0012611B" w:rsidRDefault="004550CC"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wps:txbx>
                        <wps:bodyPr rot="0" vert="horz" wrap="square" lIns="91440" tIns="45720" rIns="91440" bIns="45720" anchor="t" anchorCtr="0" upright="1">
                          <a:noAutofit/>
                        </wps:bodyPr>
                      </wps:wsp>
                      <wps:wsp>
                        <wps:cNvPr id="241" name="Line 141"/>
                        <wps:cNvCnPr>
                          <a:cxnSpLocks noChangeShapeType="1"/>
                        </wps:cNvCnPr>
                        <wps:spPr bwMode="auto">
                          <a:xfrm flipH="1">
                            <a:off x="5495" y="1666"/>
                            <a:ext cx="334"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142"/>
                        <wps:cNvCnPr>
                          <a:cxnSpLocks noChangeShapeType="1"/>
                        </wps:cNvCnPr>
                        <wps:spPr bwMode="auto">
                          <a:xfrm>
                            <a:off x="6472" y="1666"/>
                            <a:ext cx="309"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AutoShape 143"/>
                        <wps:cNvSpPr>
                          <a:spLocks noChangeArrowheads="1"/>
                        </wps:cNvSpPr>
                        <wps:spPr bwMode="auto">
                          <a:xfrm>
                            <a:off x="2538" y="3367"/>
                            <a:ext cx="3214" cy="1964"/>
                          </a:xfrm>
                          <a:prstGeom prst="flowChartAlternateProcess">
                            <a:avLst/>
                          </a:prstGeom>
                          <a:solidFill>
                            <a:srgbClr val="FFFFFF"/>
                          </a:solidFill>
                          <a:ln w="9525">
                            <a:solidFill>
                              <a:srgbClr val="000000"/>
                            </a:solidFill>
                            <a:miter lim="800000"/>
                            <a:headEnd/>
                            <a:tailEnd/>
                          </a:ln>
                        </wps:spPr>
                        <wps:txbx>
                          <w:txbxContent>
                            <w:p w:rsidR="004550CC" w:rsidRPr="0012611B" w:rsidRDefault="004550CC"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4550CC" w:rsidRPr="0012611B" w:rsidRDefault="004550CC"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4550CC" w:rsidRPr="0012611B" w:rsidRDefault="004550CC"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4550CC" w:rsidRPr="0012611B" w:rsidRDefault="004550CC" w:rsidP="0012611B"/>
                          </w:txbxContent>
                        </wps:txbx>
                        <wps:bodyPr rot="0" vert="horz" wrap="square" lIns="91440" tIns="45720" rIns="91440" bIns="45720" anchor="t" anchorCtr="0" upright="1">
                          <a:noAutofit/>
                        </wps:bodyPr>
                      </wps:wsp>
                      <wps:wsp>
                        <wps:cNvPr id="244" name="AutoShape 144"/>
                        <wps:cNvSpPr>
                          <a:spLocks noChangeArrowheads="1"/>
                        </wps:cNvSpPr>
                        <wps:spPr bwMode="auto">
                          <a:xfrm>
                            <a:off x="6138" y="3367"/>
                            <a:ext cx="3214" cy="1964"/>
                          </a:xfrm>
                          <a:prstGeom prst="flowChartAlternateProcess">
                            <a:avLst/>
                          </a:prstGeom>
                          <a:solidFill>
                            <a:srgbClr val="FFFFFF"/>
                          </a:solidFill>
                          <a:ln w="9525">
                            <a:solidFill>
                              <a:srgbClr val="000000"/>
                            </a:solidFill>
                            <a:miter lim="800000"/>
                            <a:headEnd/>
                            <a:tailEnd/>
                          </a:ln>
                        </wps:spPr>
                        <wps:txbx>
                          <w:txbxContent>
                            <w:p w:rsidR="004550CC" w:rsidRPr="0012611B" w:rsidRDefault="004550CC"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4550CC" w:rsidRPr="0012611B" w:rsidRDefault="004550CC"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wps:txbx>
                        <wps:bodyPr rot="0" vert="horz" wrap="square" lIns="91440" tIns="45720" rIns="91440" bIns="45720" anchor="t" anchorCtr="0" upright="1">
                          <a:noAutofit/>
                        </wps:bodyPr>
                      </wps:wsp>
                      <wps:wsp>
                        <wps:cNvPr id="245" name="Line 145"/>
                        <wps:cNvCnPr>
                          <a:cxnSpLocks noChangeShapeType="1"/>
                        </wps:cNvCnPr>
                        <wps:spPr bwMode="auto">
                          <a:xfrm>
                            <a:off x="4081" y="3106"/>
                            <a:ext cx="0"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146"/>
                        <wps:cNvCnPr>
                          <a:cxnSpLocks noChangeShapeType="1"/>
                        </wps:cNvCnPr>
                        <wps:spPr bwMode="auto">
                          <a:xfrm>
                            <a:off x="7681" y="3106"/>
                            <a:ext cx="1"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040" style="position:absolute;left:0;text-align:left;margin-left:-6.2pt;margin-top:5.5pt;width:486.25pt;height:304.75pt;z-index:251638272;mso-position-horizontal-relative:text;mso-position-vertical-relative:text" coordorigin="2538,1142" coordsize="6814,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">
                <v:shape id="AutoShape 138" o:spid="_x0000_s1041" type="#_x0000_t176" style="position:absolute;left:4467;top:1142;width:3291;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u2cMA&#10;AADcAAAADwAAAGRycy9kb3ducmV2LnhtbERPz2vCMBS+D/wfwhN2m6kWnHbGUpTJDrusCl7fmrem&#10;rHkpTWzr/vrlMNjx4/u9yyfbioF63zhWsFwkIIgrpxuuFVzOr08bED4ga2wdk4I7ecj3s4cdZtqN&#10;/EFDGWoRQ9hnqMCE0GVS+sqQRb9wHXHkvlxvMUTY11L3OMZw28pVkqylxYZjg8GODoaq7/JmFUzv&#10;P5/b22lZlcFs1s/XdDgWF6nU43wqXkAEmsK/+M/9phWs0r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nu2cMAAADcAAAADwAAAAAAAAAAAAAAAACYAgAAZHJzL2Rv&#10;d25yZXYueG1sUEsFBgAAAAAEAAQA9QAAAIgDAAAAAA==&#10;">
                  <v:textbox>
                    <w:txbxContent>
                      <w:p w:rsidR="004550CC" w:rsidRPr="0012611B" w:rsidRDefault="004550CC"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v:textbox>
                </v:shape>
                <v:shape id="AutoShape 139" o:spid="_x0000_s1042" type="#_x0000_t176" style="position:absolute;left:2667;top:1927;width:308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LQsUA&#10;AADcAAAADwAAAGRycy9kb3ducmV2LnhtbESPQWvCQBSE7wX/w/IEb3WjgtXUVUSxePDSKHh9zT6z&#10;wezbkF1j6q93CwWPw8x8wyxWna1ES40vHSsYDRMQxLnTJRcKTsfd+wyED8gaK8ek4Jc8rJa9twWm&#10;2t35m9osFCJC2KeowIRQp1L63JBFP3Q1cfQurrEYomwKqRu8R7it5DhJptJiyXHBYE0bQ/k1u1kF&#10;3eHxM799jfIsmNn04zxpt+uTVGrQ79afIAJ14RX+b++1gvFkDn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UtCxQAAANwAAAAPAAAAAAAAAAAAAAAAAJgCAABkcnMv&#10;ZG93bnJldi54bWxQSwUGAAAAAAQABAD1AAAAigMAAAAA&#10;">
                  <v:textbox>
                    <w:txbxContent>
                      <w:p w:rsidR="004550CC" w:rsidRPr="0012611B" w:rsidRDefault="004550CC"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v:textbox>
                </v:shape>
                <v:shape id="AutoShape 140" o:spid="_x0000_s1043" type="#_x0000_t176" style="position:absolute;left:6267;top:1927;width:2957;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RosMA&#10;AADcAAAADwAAAGRycy9kb3ducmV2LnhtbERPu27CMBTdkfgH6yKxgcNDNE0xCLUq6sBCitT1Nr7E&#10;EfF1FJuQ8vV4qMR4dN7rbW9r0VHrK8cKZtMEBHHhdMWlgtP35yQF4QOyxtoxKfgjD9vNcLDGTLsb&#10;H6nLQyliCPsMFZgQmkxKXxiy6KeuIY7c2bUWQ4RtKXWLtxhuazlPkpW0WHFsMNjQu6Hikl+tgv5w&#10;/3297mdFHky6evlZdB+7k1RqPOp3byAC9eEp/nd/aQXzZZwf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mRosMAAADcAAAADwAAAAAAAAAAAAAAAACYAgAAZHJzL2Rv&#10;d25yZXYueG1sUEsFBgAAAAAEAAQA9QAAAIgDAAAAAA==&#10;">
                  <v:textbox>
                    <w:txbxContent>
                      <w:p w:rsidR="004550CC" w:rsidRPr="0012611B" w:rsidRDefault="004550CC" w:rsidP="004F465A">
                        <w:pPr>
                          <w:pStyle w:val="afffa"/>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4550CC" w:rsidRPr="0012611B" w:rsidRDefault="004550CC"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v:textbox>
                </v:shape>
                <v:line id="Line 141" o:spid="_x0000_s1044" style="position:absolute;flip:x;visibility:visible;mso-wrap-style:square" from="5495,1666"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3q/sUAAADcAAAADwAAAGRycy9kb3ducmV2LnhtbESPQWvCQBCF74L/YRnBS9CNWop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3q/sUAAADcAAAADwAAAAAAAAAA&#10;AAAAAAChAgAAZHJzL2Rvd25yZXYueG1sUEsFBgAAAAAEAAQA+QAAAJMDAAAAAA==&#10;">
                  <v:stroke endarrow="block"/>
                </v:line>
                <v:line id="Line 142" o:spid="_x0000_s1045" style="position:absolute;visibility:visible;mso-wrap-style:square" from="6472,1666" to="6781,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shape id="AutoShape 143" o:spid="_x0000_s1046" type="#_x0000_t176" style="position:absolute;left:2538;top:3367;width:321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P1cYA&#10;AADcAAAADwAAAGRycy9kb3ducmV2LnhtbESPQWvCQBSE7wX/w/KE3nQTLdZGNyJKSw9eTIVen9nX&#10;bGj2bciuMe2v7wpCj8PMfMOsN4NtRE+drx0rSKcJCOLS6ZorBaeP18kShA/IGhvHpOCHPGzy0cMa&#10;M+2ufKS+CJWIEPYZKjAhtJmUvjRk0U9dSxy9L9dZDFF2ldQdXiPcNnKWJAtpsea4YLClnaHyu7hY&#10;BcPh9/xyeUvLIpjl4vlz3u+3J6nU43jYrkAEGsJ/+N5+1wpmT3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sP1cYAAADcAAAADwAAAAAAAAAAAAAAAACYAgAAZHJz&#10;L2Rvd25yZXYueG1sUEsFBgAAAAAEAAQA9QAAAIsDAAAAAA==&#10;">
                  <v:textbox>
                    <w:txbxContent>
                      <w:p w:rsidR="004550CC" w:rsidRPr="0012611B" w:rsidRDefault="004550CC"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4550CC" w:rsidRPr="0012611B" w:rsidRDefault="004550CC"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4550CC" w:rsidRPr="0012611B" w:rsidRDefault="004550CC"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4550CC" w:rsidRPr="0012611B" w:rsidRDefault="004550CC" w:rsidP="0012611B"/>
                    </w:txbxContent>
                  </v:textbox>
                </v:shape>
                <v:shape id="AutoShape 144" o:spid="_x0000_s1047" type="#_x0000_t176" style="position:absolute;left:6138;top:3367;width:321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XocYA&#10;AADcAAAADwAAAGRycy9kb3ducmV2LnhtbESPT2vCQBTE74LfYXmCN934B2ujq4jS4qEXU6HXZ/Y1&#10;G5p9G7JrTPvp3YLgcZiZ3zDrbWcr0VLjS8cKJuMEBHHudMmFgvPn22gJwgdkjZVjUvBLHrabfm+N&#10;qXY3PlGbhUJECPsUFZgQ6lRKnxuy6MeuJo7et2sshiibQuoGbxFuKzlNkoW0WHJcMFjT3lD+k12t&#10;gu7j7/J6fZ/kWTDLxcvXrD3szlKp4aDbrUAE6sIz/GgftYLpfA7/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XocYAAADcAAAADwAAAAAAAAAAAAAAAACYAgAAZHJz&#10;L2Rvd25yZXYueG1sUEsFBgAAAAAEAAQA9QAAAIsDAAAAAA==&#10;">
                  <v:textbox>
                    <w:txbxContent>
                      <w:p w:rsidR="004550CC" w:rsidRPr="0012611B" w:rsidRDefault="004550CC"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4550CC" w:rsidRPr="0012611B" w:rsidRDefault="004550CC"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Line 145" o:spid="_x0000_s1048" style="position:absolute;visibility:visible;mso-wrap-style:square" from="4081,3106" to="408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bsUAAADcAAAADwAAAGRycy9kb3ducmV2LnhtbESPT2sCMRTE7wW/Q3iF3mpWaa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rbsUAAADcAAAADwAAAAAAAAAA&#10;AAAAAAChAgAAZHJzL2Rvd25yZXYueG1sUEsFBgAAAAAEAAQA+QAAAJMDAAAAAA==&#10;">
                  <v:stroke endarrow="block"/>
                </v:line>
                <v:line id="Line 146" o:spid="_x0000_s1049" style="position:absolute;visibility:visible;mso-wrap-style:square" from="7681,3106" to="7682,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1GcUAAADcAAAADwAAAGRycy9kb3ducmV2LnhtbESPS2vDMBCE74X8B7GB3Bo5I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s1GcUAAADcAAAADwAAAAAAAAAA&#10;AAAAAAChAgAAZHJzL2Rvd25yZXYueG1sUEsFBgAAAAAEAAQA+QAAAJMDAAAAAA==&#10;">
                  <v:stroke endarrow="block"/>
                </v:line>
              </v:group>
            </w:pict>
          </mc:Fallback>
        </mc:AlternateContent>
      </w: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Pr="00D3299D" w:rsidRDefault="0012611B" w:rsidP="0012611B">
      <w:pPr>
        <w:pStyle w:val="afff0"/>
        <w:rPr>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jc w:val="both"/>
        <w:rPr>
          <w:rFonts w:ascii="Times New Roman" w:hAnsi="Times New Roman"/>
          <w:sz w:val="24"/>
          <w:szCs w:val="24"/>
        </w:rPr>
      </w:pPr>
    </w:p>
    <w:p w:rsidR="00295B3C" w:rsidRDefault="00295B3C" w:rsidP="0012611B">
      <w:pPr>
        <w:spacing w:after="0" w:line="240" w:lineRule="auto"/>
        <w:jc w:val="both"/>
        <w:rPr>
          <w:rFonts w:ascii="Times New Roman" w:hAnsi="Times New Roman"/>
          <w:sz w:val="24"/>
          <w:szCs w:val="24"/>
        </w:rPr>
      </w:pPr>
    </w:p>
    <w:p w:rsidR="002C10AD" w:rsidRDefault="002C10AD" w:rsidP="004F465A">
      <w:pPr>
        <w:spacing w:before="120" w:after="120" w:line="240" w:lineRule="auto"/>
        <w:ind w:firstLine="709"/>
        <w:jc w:val="both"/>
        <w:rPr>
          <w:rFonts w:ascii="Times New Roman" w:hAnsi="Times New Roman"/>
          <w:sz w:val="24"/>
          <w:szCs w:val="24"/>
        </w:rPr>
      </w:pPr>
    </w:p>
    <w:p w:rsidR="00C05EB0" w:rsidRDefault="00C05EB0"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4F465A" w:rsidRPr="004F465A" w:rsidRDefault="004F465A" w:rsidP="00C05EB0">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Система оценки включает процедуры внутренней и внешней оценки.</w:t>
      </w:r>
    </w:p>
    <w:p w:rsidR="00411DF7" w:rsidRPr="004F465A" w:rsidRDefault="004F465A" w:rsidP="004F465A">
      <w:pPr>
        <w:spacing w:before="120" w:after="120" w:line="240" w:lineRule="auto"/>
        <w:ind w:firstLine="709"/>
        <w:jc w:val="both"/>
        <w:rPr>
          <w:rFonts w:ascii="Times New Roman" w:hAnsi="Times New Roman"/>
          <w:b/>
          <w:sz w:val="24"/>
          <w:szCs w:val="24"/>
        </w:rPr>
      </w:pPr>
      <w:r w:rsidRPr="004F465A">
        <w:rPr>
          <w:rFonts w:ascii="Times New Roman" w:hAnsi="Times New Roman"/>
          <w:b/>
          <w:sz w:val="24"/>
          <w:szCs w:val="24"/>
        </w:rPr>
        <w:t>Внутренняя оценка включает:</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стартовую диагностику,</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текущую и тематическую оценку,</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портфолио,</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внутришкольныймониторингобразовательныхдостижений,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промежуточную и итоговую аттестацию обучающихся.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 внешним процедурам</w:t>
      </w:r>
      <w:r w:rsidRPr="004F465A">
        <w:rPr>
          <w:rFonts w:ascii="Times New Roman" w:hAnsi="Times New Roman"/>
          <w:sz w:val="24"/>
          <w:szCs w:val="24"/>
        </w:rPr>
        <w:t xml:space="preserve"> относятся: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государственная итоговая аттестация8,</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независимая оценка качества образования9 и</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мониторинговые исследования10 муниципального, регионального и федерального</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уровней.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Особенности каждой из указанных процедур описаны в п.1.3.3 настоящего документа.</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В соответствии с ФГОС ООО система оценки образовательной организации реализует</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системно-деятельностный, уровневый и комплексный подходы к оценке образовательных</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достижений.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Системно-деятельностный подход</w:t>
      </w:r>
      <w:r w:rsidRPr="004F465A">
        <w:rPr>
          <w:rFonts w:ascii="Times New Roman" w:hAnsi="Times New Roman"/>
          <w:sz w:val="24"/>
          <w:szCs w:val="24"/>
        </w:rPr>
        <w:t xml:space="preserve"> к оценке образоват</w:t>
      </w:r>
      <w:r>
        <w:rPr>
          <w:rFonts w:ascii="Times New Roman" w:hAnsi="Times New Roman"/>
          <w:sz w:val="24"/>
          <w:szCs w:val="24"/>
        </w:rPr>
        <w:t xml:space="preserve">ельных достижений проявляется в </w:t>
      </w:r>
      <w:r w:rsidRPr="004F465A">
        <w:rPr>
          <w:rFonts w:ascii="Times New Roman" w:hAnsi="Times New Roman"/>
          <w:sz w:val="24"/>
          <w:szCs w:val="24"/>
        </w:rPr>
        <w:t>оценке способности учащихся к решению учебно-познавательных и учебно-практических задач.Он обеспечивается содержанием и критериями оценк</w:t>
      </w:r>
      <w:r>
        <w:rPr>
          <w:rFonts w:ascii="Times New Roman" w:hAnsi="Times New Roman"/>
          <w:sz w:val="24"/>
          <w:szCs w:val="24"/>
        </w:rPr>
        <w:t xml:space="preserve">и, в качестве которых выступают </w:t>
      </w:r>
      <w:r w:rsidRPr="004F465A">
        <w:rPr>
          <w:rFonts w:ascii="Times New Roman" w:hAnsi="Times New Roman"/>
          <w:sz w:val="24"/>
          <w:szCs w:val="24"/>
        </w:rPr>
        <w:t>планируемые результаты обучения, выраженные в деятельностной форме.</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w:t>
      </w:r>
      <w:r w:rsidRPr="004F465A">
        <w:rPr>
          <w:rFonts w:ascii="Times New Roman" w:hAnsi="Times New Roman"/>
          <w:sz w:val="24"/>
          <w:szCs w:val="24"/>
        </w:rPr>
        <w:t xml:space="preserve"> служит важнейшей основой для ор</w:t>
      </w:r>
      <w:r>
        <w:rPr>
          <w:rFonts w:ascii="Times New Roman" w:hAnsi="Times New Roman"/>
          <w:sz w:val="24"/>
          <w:szCs w:val="24"/>
        </w:rPr>
        <w:t xml:space="preserve">ганизации индивидуальной работы </w:t>
      </w:r>
      <w:r w:rsidRPr="004F465A">
        <w:rPr>
          <w:rFonts w:ascii="Times New Roman" w:hAnsi="Times New Roman"/>
          <w:sz w:val="24"/>
          <w:szCs w:val="24"/>
        </w:rPr>
        <w:t>с учащимися. Он реализуется как по отношению к содержанию оценки, так и к представлению иинтерпретации результатов измерений.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содержанию оценки</w:t>
      </w:r>
      <w:r w:rsidRPr="004F465A">
        <w:rPr>
          <w:rFonts w:ascii="Times New Roman" w:hAnsi="Times New Roman"/>
          <w:sz w:val="24"/>
          <w:szCs w:val="24"/>
        </w:rPr>
        <w:t xml:space="preserve"> обеспечивается структурой планируемых</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результатов, в которых выделены три блока: общецелевой, «Выпускник научится» и «Выпускникполучит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ходеобучения, так и в конце обучения, в том числе – в форме государственной итоговой аттестации.Процедуры внутришкольного мониторинга (в том числе, для аттестации педагогических кадров иоценки деятельности образовательной организации) строятся на планируемых результатах,представленных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исследованийразличного уровня опираются на планируемые результаты, представленные во всех трѐх блоках.</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представлению и интерпретации результатов</w:t>
      </w:r>
      <w:r>
        <w:rPr>
          <w:rFonts w:ascii="Times New Roman" w:hAnsi="Times New Roman"/>
          <w:sz w:val="24"/>
          <w:szCs w:val="24"/>
        </w:rPr>
        <w:t xml:space="preserve"> реализуется за счет </w:t>
      </w:r>
      <w:r w:rsidRPr="004F465A">
        <w:rPr>
          <w:rFonts w:ascii="Times New Roman" w:hAnsi="Times New Roman"/>
          <w:sz w:val="24"/>
          <w:szCs w:val="24"/>
        </w:rPr>
        <w:t>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 обучения и усвоения последующего материала.</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Комплексный подход</w:t>
      </w:r>
      <w:r w:rsidRPr="004F465A">
        <w:rPr>
          <w:rFonts w:ascii="Times New Roman" w:hAnsi="Times New Roman"/>
          <w:sz w:val="24"/>
          <w:szCs w:val="24"/>
        </w:rPr>
        <w:t xml:space="preserve"> к оценке образовательных достижений реализуется путѐм</w:t>
      </w:r>
      <w:r>
        <w:rPr>
          <w:rFonts w:ascii="Times New Roman" w:hAnsi="Times New Roman"/>
          <w:sz w:val="24"/>
          <w:szCs w:val="24"/>
        </w:rPr>
        <w:t>:</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xml:space="preserve">- оценки </w:t>
      </w:r>
      <w:r w:rsidR="00A66952" w:rsidRPr="004F465A">
        <w:rPr>
          <w:rFonts w:ascii="Times New Roman" w:hAnsi="Times New Roman"/>
          <w:sz w:val="24"/>
          <w:szCs w:val="24"/>
        </w:rPr>
        <w:t>трёх</w:t>
      </w:r>
      <w:r w:rsidRPr="004F465A">
        <w:rPr>
          <w:rFonts w:ascii="Times New Roman" w:hAnsi="Times New Roman"/>
          <w:sz w:val="24"/>
          <w:szCs w:val="24"/>
        </w:rPr>
        <w:t xml:space="preserve"> групп результатов: предметных, личностных, метапредметных</w:t>
      </w:r>
    </w:p>
    <w:p w:rsidR="004F465A" w:rsidRPr="004F465A" w:rsidRDefault="004F465A"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(регулятивных, коммуникативных и позна</w:t>
      </w:r>
      <w:r w:rsidR="00E0673C">
        <w:rPr>
          <w:rFonts w:ascii="Times New Roman" w:hAnsi="Times New Roman"/>
          <w:sz w:val="24"/>
          <w:szCs w:val="24"/>
        </w:rPr>
        <w:t xml:space="preserve">вательных универсальных учебных </w:t>
      </w:r>
      <w:r w:rsidRPr="004F465A">
        <w:rPr>
          <w:rFonts w:ascii="Times New Roman" w:hAnsi="Times New Roman"/>
          <w:sz w:val="24"/>
          <w:szCs w:val="24"/>
        </w:rPr>
        <w:t>действий);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комплекса оценочных процедур (стартовой, текущей, тематической,</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промежуточной) как основы для оценки динамики индивидуальны</w:t>
      </w:r>
      <w:r>
        <w:rPr>
          <w:rFonts w:ascii="Times New Roman" w:hAnsi="Times New Roman"/>
          <w:sz w:val="24"/>
          <w:szCs w:val="24"/>
        </w:rPr>
        <w:t xml:space="preserve">х образовательных </w:t>
      </w:r>
      <w:r w:rsidRPr="004F465A">
        <w:rPr>
          <w:rFonts w:ascii="Times New Roman" w:hAnsi="Times New Roman"/>
          <w:sz w:val="24"/>
          <w:szCs w:val="24"/>
        </w:rPr>
        <w:t>достижений (индивидуального прогресса) и для итоговой оценки;</w:t>
      </w:r>
    </w:p>
    <w:p w:rsid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контекстной информации (об особе</w:t>
      </w:r>
      <w:r>
        <w:rPr>
          <w:rFonts w:ascii="Times New Roman" w:hAnsi="Times New Roman"/>
          <w:sz w:val="24"/>
          <w:szCs w:val="24"/>
        </w:rPr>
        <w:t>нностях обучающихся, условиях и</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процессе обучения и др.) для интерпретации</w:t>
      </w:r>
      <w:r>
        <w:rPr>
          <w:rFonts w:ascii="Times New Roman" w:hAnsi="Times New Roman"/>
          <w:sz w:val="24"/>
          <w:szCs w:val="24"/>
        </w:rPr>
        <w:t xml:space="preserve"> полученных результатов в целях </w:t>
      </w:r>
      <w:r w:rsidRPr="004F465A">
        <w:rPr>
          <w:rFonts w:ascii="Times New Roman" w:hAnsi="Times New Roman"/>
          <w:sz w:val="24"/>
          <w:szCs w:val="24"/>
        </w:rPr>
        <w:t>управления качеством образования;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разнообразных методов и форм оценки, взаимно дополняющих друг</w:t>
      </w:r>
    </w:p>
    <w:p w:rsidR="0012611B" w:rsidRPr="006D2EE0" w:rsidRDefault="004F465A"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друга (стандартизированных устных и письменны</w:t>
      </w:r>
      <w:r>
        <w:rPr>
          <w:rFonts w:ascii="Times New Roman" w:hAnsi="Times New Roman"/>
          <w:sz w:val="24"/>
          <w:szCs w:val="24"/>
        </w:rPr>
        <w:t xml:space="preserve">х работ, проектов, практических </w:t>
      </w:r>
      <w:r w:rsidRPr="004F465A">
        <w:rPr>
          <w:rFonts w:ascii="Times New Roman" w:hAnsi="Times New Roman"/>
          <w:sz w:val="24"/>
          <w:szCs w:val="24"/>
        </w:rPr>
        <w:t>работ, самооценки, наблюдения и др.).</w:t>
      </w:r>
    </w:p>
    <w:p w:rsidR="0012611B" w:rsidRPr="00237A98" w:rsidRDefault="0012611B" w:rsidP="0012611B">
      <w:pPr>
        <w:spacing w:after="0" w:line="240" w:lineRule="auto"/>
        <w:ind w:firstLine="284"/>
        <w:jc w:val="center"/>
        <w:rPr>
          <w:rFonts w:ascii="Times New Roman" w:hAnsi="Times New Roman"/>
          <w:b/>
          <w:sz w:val="26"/>
          <w:szCs w:val="26"/>
        </w:rPr>
      </w:pPr>
      <w:r w:rsidRPr="00237A98">
        <w:rPr>
          <w:rFonts w:ascii="Times New Roman" w:hAnsi="Times New Roman"/>
          <w:b/>
          <w:sz w:val="26"/>
          <w:szCs w:val="26"/>
        </w:rPr>
        <w:t xml:space="preserve">1.3.2. </w:t>
      </w:r>
      <w:r w:rsidR="00237A98" w:rsidRPr="00237A98">
        <w:rPr>
          <w:rFonts w:ascii="Times New Roman" w:hAnsi="Times New Roman"/>
          <w:b/>
          <w:sz w:val="26"/>
          <w:szCs w:val="26"/>
        </w:rPr>
        <w:t>Особенности оценки личностных, метапредметных, предметных результатов</w:t>
      </w:r>
    </w:p>
    <w:p w:rsidR="0012611B" w:rsidRPr="00A54E34" w:rsidRDefault="0012611B" w:rsidP="0012611B">
      <w:pPr>
        <w:spacing w:after="0" w:line="240" w:lineRule="auto"/>
        <w:ind w:firstLine="284"/>
        <w:rPr>
          <w:rFonts w:ascii="Times New Roman" w:hAnsi="Times New Roman"/>
          <w:sz w:val="24"/>
          <w:szCs w:val="24"/>
          <w:u w:val="single"/>
        </w:rPr>
      </w:pPr>
      <w:r w:rsidRPr="00A54E34">
        <w:rPr>
          <w:rFonts w:ascii="Times New Roman" w:hAnsi="Times New Roman"/>
          <w:sz w:val="24"/>
          <w:szCs w:val="24"/>
          <w:u w:val="single"/>
        </w:rPr>
        <w:t>1.3.2.1  Особенности оценки личностных результатов</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b/>
          <w:sz w:val="24"/>
          <w:szCs w:val="24"/>
        </w:rPr>
        <w:t xml:space="preserve">Оценка личностных результатов </w:t>
      </w:r>
      <w:r w:rsidRPr="003A17CC">
        <w:rPr>
          <w:rFonts w:ascii="Times New Roman" w:hAnsi="Times New Roman"/>
          <w:bCs/>
          <w:sz w:val="24"/>
          <w:szCs w:val="24"/>
        </w:rPr>
        <w:t xml:space="preserve">представляет собой оценку достижения обучающимися </w:t>
      </w:r>
      <w:r w:rsidRPr="003A17CC">
        <w:rPr>
          <w:rFonts w:ascii="Times New Roman" w:hAnsi="Times New Roman"/>
          <w:sz w:val="24"/>
          <w:szCs w:val="24"/>
        </w:rPr>
        <w:t xml:space="preserve">в ходе их личностного развития планируемых результатов, представленных в разделе </w:t>
      </w:r>
      <w:r w:rsidRPr="00A54E34">
        <w:rPr>
          <w:rFonts w:ascii="Times New Roman" w:hAnsi="Times New Roman"/>
          <w:sz w:val="24"/>
          <w:szCs w:val="24"/>
        </w:rPr>
        <w:t>«Личностные универсальные учебные действия»</w:t>
      </w:r>
      <w:r w:rsidRPr="003A17CC">
        <w:rPr>
          <w:rFonts w:ascii="Times New Roman" w:hAnsi="Times New Roman"/>
          <w:sz w:val="24"/>
          <w:szCs w:val="24"/>
        </w:rPr>
        <w:t xml:space="preserve"> программы формирования универсальных учебных действий. </w:t>
      </w:r>
    </w:p>
    <w:p w:rsidR="0012611B" w:rsidRDefault="0012611B" w:rsidP="0012611B">
      <w:pPr>
        <w:spacing w:after="0" w:line="240" w:lineRule="auto"/>
        <w:ind w:firstLine="284"/>
        <w:jc w:val="center"/>
        <w:rPr>
          <w:rFonts w:ascii="Times New Roman" w:hAnsi="Times New Roman"/>
          <w:b/>
          <w:sz w:val="24"/>
          <w:szCs w:val="24"/>
        </w:rPr>
      </w:pPr>
      <w:r w:rsidRPr="006E6879">
        <w:rPr>
          <w:rFonts w:ascii="Times New Roman" w:hAnsi="Times New Roman"/>
          <w:b/>
          <w:sz w:val="24"/>
          <w:szCs w:val="24"/>
        </w:rPr>
        <w:t>Модель системы оценки личностных результатов обучения</w:t>
      </w:r>
    </w:p>
    <w:p w:rsidR="0012611B" w:rsidRPr="006E6879"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drawing>
          <wp:inline distT="0" distB="0" distL="0" distR="0">
            <wp:extent cx="3133725" cy="2114550"/>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cstate="print"/>
                    <a:srcRect l="29605" t="45161" r="34604" b="24532"/>
                    <a:stretch>
                      <a:fillRect/>
                    </a:stretch>
                  </pic:blipFill>
                  <pic:spPr bwMode="auto">
                    <a:xfrm>
                      <a:off x="0" y="0"/>
                      <a:ext cx="3133725" cy="2114550"/>
                    </a:xfrm>
                    <a:prstGeom prst="rect">
                      <a:avLst/>
                    </a:prstGeom>
                    <a:noFill/>
                    <a:ln w="9525">
                      <a:noFill/>
                      <a:miter lim="800000"/>
                      <a:headEnd/>
                      <a:tailEnd/>
                    </a:ln>
                  </pic:spPr>
                </pic:pic>
              </a:graphicData>
            </a:graphic>
          </wp:inline>
        </w:drawing>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2611B" w:rsidRPr="003A17CC" w:rsidRDefault="0012611B" w:rsidP="0012611B">
      <w:pPr>
        <w:spacing w:after="0" w:line="240" w:lineRule="auto"/>
        <w:ind w:firstLine="284"/>
        <w:jc w:val="both"/>
        <w:rPr>
          <w:rFonts w:ascii="Times New Roman" w:hAnsi="Times New Roman"/>
          <w:bCs/>
          <w:iCs/>
          <w:sz w:val="24"/>
          <w:szCs w:val="24"/>
        </w:rPr>
      </w:pPr>
      <w:r w:rsidRPr="003A17CC">
        <w:rPr>
          <w:rFonts w:ascii="Times New Roman" w:hAnsi="Times New Roman"/>
          <w:bCs/>
          <w:iCs/>
          <w:sz w:val="24"/>
          <w:szCs w:val="24"/>
        </w:rPr>
        <w:t xml:space="preserve">Основным </w:t>
      </w:r>
      <w:r w:rsidRPr="003A17CC">
        <w:rPr>
          <w:rFonts w:ascii="Times New Roman" w:hAnsi="Times New Roman"/>
          <w:b/>
          <w:bCs/>
          <w:iCs/>
          <w:sz w:val="24"/>
          <w:szCs w:val="24"/>
        </w:rPr>
        <w:t>объектом</w:t>
      </w:r>
      <w:r w:rsidRPr="003A17CC">
        <w:rPr>
          <w:rFonts w:ascii="Times New Roman" w:hAnsi="Times New Roman"/>
          <w:bCs/>
          <w:iCs/>
          <w:sz w:val="24"/>
          <w:szCs w:val="24"/>
        </w:rPr>
        <w:t xml:space="preserve"> оценки личностных результатов служит сформированность </w:t>
      </w:r>
      <w:r w:rsidRPr="003A17CC">
        <w:rPr>
          <w:rFonts w:ascii="Times New Roman" w:hAnsi="Times New Roman"/>
          <w:sz w:val="24"/>
          <w:szCs w:val="24"/>
        </w:rPr>
        <w:t>универсальных учебных действий, включаемых в следующие три основных</w:t>
      </w:r>
      <w:r w:rsidRPr="003A17CC">
        <w:rPr>
          <w:rFonts w:ascii="Times New Roman" w:hAnsi="Times New Roman"/>
          <w:bCs/>
          <w:iCs/>
          <w:sz w:val="24"/>
          <w:szCs w:val="24"/>
        </w:rPr>
        <w:t xml:space="preserve"> блока:</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1) сформированность </w:t>
      </w:r>
      <w:r w:rsidRPr="003A17CC">
        <w:rPr>
          <w:rFonts w:ascii="Times New Roman" w:hAnsi="Times New Roman"/>
          <w:i/>
          <w:sz w:val="24"/>
          <w:szCs w:val="24"/>
        </w:rPr>
        <w:t>основ гражданской идентичности</w:t>
      </w:r>
      <w:r w:rsidRPr="003A17CC">
        <w:rPr>
          <w:rFonts w:ascii="Times New Roman" w:hAnsi="Times New Roman"/>
          <w:sz w:val="24"/>
          <w:szCs w:val="24"/>
        </w:rPr>
        <w:t xml:space="preserve"> личности;</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2) готовность к переходу к </w:t>
      </w:r>
      <w:r w:rsidRPr="003A17CC">
        <w:rPr>
          <w:rFonts w:ascii="Times New Roman" w:hAnsi="Times New Roman"/>
          <w:i/>
          <w:sz w:val="24"/>
          <w:szCs w:val="24"/>
        </w:rPr>
        <w:t>самообразованиюна основе учебно-познавательной мотивации</w:t>
      </w:r>
      <w:r w:rsidRPr="003A17CC">
        <w:rPr>
          <w:rFonts w:ascii="Times New Roman" w:hAnsi="Times New Roman"/>
          <w:sz w:val="24"/>
          <w:szCs w:val="24"/>
        </w:rPr>
        <w:t xml:space="preserve">, в том числе готовность к </w:t>
      </w:r>
      <w:r w:rsidRPr="003A17CC">
        <w:rPr>
          <w:rFonts w:ascii="Times New Roman" w:hAnsi="Times New Roman"/>
          <w:i/>
          <w:sz w:val="24"/>
          <w:szCs w:val="24"/>
        </w:rPr>
        <w:t>выбору направления профильного образования</w:t>
      </w:r>
      <w:r w:rsidRPr="003A17CC">
        <w:rPr>
          <w:rFonts w:ascii="Times New Roman" w:hAnsi="Times New Roman"/>
          <w:sz w:val="24"/>
          <w:szCs w:val="24"/>
        </w:rPr>
        <w:t>;</w:t>
      </w:r>
    </w:p>
    <w:p w:rsidR="0012611B" w:rsidRDefault="0012611B" w:rsidP="0012611B">
      <w:pPr>
        <w:spacing w:after="0" w:line="240" w:lineRule="auto"/>
        <w:ind w:firstLine="709"/>
        <w:jc w:val="both"/>
        <w:rPr>
          <w:rFonts w:ascii="Times New Roman" w:hAnsi="Times New Roman"/>
          <w:sz w:val="24"/>
          <w:szCs w:val="24"/>
        </w:rPr>
      </w:pPr>
      <w:r w:rsidRPr="003A17CC">
        <w:rPr>
          <w:rStyle w:val="dash041e005f0431005f044b005f0447005f043d005f044b005f0439005f005fchar1char1"/>
        </w:rPr>
        <w:t>3) </w:t>
      </w:r>
      <w:r w:rsidRPr="003A17CC">
        <w:rPr>
          <w:rFonts w:ascii="Times New Roman" w:hAnsi="Times New Roman"/>
          <w:sz w:val="24"/>
          <w:szCs w:val="24"/>
        </w:rPr>
        <w:t xml:space="preserve">сформированность </w:t>
      </w:r>
      <w:r w:rsidRPr="003A17C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A17CC">
        <w:rPr>
          <w:rFonts w:ascii="Times New Roman" w:hAnsi="Times New Roman"/>
          <w:sz w:val="24"/>
          <w:szCs w:val="24"/>
        </w:rPr>
        <w:t>.</w:t>
      </w:r>
    </w:p>
    <w:p w:rsidR="0012611B" w:rsidRDefault="0012611B" w:rsidP="0012611B">
      <w:pPr>
        <w:pStyle w:val="Style26"/>
        <w:widowControl/>
        <w:spacing w:line="240" w:lineRule="auto"/>
        <w:ind w:firstLine="284"/>
        <w:jc w:val="left"/>
        <w:rPr>
          <w:rStyle w:val="FontStyle305"/>
        </w:rPr>
      </w:pPr>
      <w:r w:rsidRPr="0027081A">
        <w:rPr>
          <w:rStyle w:val="FontStyle305"/>
          <w:i/>
        </w:rPr>
        <w:t>Критериями оценки универсальных учебных действий</w:t>
      </w:r>
      <w:r>
        <w:rPr>
          <w:rStyle w:val="FontStyle305"/>
        </w:rPr>
        <w:t xml:space="preserve"> являются:</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возрастным и психологическим нормативным требованиям;</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универсальных учебных действий заранее заданным требованиям.</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В соответствии с требованиями Стандарта </w:t>
      </w:r>
      <w:r w:rsidRPr="003A17CC">
        <w:rPr>
          <w:rFonts w:ascii="Times New Roman" w:hAnsi="Times New Roman"/>
          <w:b/>
          <w:sz w:val="24"/>
          <w:szCs w:val="24"/>
        </w:rPr>
        <w:t>достижение личностных результатов не выносится на итоговую оценку обучающихся</w:t>
      </w:r>
      <w:r w:rsidRPr="003A17CC">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3A17CC">
        <w:rPr>
          <w:rFonts w:ascii="Times New Roman" w:hAnsi="Times New Roman"/>
          <w:bCs/>
          <w:iCs/>
          <w:sz w:val="24"/>
          <w:szCs w:val="24"/>
        </w:rPr>
        <w:t xml:space="preserve">Поэтому оценка </w:t>
      </w:r>
      <w:r w:rsidRPr="003A17CC">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12611B" w:rsidRPr="007E6056" w:rsidRDefault="0012611B" w:rsidP="007E6056">
      <w:pPr>
        <w:spacing w:after="0" w:line="240" w:lineRule="auto"/>
        <w:ind w:firstLine="284"/>
        <w:jc w:val="both"/>
        <w:rPr>
          <w:rFonts w:ascii="Times New Roman" w:hAnsi="Times New Roman"/>
          <w:sz w:val="24"/>
          <w:szCs w:val="24"/>
        </w:rPr>
      </w:pPr>
      <w:r>
        <w:rPr>
          <w:rFonts w:ascii="Times New Roman" w:hAnsi="Times New Roman"/>
          <w:sz w:val="24"/>
          <w:szCs w:val="24"/>
        </w:rPr>
        <w:t>В образовательном процессе оценивается сформированность отдельных личностных результатов:</w:t>
      </w:r>
    </w:p>
    <w:p w:rsidR="0012611B" w:rsidRDefault="006D722F" w:rsidP="0012611B">
      <w:pPr>
        <w:pStyle w:val="aa"/>
        <w:spacing w:line="240" w:lineRule="auto"/>
        <w:ind w:firstLine="284"/>
        <w:rPr>
          <w:sz w:val="24"/>
          <w:szCs w:val="24"/>
        </w:rPr>
      </w:pPr>
      <w:r>
        <w:rPr>
          <w:noProof/>
          <w:sz w:val="24"/>
          <w:szCs w:val="24"/>
        </w:rPr>
        <mc:AlternateContent>
          <mc:Choice Requires="wpg">
            <w:drawing>
              <wp:anchor distT="0" distB="0" distL="114300" distR="114300" simplePos="0" relativeHeight="251639296" behindDoc="0" locked="0" layoutInCell="1" allowOverlap="1">
                <wp:simplePos x="0" y="0"/>
                <wp:positionH relativeFrom="column">
                  <wp:posOffset>1748790</wp:posOffset>
                </wp:positionH>
                <wp:positionV relativeFrom="paragraph">
                  <wp:posOffset>27940</wp:posOffset>
                </wp:positionV>
                <wp:extent cx="2926715" cy="1536065"/>
                <wp:effectExtent l="11430" t="7620" r="128905" b="66040"/>
                <wp:wrapNone/>
                <wp:docPr id="22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715" cy="1536065"/>
                          <a:chOff x="1468" y="9897"/>
                          <a:chExt cx="9337" cy="5443"/>
                        </a:xfrm>
                      </wpg:grpSpPr>
                      <wps:wsp>
                        <wps:cNvPr id="226" name="_s1029"/>
                        <wps:cNvSpPr>
                          <a:spLocks noChangeArrowheads="1"/>
                        </wps:cNvSpPr>
                        <wps:spPr bwMode="auto">
                          <a:xfrm>
                            <a:off x="1468" y="10077"/>
                            <a:ext cx="2565" cy="274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4550CC" w:rsidRPr="00A54E34" w:rsidRDefault="004550CC"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wps:txbx>
                        <wps:bodyPr rot="0" vert="horz" wrap="square" lIns="0" tIns="0" rIns="0" bIns="0" anchor="ctr" anchorCtr="0" upright="1">
                          <a:noAutofit/>
                        </wps:bodyPr>
                      </wps:wsp>
                      <wps:wsp>
                        <wps:cNvPr id="227" name="_s1031"/>
                        <wps:cNvSpPr>
                          <a:spLocks noChangeArrowheads="1"/>
                        </wps:cNvSpPr>
                        <wps:spPr bwMode="auto">
                          <a:xfrm>
                            <a:off x="1828" y="13137"/>
                            <a:ext cx="2565" cy="220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4550CC" w:rsidRPr="006D2EE0" w:rsidRDefault="004550CC" w:rsidP="0012611B">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wps:txbx>
                        <wps:bodyPr rot="0" vert="horz" wrap="square" lIns="0" tIns="0" rIns="0" bIns="0" anchor="ctr" anchorCtr="0" upright="1">
                          <a:noAutofit/>
                        </wps:bodyPr>
                      </wps:wsp>
                      <wps:wsp>
                        <wps:cNvPr id="228" name="_s1033"/>
                        <wps:cNvSpPr>
                          <a:spLocks noChangeArrowheads="1"/>
                        </wps:cNvSpPr>
                        <wps:spPr bwMode="auto">
                          <a:xfrm>
                            <a:off x="7768" y="13677"/>
                            <a:ext cx="3037" cy="148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4550CC" w:rsidRPr="006D2EE0" w:rsidRDefault="004550CC"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wps:txbx>
                        <wps:bodyPr rot="0" vert="horz" wrap="square" lIns="0" tIns="0" rIns="0" bIns="0" anchor="ctr" anchorCtr="0" upright="1">
                          <a:noAutofit/>
                        </wps:bodyPr>
                      </wps:wsp>
                      <wps:wsp>
                        <wps:cNvPr id="229" name="_s1035"/>
                        <wps:cNvSpPr>
                          <a:spLocks noChangeArrowheads="1"/>
                        </wps:cNvSpPr>
                        <wps:spPr bwMode="auto">
                          <a:xfrm>
                            <a:off x="7768" y="10257"/>
                            <a:ext cx="2565" cy="274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4550CC" w:rsidRPr="006D2EE0" w:rsidRDefault="004550CC" w:rsidP="0012611B">
                              <w:pPr>
                                <w:spacing w:before="120" w:after="120"/>
                                <w:jc w:val="center"/>
                                <w:rPr>
                                  <w:rFonts w:ascii="Times New Roman" w:hAnsi="Times New Roman"/>
                                </w:rPr>
                              </w:pPr>
                              <w:r w:rsidRPr="006D2EE0">
                                <w:rPr>
                                  <w:rFonts w:ascii="Times New Roman" w:hAnsi="Times New Roman"/>
                                </w:rPr>
                                <w:t xml:space="preserve">участие </w:t>
                              </w:r>
                            </w:p>
                            <w:p w:rsidR="004550CC" w:rsidRPr="006D2EE0" w:rsidRDefault="004550CC"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wps:txbx>
                        <wps:bodyPr rot="0" vert="horz" wrap="square" lIns="0" tIns="0" rIns="0" bIns="0" anchor="ctr" anchorCtr="0" upright="1">
                          <a:noAutofit/>
                        </wps:bodyPr>
                      </wps:wsp>
                      <wps:wsp>
                        <wps:cNvPr id="230" name="_s1037"/>
                        <wps:cNvSpPr>
                          <a:spLocks noChangeArrowheads="1"/>
                        </wps:cNvSpPr>
                        <wps:spPr bwMode="auto">
                          <a:xfrm>
                            <a:off x="4528" y="9897"/>
                            <a:ext cx="2565" cy="166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4550CC" w:rsidRPr="006D2EE0" w:rsidRDefault="004550CC" w:rsidP="0012611B">
                              <w:pPr>
                                <w:spacing w:before="120" w:after="120"/>
                                <w:jc w:val="center"/>
                                <w:rPr>
                                  <w:rFonts w:ascii="Times New Roman" w:hAnsi="Times New Roman"/>
                                </w:rPr>
                              </w:pPr>
                              <w:r w:rsidRPr="006D2EE0">
                                <w:rPr>
                                  <w:rFonts w:ascii="Times New Roman" w:hAnsi="Times New Roman"/>
                                </w:rPr>
                                <w:t xml:space="preserve">соблюдение </w:t>
                              </w:r>
                            </w:p>
                            <w:p w:rsidR="004550CC" w:rsidRPr="006D2EE0" w:rsidRDefault="004550CC"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wps:txbx>
                        <wps:bodyPr rot="0" vert="horz" wrap="square" lIns="0" tIns="0" rIns="0" bIns="0" anchor="ctr" anchorCtr="0" upright="1">
                          <a:noAutofit/>
                        </wps:bodyPr>
                      </wps:wsp>
                      <wps:wsp>
                        <wps:cNvPr id="231" name="_s1038"/>
                        <wps:cNvSpPr>
                          <a:spLocks noChangeArrowheads="1"/>
                        </wps:cNvSpPr>
                        <wps:spPr bwMode="auto">
                          <a:xfrm>
                            <a:off x="4708" y="11877"/>
                            <a:ext cx="2565" cy="202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99CC00"/>
                            </a:outerShdw>
                          </a:effectLst>
                        </wps:spPr>
                        <wps:txbx>
                          <w:txbxContent>
                            <w:p w:rsidR="004550CC" w:rsidRPr="006D2EE0" w:rsidRDefault="004550CC"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4550CC" w:rsidRPr="006D2EE0" w:rsidRDefault="004550CC" w:rsidP="0012611B">
                              <w:pPr>
                                <w:jc w:val="center"/>
                                <w:rPr>
                                  <w:rFonts w:ascii="Times New Roman" w:hAnsi="Times New Roman"/>
                                  <w:b/>
                                  <w:sz w:val="28"/>
                                  <w:szCs w:val="28"/>
                                </w:rPr>
                              </w:pPr>
                              <w:r w:rsidRPr="006D2EE0">
                                <w:rPr>
                                  <w:rFonts w:ascii="Times New Roman" w:hAnsi="Times New Roman"/>
                                  <w:b/>
                                  <w:sz w:val="28"/>
                                  <w:szCs w:val="28"/>
                                </w:rPr>
                                <w:t>качества</w:t>
                              </w:r>
                            </w:p>
                          </w:txbxContent>
                        </wps:txbx>
                        <wps:bodyPr rot="0" vert="horz" wrap="square" lIns="0" tIns="0" rIns="0" bIns="0" anchor="ctr" anchorCtr="0" upright="1">
                          <a:noAutofit/>
                        </wps:bodyPr>
                      </wps:wsp>
                      <wps:wsp>
                        <wps:cNvPr id="232" name="Line 154"/>
                        <wps:cNvCnPr>
                          <a:cxnSpLocks noChangeShapeType="1"/>
                        </wps:cNvCnPr>
                        <wps:spPr bwMode="auto">
                          <a:xfrm flipV="1">
                            <a:off x="7228" y="1169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55"/>
                        <wps:cNvCnPr>
                          <a:cxnSpLocks noChangeShapeType="1"/>
                        </wps:cNvCnPr>
                        <wps:spPr bwMode="auto">
                          <a:xfrm>
                            <a:off x="7228" y="13317"/>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56"/>
                        <wps:cNvCnPr>
                          <a:cxnSpLocks noChangeShapeType="1"/>
                        </wps:cNvCnPr>
                        <wps:spPr bwMode="auto">
                          <a:xfrm>
                            <a:off x="4168" y="11877"/>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57"/>
                        <wps:cNvCnPr>
                          <a:cxnSpLocks noChangeShapeType="1"/>
                        </wps:cNvCnPr>
                        <wps:spPr bwMode="auto">
                          <a:xfrm flipV="1">
                            <a:off x="4348" y="13497"/>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58"/>
                        <wps:cNvCnPr>
                          <a:cxnSpLocks noChangeShapeType="1"/>
                        </wps:cNvCnPr>
                        <wps:spPr bwMode="auto">
                          <a:xfrm flipV="1">
                            <a:off x="5968" y="1151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7" o:spid="_x0000_s1050" style="position:absolute;left:0;text-align:left;margin-left:137.7pt;margin-top:2.2pt;width:230.45pt;height:120.95pt;z-index:251639296;mso-position-horizontal-relative:text;mso-position-vertical-relative:text" coordorigin="1468,9897" coordsize="9337,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">
                <v:rect id="_s1029" o:spid="_x0000_s1051" style="position:absolute;left:1468;top:10077;width:2565;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pMUA&#10;AADcAAAADwAAAGRycy9kb3ducmV2LnhtbESPQWvCQBSE74L/YXlCb7oxUJHoKiVpS3so0qQI3h7Z&#10;Z5KafRuy25j++25B8DjMzDfMdj+aVgzUu8ayguUiAkFcWt1wpeCreJmvQTiPrLG1TAp+ycF+N51s&#10;MdH2yp805L4SAcIuQQW1910ipStrMugWtiMO3tn2Bn2QfSV1j9cAN62Mo2glDTYcFmrsKK2pvOQ/&#10;RkHxTR+aDscYs1eZ+uf3x8OQnZR6mI1PGxCeRn8P39pvWkEcr+D/TD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X+kxQAAANwAAAAPAAAAAAAAAAAAAAAAAJgCAABkcnMv&#10;ZG93bnJldi54bWxQSwUGAAAAAAQABAD1AAAAigMAAAAA&#10;" fillcolor="#bbe0e3">
                  <v:fill focusposition="1" focussize="" focus="100%" type="gradientRadial">
                    <o:fill v:ext="view" type="gradientCenter"/>
                  </v:fill>
                  <v:shadow on="t" color="#339" offset="10pt,5pt"/>
                  <v:textbox inset="0,0,0,0">
                    <w:txbxContent>
                      <w:p w:rsidR="004550CC" w:rsidRPr="00A54E34" w:rsidRDefault="004550CC"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w:t>
                        </w:r>
                        <w:proofErr w:type="gramStart"/>
                        <w:r w:rsidRPr="006D2EE0">
                          <w:rPr>
                            <w:rFonts w:ascii="Times New Roman" w:hAnsi="Times New Roman"/>
                          </w:rPr>
                          <w:t>траектории,  выбор</w:t>
                        </w:r>
                        <w:proofErr w:type="gramEnd"/>
                        <w:r w:rsidRPr="006D2EE0">
                          <w:rPr>
                            <w:rFonts w:ascii="Times New Roman" w:hAnsi="Times New Roman"/>
                          </w:rPr>
                          <w:t xml:space="preserve">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v:textbox>
                </v:rect>
                <v:rect id="_s1031" o:spid="_x0000_s1052" style="position:absolute;left:1828;top:13137;width:2565;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aP8UA&#10;AADcAAAADwAAAGRycy9kb3ducmV2LnhtbESPQWvCQBSE70L/w/KE3nRjoFpSN6FoK3oQUUuht0f2&#10;NUmbfRuya4z/3hUEj8PMfMPMs97UoqPWVZYVTMYRCOLc6ooLBV/Hz9ErCOeRNdaWScGFHGTp02CO&#10;ibZn3lN38IUIEHYJKii9bxIpXV6SQTe2DXHwfm1r0AfZFlK3eA5wU8s4iqbSYMVhocSGFiXl/4eT&#10;UXD8o62m3XeMy5Vc+I/Ny65b/ij1POzf30B46v0jfG+vtYI4nsHt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do/xQAAANwAAAAPAAAAAAAAAAAAAAAAAJgCAABkcnMv&#10;ZG93bnJldi54bWxQSwUGAAAAAAQABAD1AAAAigMAAAAA&#10;" fillcolor="#bbe0e3">
                  <v:fill focusposition="1" focussize="" focus="100%" type="gradientRadial">
                    <o:fill v:ext="view" type="gradientCenter"/>
                  </v:fill>
                  <v:shadow on="t" color="#339" offset="10pt,5pt"/>
                  <v:textbox inset="0,0,0,0">
                    <w:txbxContent>
                      <w:p w:rsidR="004550CC" w:rsidRPr="006D2EE0" w:rsidRDefault="004550CC" w:rsidP="0012611B">
                        <w:pPr>
                          <w:spacing w:before="120" w:after="120"/>
                          <w:jc w:val="center"/>
                          <w:rPr>
                            <w:rFonts w:ascii="Times New Roman" w:hAnsi="Times New Roman"/>
                          </w:rPr>
                        </w:pPr>
                        <w:r w:rsidRPr="006D2EE0">
                          <w:rPr>
                            <w:rFonts w:ascii="Times New Roman" w:hAnsi="Times New Roman"/>
                            <w:i/>
                          </w:rPr>
                          <w:t xml:space="preserve">ценностно-смысловые </w:t>
                        </w:r>
                        <w:proofErr w:type="gramStart"/>
                        <w:r w:rsidRPr="006D2EE0">
                          <w:rPr>
                            <w:rFonts w:ascii="Times New Roman" w:hAnsi="Times New Roman"/>
                            <w:i/>
                          </w:rPr>
                          <w:t xml:space="preserve">установки  </w:t>
                        </w:r>
                        <w:r w:rsidRPr="006D2EE0">
                          <w:rPr>
                            <w:rFonts w:ascii="Times New Roman" w:hAnsi="Times New Roman"/>
                          </w:rPr>
                          <w:t>обучающихся</w:t>
                        </w:r>
                        <w:proofErr w:type="gramEnd"/>
                        <w:r w:rsidRPr="006D2EE0">
                          <w:rPr>
                            <w:rFonts w:ascii="Times New Roman" w:hAnsi="Times New Roman"/>
                          </w:rPr>
                          <w:t>, формируемые средствами различных предметов в рамках системы общего образования</w:t>
                        </w:r>
                      </w:p>
                    </w:txbxContent>
                  </v:textbox>
                </v:rect>
                <v:rect id="_s1033" o:spid="_x0000_s1053" style="position:absolute;left:7768;top:13677;width:3037;height:1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OTcEA&#10;AADcAAAADwAAAGRycy9kb3ducmV2LnhtbERPy4rCMBTdC/5DuMLsNLWgDNUo4gtdDOIDwd2lubbV&#10;5qY0mVr/frIYcHk47+m8NaVoqHaFZQXDQQSCOLW64EzB5bzpf4NwHlljaZkUvMnBfNbtTDHR9sVH&#10;ak4+EyGEXYIKcu+rREqX5mTQDWxFHLi7rQ36AOtM6hpfIdyUMo6isTRYcGjIsaJlTunz9GsUnB/0&#10;o+lwjXG1lUu/3o8Ozeqm1FevXUxAeGr9R/zv3mkFcRzWhjPhCMj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KTk3BAAAA3AAAAA8AAAAAAAAAAAAAAAAAmAIAAGRycy9kb3du&#10;cmV2LnhtbFBLBQYAAAAABAAEAPUAAACGAwAAAAA=&#10;" fillcolor="#bbe0e3">
                  <v:fill focusposition="1" focussize="" focus="100%" type="gradientRadial">
                    <o:fill v:ext="view" type="gradientCenter"/>
                  </v:fill>
                  <v:shadow on="t" color="#339" offset="10pt,5pt"/>
                  <v:textbox inset="0,0,0,0">
                    <w:txbxContent>
                      <w:p w:rsidR="004550CC" w:rsidRPr="006D2EE0" w:rsidRDefault="004550CC"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v:textbox>
                </v:rect>
                <v:rect id="_s1035" o:spid="_x0000_s1054" style="position:absolute;left:7768;top:10257;width:2565;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r1sUA&#10;AADcAAAADwAAAGRycy9kb3ducmV2LnhtbESPQWvCQBSE70L/w/KE3nRjoGJTN6FoK3oQUUuht0f2&#10;NUmbfRuya4z/3hUEj8PMfMPMs97UoqPWVZYVTMYRCOLc6ooLBV/Hz9EMhPPIGmvLpOBCDrL0aTDH&#10;RNsz76k7+EIECLsEFZTeN4mULi/JoBvbhjh4v7Y16INsC6lbPAe4qWUcRVNpsOKwUGJDi5Ly/8PJ&#10;KDj+0VbT7jvG5Uou/MfmZdctf5R6HvbvbyA89f4RvrfXWkEcv8Lt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uvWxQAAANwAAAAPAAAAAAAAAAAAAAAAAJgCAABkcnMv&#10;ZG93bnJldi54bWxQSwUGAAAAAAQABAD1AAAAigMAAAAA&#10;" fillcolor="#bbe0e3">
                  <v:fill focusposition="1" focussize="" focus="100%" type="gradientRadial">
                    <o:fill v:ext="view" type="gradientCenter"/>
                  </v:fill>
                  <v:shadow on="t" color="#339" offset="10pt,5pt"/>
                  <v:textbox inset="0,0,0,0">
                    <w:txbxContent>
                      <w:p w:rsidR="004550CC" w:rsidRPr="006D2EE0" w:rsidRDefault="004550CC" w:rsidP="0012611B">
                        <w:pPr>
                          <w:spacing w:before="120" w:after="120"/>
                          <w:jc w:val="center"/>
                          <w:rPr>
                            <w:rFonts w:ascii="Times New Roman" w:hAnsi="Times New Roman"/>
                          </w:rPr>
                        </w:pPr>
                        <w:r w:rsidRPr="006D2EE0">
                          <w:rPr>
                            <w:rFonts w:ascii="Times New Roman" w:hAnsi="Times New Roman"/>
                          </w:rPr>
                          <w:t xml:space="preserve">участие </w:t>
                        </w:r>
                      </w:p>
                      <w:p w:rsidR="004550CC" w:rsidRPr="006D2EE0" w:rsidRDefault="004550CC"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v:textbox>
                </v:rect>
                <v:rect id="_s1037" o:spid="_x0000_s1055" style="position:absolute;left:4528;top:9897;width:2565;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UlsIA&#10;AADcAAAADwAAAGRycy9kb3ducmV2LnhtbERPy4rCMBTdC/5DuII7Ta04SDWK6Mygi0F8ILi7NNe2&#10;2tyUJlPr308WAy4P5z1ftqYUDdWusKxgNIxAEKdWF5wpOJ++BlMQziNrLC2Tghc5WC66nTkm2j75&#10;QM3RZyKEsEtQQe59lUjp0pwMuqGtiAN3s7VBH2CdSV3jM4SbUsZR9CENFhwacqxonVP6OP4aBac7&#10;/WjaX2LcfMu1/9xN9s3mqlS/165mIDy1/i3+d2+1gngc5ocz4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dSWwgAAANwAAAAPAAAAAAAAAAAAAAAAAJgCAABkcnMvZG93&#10;bnJldi54bWxQSwUGAAAAAAQABAD1AAAAhwMAAAAA&#10;" fillcolor="#bbe0e3">
                  <v:fill focusposition="1" focussize="" focus="100%" type="gradientRadial">
                    <o:fill v:ext="view" type="gradientCenter"/>
                  </v:fill>
                  <v:shadow on="t" color="#339" offset="10pt,5pt"/>
                  <v:textbox inset="0,0,0,0">
                    <w:txbxContent>
                      <w:p w:rsidR="004550CC" w:rsidRPr="006D2EE0" w:rsidRDefault="004550CC" w:rsidP="0012611B">
                        <w:pPr>
                          <w:spacing w:before="120" w:after="120"/>
                          <w:jc w:val="center"/>
                          <w:rPr>
                            <w:rFonts w:ascii="Times New Roman" w:hAnsi="Times New Roman"/>
                          </w:rPr>
                        </w:pPr>
                        <w:r w:rsidRPr="006D2EE0">
                          <w:rPr>
                            <w:rFonts w:ascii="Times New Roman" w:hAnsi="Times New Roman"/>
                          </w:rPr>
                          <w:t xml:space="preserve">соблюдение </w:t>
                        </w:r>
                      </w:p>
                      <w:p w:rsidR="004550CC" w:rsidRPr="006D2EE0" w:rsidRDefault="004550CC"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v:textbox>
                </v:rect>
                <v:rect id="_s1038" o:spid="_x0000_s1056" style="position:absolute;left:4708;top:11877;width:2565;height:2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e7cQA&#10;AADcAAAADwAAAGRycy9kb3ducmV2LnhtbESPQWsCMRSE7wX/Q3iCN826liqrUYog9CRoRa/PzXOz&#10;unnZblLd+uuNIPQ4zMw3zGzR2kpcqfGlYwXDQQKCOHe65ELB7nvVn4DwAVlj5ZgU/JGHxbzzNsNM&#10;uxtv6LoNhYgQ9hkqMCHUmZQ+N2TRD1xNHL2TayyGKJtC6gZvEW4rmSbJh7RYclwwWNPSUH7Z/loF&#10;9+KnNvvDQY426fvYrc1ZhuNdqV63/ZyCCNSG//Cr/aUVpKMh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1Hu3EAAAA3AAAAA8AAAAAAAAAAAAAAAAAmAIAAGRycy9k&#10;b3ducmV2LnhtbFBLBQYAAAAABAAEAPUAAACJAwAAAAA=&#10;" fillcolor="#bbe0e3">
                  <v:fill focusposition="1" focussize="" focus="100%" type="gradientRadial">
                    <o:fill v:ext="view" type="gradientCenter"/>
                  </v:fill>
                  <v:shadow on="t" color="#9c0" offset="10pt,5pt"/>
                  <v:textbox inset="0,0,0,0">
                    <w:txbxContent>
                      <w:p w:rsidR="004550CC" w:rsidRPr="006D2EE0" w:rsidRDefault="004550CC"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4550CC" w:rsidRPr="006D2EE0" w:rsidRDefault="004550CC" w:rsidP="0012611B">
                        <w:pPr>
                          <w:jc w:val="center"/>
                          <w:rPr>
                            <w:rFonts w:ascii="Times New Roman" w:hAnsi="Times New Roman"/>
                            <w:b/>
                            <w:sz w:val="28"/>
                            <w:szCs w:val="28"/>
                          </w:rPr>
                        </w:pPr>
                        <w:r w:rsidRPr="006D2EE0">
                          <w:rPr>
                            <w:rFonts w:ascii="Times New Roman" w:hAnsi="Times New Roman"/>
                            <w:b/>
                            <w:sz w:val="28"/>
                            <w:szCs w:val="28"/>
                          </w:rPr>
                          <w:t>качества</w:t>
                        </w:r>
                      </w:p>
                    </w:txbxContent>
                  </v:textbox>
                </v:rect>
                <v:line id="Line 154" o:spid="_x0000_s1057" style="position:absolute;flip:y;visibility:visible;mso-wrap-style:square" from="7228,11697" to="7768,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hGMxwAAANwAAAAPAAAAAAAA&#10;AAAAAAAAAKECAABkcnMvZG93bnJldi54bWxQSwUGAAAAAAQABAD5AAAAlQMAAAAA&#10;"/>
                <v:line id="Line 155" o:spid="_x0000_s1058" style="position:absolute;visibility:visible;mso-wrap-style:square" from="7228,13317" to="7768,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156" o:spid="_x0000_s1059" style="position:absolute;visibility:visible;mso-wrap-style:square" from="4168,11877" to="4708,1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157" o:spid="_x0000_s1060" style="position:absolute;flip:y;visibility:visible;mso-wrap-style:square" from="4348,13497" to="4708,1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v:line id="Line 158" o:spid="_x0000_s1061" style="position:absolute;flip:y;visibility:visible;mso-wrap-style:square" from="5968,11517" to="5968,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Xj8YAAADcAAAADwAAAGRycy9kb3ducmV2LnhtbESPQWsCMRSE74X+h/AKvUjNVkXsahQp&#10;FDx4qZaV3p6b182ym5dtEnX9940g9DjMzDfMYtXbVpzJh9qxgtdhBoK4dLrmSsHX/uNlBiJEZI2t&#10;Y1JwpQCr5ePDAnPtLvxJ512sRIJwyFGBibHLpQylIYth6Dri5P04bzEm6SupPV4S3LZylGVTabHm&#10;tGCwo3dDZbM7WQVyth38+vVx0hTN4fBmirLovrdKPT/16zmISH38D9/bG61gNJ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F4/GAAAA3AAAAA8AAAAAAAAA&#10;AAAAAAAAoQIAAGRycy9kb3ducmV2LnhtbFBLBQYAAAAABAAEAPkAAACUAwAAAAA=&#10;"/>
              </v:group>
            </w:pict>
          </mc:Fallback>
        </mc:AlternateContent>
      </w: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Pr="00605D3A" w:rsidRDefault="0012611B" w:rsidP="008F7925">
      <w:pPr>
        <w:pStyle w:val="aa"/>
        <w:spacing w:line="240" w:lineRule="auto"/>
        <w:ind w:firstLine="567"/>
        <w:rPr>
          <w:sz w:val="24"/>
          <w:szCs w:val="24"/>
        </w:rPr>
      </w:pPr>
      <w:r w:rsidRPr="008A65EB">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00F73BF4">
        <w:rPr>
          <w:sz w:val="24"/>
          <w:szCs w:val="24"/>
        </w:rPr>
        <w:t xml:space="preserve"> </w:t>
      </w:r>
      <w:r w:rsidRPr="008A65EB">
        <w:rPr>
          <w:bCs/>
          <w:sz w:val="24"/>
          <w:szCs w:val="24"/>
        </w:rPr>
        <w:t>Федеральным</w:t>
      </w:r>
      <w:r w:rsidRPr="008A65EB">
        <w:rPr>
          <w:sz w:val="24"/>
          <w:szCs w:val="24"/>
        </w:rPr>
        <w:t xml:space="preserve">законом от 17.07.2006 №152-ФЗ «О персональных данных». </w:t>
      </w:r>
      <w:r w:rsidRPr="00605D3A">
        <w:rPr>
          <w:sz w:val="24"/>
          <w:szCs w:val="24"/>
        </w:rPr>
        <w:t xml:space="preserve">В текущем учебном процессе в соответствии с требованиями Стандарта оценка этих достижений проводиться </w:t>
      </w:r>
      <w:r w:rsidRPr="00605D3A">
        <w:rPr>
          <w:b/>
          <w:sz w:val="24"/>
          <w:szCs w:val="24"/>
        </w:rPr>
        <w:t xml:space="preserve">в форме, не представляющей угрозы личности, психологической безопасности и эмоциональному статусу учащегося </w:t>
      </w:r>
      <w:r w:rsidRPr="00605D3A">
        <w:rPr>
          <w:sz w:val="24"/>
          <w:szCs w:val="24"/>
        </w:rPr>
        <w:t xml:space="preserve">и может использоваться </w:t>
      </w:r>
      <w:r w:rsidRPr="00605D3A">
        <w:rPr>
          <w:b/>
          <w:sz w:val="24"/>
          <w:szCs w:val="24"/>
        </w:rPr>
        <w:t>исключительно в целях оптимизации личностного развития</w:t>
      </w:r>
      <w:r w:rsidRPr="00605D3A">
        <w:rPr>
          <w:sz w:val="24"/>
          <w:szCs w:val="24"/>
        </w:rPr>
        <w:t xml:space="preserve"> обучающихся.</w:t>
      </w:r>
      <w:r>
        <w:rPr>
          <w:sz w:val="24"/>
          <w:szCs w:val="24"/>
        </w:rPr>
        <w:t xml:space="preserve"> Результаты личностных достижений детей фиксируются в портфолио (портфеле достижений) обучающихся.</w:t>
      </w:r>
    </w:p>
    <w:p w:rsidR="0012611B" w:rsidRPr="009741A6" w:rsidRDefault="0012611B" w:rsidP="0012611B">
      <w:pPr>
        <w:pStyle w:val="aa"/>
        <w:spacing w:line="240" w:lineRule="auto"/>
        <w:ind w:firstLine="284"/>
        <w:jc w:val="center"/>
        <w:rPr>
          <w:b/>
          <w:bCs/>
          <w:sz w:val="24"/>
          <w:szCs w:val="24"/>
          <w:shd w:val="clear" w:color="auto" w:fill="FFFFFF"/>
        </w:rPr>
      </w:pPr>
      <w:r w:rsidRPr="009741A6">
        <w:rPr>
          <w:b/>
          <w:bCs/>
          <w:sz w:val="24"/>
          <w:szCs w:val="24"/>
          <w:shd w:val="clear" w:color="auto" w:fill="FFFFFF"/>
        </w:rPr>
        <w:t>Механизм оценки личностных достижений обучающихся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49"/>
        <w:gridCol w:w="1778"/>
        <w:gridCol w:w="2818"/>
        <w:gridCol w:w="2155"/>
        <w:gridCol w:w="2312"/>
      </w:tblGrid>
      <w:tr w:rsidR="0012611B" w:rsidRPr="009741A6" w:rsidTr="00237A98">
        <w:trPr>
          <w:tblCellSpacing w:w="0" w:type="dxa"/>
        </w:trPr>
        <w:tc>
          <w:tcPr>
            <w:tcW w:w="487"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w:t>
            </w:r>
          </w:p>
        </w:tc>
        <w:tc>
          <w:tcPr>
            <w:tcW w:w="179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Процедура оценивания</w:t>
            </w:r>
          </w:p>
        </w:tc>
        <w:tc>
          <w:tcPr>
            <w:tcW w:w="291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Кто оценивает</w:t>
            </w:r>
          </w:p>
        </w:tc>
        <w:tc>
          <w:tcPr>
            <w:tcW w:w="224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Сроки</w:t>
            </w:r>
          </w:p>
        </w:tc>
        <w:tc>
          <w:tcPr>
            <w:tcW w:w="236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Фиксация результатов</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1</w:t>
            </w:r>
          </w:p>
        </w:tc>
        <w:tc>
          <w:tcPr>
            <w:tcW w:w="1791" w:type="dxa"/>
            <w:shd w:val="clear" w:color="auto" w:fill="FFFFFF"/>
            <w:hideMark/>
          </w:tcPr>
          <w:p w:rsidR="0012611B" w:rsidRPr="009741A6" w:rsidRDefault="0012611B" w:rsidP="00237A98">
            <w:pPr>
              <w:pStyle w:val="afff0"/>
              <w:ind w:firstLine="0"/>
              <w:jc w:val="left"/>
              <w:rPr>
                <w:szCs w:val="24"/>
              </w:rPr>
            </w:pPr>
            <w:r w:rsidRPr="009741A6">
              <w:rPr>
                <w:szCs w:val="24"/>
              </w:rPr>
              <w:t>Тестирование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Психолог и/или классный руководитель</w:t>
            </w:r>
          </w:p>
        </w:tc>
        <w:tc>
          <w:tcPr>
            <w:tcW w:w="2241" w:type="dxa"/>
            <w:shd w:val="clear" w:color="auto" w:fill="FFFFFF"/>
            <w:hideMark/>
          </w:tcPr>
          <w:p w:rsidR="0012611B" w:rsidRPr="009741A6" w:rsidRDefault="0012611B" w:rsidP="003A3C03">
            <w:pPr>
              <w:pStyle w:val="afff0"/>
              <w:ind w:firstLine="0"/>
              <w:jc w:val="left"/>
              <w:rPr>
                <w:szCs w:val="24"/>
              </w:rPr>
            </w:pPr>
            <w:r w:rsidRPr="009741A6">
              <w:rPr>
                <w:szCs w:val="24"/>
              </w:rPr>
              <w:t>5 класс - входное</w:t>
            </w:r>
          </w:p>
          <w:p w:rsidR="0012611B" w:rsidRPr="009741A6" w:rsidRDefault="0012611B" w:rsidP="003A3C03">
            <w:pPr>
              <w:pStyle w:val="afff0"/>
              <w:ind w:firstLine="0"/>
              <w:jc w:val="left"/>
              <w:rPr>
                <w:szCs w:val="24"/>
              </w:rPr>
            </w:pPr>
            <w:r w:rsidRPr="009741A6">
              <w:rPr>
                <w:szCs w:val="24"/>
              </w:rPr>
              <w:t>6-8 класс – текущее</w:t>
            </w:r>
          </w:p>
          <w:p w:rsidR="0012611B" w:rsidRPr="009741A6" w:rsidRDefault="0012611B" w:rsidP="003A3C03">
            <w:pPr>
              <w:pStyle w:val="afff0"/>
              <w:ind w:firstLine="0"/>
              <w:jc w:val="left"/>
              <w:rPr>
                <w:szCs w:val="24"/>
              </w:rPr>
            </w:pPr>
            <w:r w:rsidRPr="009741A6">
              <w:rPr>
                <w:szCs w:val="24"/>
              </w:rPr>
              <w:t>9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Портфолио</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2</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Наблюдения</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 учителя-предметники</w:t>
            </w:r>
          </w:p>
        </w:tc>
        <w:tc>
          <w:tcPr>
            <w:tcW w:w="2241" w:type="dxa"/>
            <w:shd w:val="clear" w:color="auto" w:fill="FFFFFF"/>
            <w:hideMark/>
          </w:tcPr>
          <w:p w:rsidR="0012611B" w:rsidRPr="009741A6" w:rsidRDefault="0012611B" w:rsidP="003A3C03">
            <w:pPr>
              <w:pStyle w:val="afff0"/>
              <w:ind w:firstLine="0"/>
              <w:rPr>
                <w:szCs w:val="24"/>
              </w:rPr>
            </w:pPr>
            <w:r w:rsidRPr="009741A6">
              <w:rPr>
                <w:szCs w:val="24"/>
              </w:rPr>
              <w:t>В течение всего периода обучения</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Рабочий журнал педагога</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3</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Анализ содержания портфолио</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w:t>
            </w:r>
          </w:p>
        </w:tc>
        <w:tc>
          <w:tcPr>
            <w:tcW w:w="2241" w:type="dxa"/>
            <w:shd w:val="clear" w:color="auto" w:fill="FFFFFF"/>
            <w:hideMark/>
          </w:tcPr>
          <w:p w:rsidR="0012611B" w:rsidRPr="009741A6" w:rsidRDefault="0012611B" w:rsidP="003A3C03">
            <w:pPr>
              <w:pStyle w:val="afff0"/>
              <w:ind w:firstLine="0"/>
              <w:rPr>
                <w:szCs w:val="24"/>
              </w:rPr>
            </w:pPr>
            <w:r w:rsidRPr="009741A6">
              <w:rPr>
                <w:szCs w:val="24"/>
              </w:rPr>
              <w:t>В конце уч.года</w:t>
            </w:r>
          </w:p>
        </w:tc>
        <w:tc>
          <w:tcPr>
            <w:tcW w:w="2366" w:type="dxa"/>
            <w:shd w:val="clear" w:color="auto" w:fill="FFFFFF"/>
            <w:hideMark/>
          </w:tcPr>
          <w:p w:rsidR="0012611B" w:rsidRPr="009741A6" w:rsidRDefault="00237A98" w:rsidP="00237A98">
            <w:pPr>
              <w:pStyle w:val="afff0"/>
              <w:ind w:firstLine="0"/>
              <w:rPr>
                <w:szCs w:val="24"/>
              </w:rPr>
            </w:pPr>
            <w:r>
              <w:rPr>
                <w:szCs w:val="24"/>
              </w:rPr>
              <w:t xml:space="preserve">Аналитическая справка </w:t>
            </w:r>
            <w:r w:rsidR="0012611B" w:rsidRPr="009741A6">
              <w:rPr>
                <w:szCs w:val="24"/>
              </w:rPr>
              <w:t>кл. руководителя</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4</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Анкетирование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Психолог и/или классный руководитель</w:t>
            </w:r>
          </w:p>
        </w:tc>
        <w:tc>
          <w:tcPr>
            <w:tcW w:w="2241" w:type="dxa"/>
            <w:shd w:val="clear" w:color="auto" w:fill="FFFFFF"/>
            <w:hideMark/>
          </w:tcPr>
          <w:p w:rsidR="0012611B" w:rsidRPr="009741A6" w:rsidRDefault="0012611B" w:rsidP="003A3C03">
            <w:pPr>
              <w:pStyle w:val="afff0"/>
              <w:ind w:firstLine="0"/>
              <w:rPr>
                <w:szCs w:val="24"/>
              </w:rPr>
            </w:pPr>
            <w:r>
              <w:rPr>
                <w:szCs w:val="24"/>
              </w:rPr>
              <w:t>5</w:t>
            </w:r>
            <w:r w:rsidRPr="009741A6">
              <w:rPr>
                <w:szCs w:val="24"/>
              </w:rPr>
              <w:t xml:space="preserve"> класс - входное</w:t>
            </w:r>
          </w:p>
          <w:p w:rsidR="0012611B" w:rsidRPr="009741A6" w:rsidRDefault="0012611B" w:rsidP="003A3C03">
            <w:pPr>
              <w:pStyle w:val="afff0"/>
              <w:ind w:firstLine="0"/>
              <w:rPr>
                <w:szCs w:val="24"/>
              </w:rPr>
            </w:pPr>
            <w:r>
              <w:rPr>
                <w:szCs w:val="24"/>
              </w:rPr>
              <w:t>6-8</w:t>
            </w:r>
            <w:r w:rsidRPr="009741A6">
              <w:rPr>
                <w:szCs w:val="24"/>
              </w:rPr>
              <w:t xml:space="preserve"> класс – текущее</w:t>
            </w:r>
          </w:p>
          <w:p w:rsidR="0012611B" w:rsidRPr="009741A6" w:rsidRDefault="0012611B" w:rsidP="003A3C03">
            <w:pPr>
              <w:pStyle w:val="afff0"/>
              <w:ind w:firstLine="0"/>
              <w:rPr>
                <w:szCs w:val="24"/>
              </w:rPr>
            </w:pPr>
            <w:r>
              <w:rPr>
                <w:szCs w:val="24"/>
              </w:rPr>
              <w:t>9</w:t>
            </w:r>
            <w:r w:rsidRPr="009741A6">
              <w:rPr>
                <w:szCs w:val="24"/>
              </w:rPr>
              <w:t xml:space="preserve">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Портфолио</w:t>
            </w:r>
          </w:p>
        </w:tc>
      </w:tr>
    </w:tbl>
    <w:p w:rsidR="0012611B" w:rsidRPr="00BE6059" w:rsidRDefault="0012611B" w:rsidP="00BE6059">
      <w:pPr>
        <w:pStyle w:val="afff0"/>
        <w:rPr>
          <w:szCs w:val="24"/>
        </w:rPr>
      </w:pPr>
      <w:r w:rsidRPr="009741A6">
        <w:rPr>
          <w:szCs w:val="24"/>
        </w:rPr>
        <w:t>Возможна оценка индивидуального прогресса личностного развития обучающихся, которым необходима специальная поддержка. Данная оценка проводится психологов по результатам наблюдений, осуществляемых по просьбе кл. руководителя, учителей или администрации с согласия родит</w:t>
      </w:r>
      <w:r w:rsidR="00BE6059">
        <w:rPr>
          <w:szCs w:val="24"/>
        </w:rPr>
        <w:t>елей (законных представителей).</w:t>
      </w:r>
    </w:p>
    <w:p w:rsidR="0012611B" w:rsidRPr="001C0B4E" w:rsidRDefault="0012611B" w:rsidP="00BE6059">
      <w:pPr>
        <w:spacing w:after="0" w:line="240" w:lineRule="auto"/>
        <w:outlineLvl w:val="0"/>
        <w:rPr>
          <w:rFonts w:ascii="Times New Roman" w:hAnsi="Times New Roman"/>
          <w:sz w:val="24"/>
          <w:szCs w:val="24"/>
          <w:u w:val="single"/>
        </w:rPr>
      </w:pPr>
      <w:r w:rsidRPr="001C0B4E">
        <w:rPr>
          <w:rFonts w:ascii="Times New Roman" w:hAnsi="Times New Roman"/>
          <w:sz w:val="24"/>
          <w:szCs w:val="24"/>
          <w:u w:val="single"/>
        </w:rPr>
        <w:t>1.3.2.2 Особенности оценки метапредметных результатов</w:t>
      </w:r>
    </w:p>
    <w:p w:rsidR="0012611B" w:rsidRDefault="0012611B" w:rsidP="00BE6059">
      <w:pPr>
        <w:pStyle w:val="afff0"/>
        <w:rPr>
          <w:szCs w:val="24"/>
        </w:rPr>
      </w:pPr>
      <w:r w:rsidRPr="001D7D96">
        <w:rPr>
          <w:szCs w:val="24"/>
        </w:rPr>
        <w:t>Оценка метапредметных результатов</w:t>
      </w:r>
      <w:r w:rsidRPr="001D7D96">
        <w:rPr>
          <w:bCs/>
          <w:szCs w:val="24"/>
        </w:rPr>
        <w:t xml:space="preserve">представляет собой оценку достижения </w:t>
      </w:r>
      <w:r w:rsidRPr="001D7D96">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w:t>
      </w:r>
      <w:r w:rsidR="00BE6059">
        <w:rPr>
          <w:szCs w:val="24"/>
        </w:rPr>
        <w:t xml:space="preserve">рсальные учебные </w:t>
      </w:r>
      <w:r w:rsidRPr="001D7D96">
        <w:rPr>
          <w:szCs w:val="24"/>
        </w:rPr>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2611B" w:rsidRDefault="0012611B" w:rsidP="0012611B">
      <w:pPr>
        <w:pStyle w:val="afff0"/>
        <w:jc w:val="center"/>
        <w:rPr>
          <w:b/>
          <w:szCs w:val="24"/>
        </w:rPr>
      </w:pPr>
      <w:r w:rsidRPr="00EA05C9">
        <w:rPr>
          <w:b/>
          <w:szCs w:val="24"/>
        </w:rPr>
        <w:t>Модель оценки метапредметных результатов обучения</w:t>
      </w:r>
    </w:p>
    <w:p w:rsidR="0012611B" w:rsidRPr="00EA05C9" w:rsidRDefault="00060DE1" w:rsidP="0012611B">
      <w:pPr>
        <w:pStyle w:val="afff0"/>
        <w:jc w:val="center"/>
        <w:rPr>
          <w:b/>
          <w:szCs w:val="24"/>
        </w:rPr>
      </w:pPr>
      <w:r>
        <w:rPr>
          <w:b/>
          <w:noProof/>
          <w:szCs w:val="24"/>
          <w:lang w:eastAsia="ru-RU" w:bidi="ar-SA"/>
        </w:rPr>
        <w:drawing>
          <wp:inline distT="0" distB="0" distL="0" distR="0">
            <wp:extent cx="3771900" cy="2331720"/>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cstate="print"/>
                    <a:srcRect l="30814" t="29570" r="34196" b="38530"/>
                    <a:stretch>
                      <a:fillRect/>
                    </a:stretch>
                  </pic:blipFill>
                  <pic:spPr bwMode="auto">
                    <a:xfrm>
                      <a:off x="0" y="0"/>
                      <a:ext cx="3771900" cy="2331720"/>
                    </a:xfrm>
                    <a:prstGeom prst="rect">
                      <a:avLst/>
                    </a:prstGeom>
                    <a:noFill/>
                    <a:ln w="9525">
                      <a:noFill/>
                      <a:miter lim="800000"/>
                      <a:headEnd/>
                      <a:tailEnd/>
                    </a:ln>
                  </pic:spPr>
                </pic:pic>
              </a:graphicData>
            </a:graphic>
          </wp:inline>
        </w:drawing>
      </w:r>
    </w:p>
    <w:p w:rsidR="0012611B" w:rsidRPr="001D7D96" w:rsidRDefault="0012611B" w:rsidP="0012611B">
      <w:pPr>
        <w:pStyle w:val="afff0"/>
        <w:rPr>
          <w:szCs w:val="24"/>
        </w:rPr>
      </w:pPr>
      <w:r w:rsidRPr="001D7D96">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35CB1" w:rsidRDefault="0012611B" w:rsidP="0012611B">
      <w:pPr>
        <w:spacing w:after="0" w:line="240" w:lineRule="auto"/>
        <w:ind w:firstLine="284"/>
        <w:jc w:val="both"/>
        <w:rPr>
          <w:rFonts w:ascii="Times New Roman" w:hAnsi="Times New Roman"/>
          <w:sz w:val="24"/>
          <w:szCs w:val="24"/>
        </w:rPr>
      </w:pPr>
      <w:r w:rsidRPr="00A36C99">
        <w:rPr>
          <w:rFonts w:ascii="Times New Roman" w:hAnsi="Times New Roman"/>
          <w:bCs/>
          <w:iCs/>
          <w:sz w:val="24"/>
          <w:szCs w:val="24"/>
        </w:rPr>
        <w:t xml:space="preserve">Основным </w:t>
      </w:r>
      <w:r w:rsidRPr="00A36C99">
        <w:rPr>
          <w:rFonts w:ascii="Times New Roman" w:hAnsi="Times New Roman"/>
          <w:b/>
          <w:bCs/>
          <w:iCs/>
          <w:sz w:val="24"/>
          <w:szCs w:val="24"/>
        </w:rPr>
        <w:t>объектом</w:t>
      </w:r>
      <w:r w:rsidRPr="00A36C99">
        <w:rPr>
          <w:rFonts w:ascii="Times New Roman" w:hAnsi="Times New Roman"/>
          <w:bCs/>
          <w:iCs/>
          <w:sz w:val="24"/>
          <w:szCs w:val="24"/>
        </w:rPr>
        <w:t xml:space="preserve"> оценки метапредметных результатов является</w:t>
      </w:r>
      <w:r w:rsidRPr="00A36C99">
        <w:rPr>
          <w:rFonts w:ascii="Times New Roman" w:hAnsi="Times New Roman"/>
          <w:sz w:val="24"/>
          <w:szCs w:val="24"/>
        </w:rPr>
        <w:t>:</w:t>
      </w:r>
    </w:p>
    <w:p w:rsidR="0012611B" w:rsidRPr="00BE6059" w:rsidRDefault="00BE6059" w:rsidP="00BE6059">
      <w:pPr>
        <w:tabs>
          <w:tab w:val="left" w:pos="5505"/>
        </w:tabs>
        <w:rPr>
          <w:rFonts w:ascii="Times New Roman" w:hAnsi="Times New Roman"/>
          <w:sz w:val="24"/>
          <w:szCs w:val="24"/>
        </w:rPr>
      </w:pPr>
      <w:r>
        <w:rPr>
          <w:rFonts w:ascii="Times New Roman" w:hAnsi="Times New Roman"/>
          <w:color w:val="000000"/>
          <w:sz w:val="24"/>
          <w:szCs w:val="24"/>
        </w:rPr>
        <w:t xml:space="preserve">-  </w:t>
      </w:r>
      <w:r w:rsidRPr="00BE6059">
        <w:rPr>
          <w:rFonts w:ascii="Times New Roman" w:hAnsi="Times New Roman"/>
          <w:color w:val="000000"/>
          <w:sz w:val="24"/>
          <w:szCs w:val="24"/>
        </w:rPr>
        <w:t>способность и готовность к освоению систематических знаний, их самостоятельному</w:t>
      </w:r>
      <w:r w:rsidRPr="00BE6059">
        <w:rPr>
          <w:rFonts w:ascii="Times New Roman" w:hAnsi="Times New Roman"/>
          <w:color w:val="000000"/>
          <w:sz w:val="24"/>
          <w:szCs w:val="24"/>
        </w:rPr>
        <w:br/>
        <w:t>пополнению, переносу и интеграции;</w:t>
      </w:r>
      <w:r w:rsidRPr="00BE6059">
        <w:rPr>
          <w:rFonts w:ascii="Times New Roman" w:hAnsi="Times New Roman"/>
          <w:color w:val="000000"/>
          <w:sz w:val="24"/>
          <w:szCs w:val="24"/>
        </w:rPr>
        <w:br/>
        <w:t>- способность работать с информацией;</w:t>
      </w:r>
      <w:r w:rsidRPr="00BE6059">
        <w:rPr>
          <w:rFonts w:ascii="Times New Roman" w:hAnsi="Times New Roman"/>
          <w:color w:val="000000"/>
          <w:sz w:val="24"/>
          <w:szCs w:val="24"/>
        </w:rPr>
        <w:br/>
        <w:t>- способность к сотрудничеству и коммуникации;</w:t>
      </w:r>
      <w:r w:rsidRPr="00BE6059">
        <w:rPr>
          <w:rFonts w:ascii="Times New Roman" w:hAnsi="Times New Roman"/>
          <w:color w:val="000000"/>
          <w:sz w:val="24"/>
          <w:szCs w:val="24"/>
        </w:rPr>
        <w:br/>
        <w:t>- способность к решению личностно и социально значимых проблем и воплощению</w:t>
      </w:r>
      <w:r w:rsidRPr="00BE6059">
        <w:rPr>
          <w:rFonts w:ascii="Times New Roman" w:hAnsi="Times New Roman"/>
          <w:color w:val="000000"/>
          <w:sz w:val="24"/>
          <w:szCs w:val="24"/>
        </w:rPr>
        <w:br/>
        <w:t>найденных решений в практику;</w:t>
      </w:r>
      <w:r w:rsidRPr="00BE6059">
        <w:rPr>
          <w:rFonts w:ascii="Times New Roman" w:hAnsi="Times New Roman"/>
          <w:color w:val="000000"/>
          <w:sz w:val="24"/>
          <w:szCs w:val="24"/>
        </w:rPr>
        <w:br/>
        <w:t>- способность и готовность к использованию ИКТ в целях обучения и развития;</w:t>
      </w:r>
      <w:r>
        <w:rPr>
          <w:color w:val="000000"/>
        </w:rPr>
        <w:br/>
      </w:r>
      <w:r w:rsidRPr="00BE6059">
        <w:rPr>
          <w:rFonts w:ascii="Times New Roman" w:hAnsi="Times New Roman"/>
          <w:color w:val="000000"/>
        </w:rPr>
        <w:t xml:space="preserve">- </w:t>
      </w:r>
      <w:r>
        <w:rPr>
          <w:rFonts w:ascii="Times New Roman" w:hAnsi="Times New Roman"/>
          <w:color w:val="000000"/>
          <w:sz w:val="24"/>
          <w:szCs w:val="24"/>
        </w:rPr>
        <w:t>спо</w:t>
      </w:r>
      <w:r w:rsidRPr="00BE6059">
        <w:rPr>
          <w:rFonts w:ascii="Times New Roman" w:hAnsi="Times New Roman"/>
          <w:color w:val="000000"/>
          <w:sz w:val="24"/>
          <w:szCs w:val="24"/>
        </w:rPr>
        <w:t>собность к самоорганиз</w:t>
      </w:r>
      <w:r>
        <w:rPr>
          <w:rFonts w:ascii="Times New Roman" w:hAnsi="Times New Roman"/>
          <w:color w:val="000000"/>
          <w:sz w:val="24"/>
          <w:szCs w:val="24"/>
        </w:rPr>
        <w:t>ации, саморегуляции и рефлексии</w:t>
      </w:r>
    </w:p>
    <w:p w:rsidR="0012611B" w:rsidRPr="00CD4F9A" w:rsidRDefault="0012611B" w:rsidP="0012611B">
      <w:pPr>
        <w:pStyle w:val="afff0"/>
        <w:rPr>
          <w:szCs w:val="24"/>
        </w:rPr>
      </w:pPr>
      <w:r w:rsidRPr="00CD4F9A">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D4F9A">
        <w:rPr>
          <w:i/>
          <w:szCs w:val="24"/>
        </w:rPr>
        <w:t>защита итогового индивидуального проекта</w:t>
      </w:r>
      <w:r w:rsidRPr="00CD4F9A">
        <w:rPr>
          <w:szCs w:val="24"/>
        </w:rPr>
        <w:t>.</w:t>
      </w:r>
    </w:p>
    <w:p w:rsidR="0012611B" w:rsidRPr="00CD4F9A" w:rsidRDefault="0012611B" w:rsidP="0012611B">
      <w:pPr>
        <w:pStyle w:val="afff0"/>
        <w:rPr>
          <w:szCs w:val="24"/>
        </w:rPr>
      </w:pPr>
      <w:r w:rsidRPr="00CD4F9A">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2611B" w:rsidRPr="00CD4F9A" w:rsidRDefault="0012611B" w:rsidP="0012611B">
      <w:pPr>
        <w:pStyle w:val="afff0"/>
        <w:rPr>
          <w:szCs w:val="24"/>
        </w:rPr>
      </w:pPr>
      <w:r w:rsidRPr="00CD4F9A">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2611B" w:rsidRPr="00CD4F9A" w:rsidRDefault="0012611B" w:rsidP="0012611B">
      <w:pPr>
        <w:pStyle w:val="afff0"/>
        <w:rPr>
          <w:szCs w:val="24"/>
        </w:rPr>
      </w:pPr>
      <w:r w:rsidRPr="00CD4F9A">
        <w:rPr>
          <w:szCs w:val="24"/>
        </w:rPr>
        <w:t xml:space="preserve">Оценка достижения метапредметных результатов ведётся также в рамках системы промежуточной аттестации. </w:t>
      </w:r>
      <w:r w:rsidRPr="00CD4F9A">
        <w:rPr>
          <w:b/>
          <w:i/>
          <w:szCs w:val="24"/>
        </w:rPr>
        <w:t xml:space="preserve">Для оценки динамики формирования и уровня сформированности метапредметных результатов </w:t>
      </w:r>
      <w:r w:rsidRPr="00CD4F9A">
        <w:rPr>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w:t>
      </w:r>
    </w:p>
    <w:p w:rsidR="0012611B" w:rsidRPr="00CD4F9A" w:rsidRDefault="0012611B" w:rsidP="0012611B">
      <w:pPr>
        <w:pStyle w:val="afff0"/>
        <w:rPr>
          <w:szCs w:val="24"/>
        </w:rPr>
      </w:pPr>
      <w:r w:rsidRPr="00CD4F9A">
        <w:rPr>
          <w:szCs w:val="24"/>
        </w:rPr>
        <w:t>а) программой формирования планируемых результатов освоения междисциплинарных программ;</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 xml:space="preserve">б) системой </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промежуточной аттестации (</w:t>
      </w:r>
      <w:r w:rsidRPr="00CD4F9A">
        <w:rPr>
          <w:szCs w:val="24"/>
        </w:rPr>
        <w:t>внутришкольным мониторингом образовательных достижений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обучающихся в рамках урочной и внеурочной деятельности, включая материалы</w:t>
      </w:r>
    </w:p>
    <w:p w:rsidR="0012611B" w:rsidRPr="002C10AD" w:rsidRDefault="0012611B" w:rsidP="0012611B">
      <w:pPr>
        <w:pStyle w:val="afff0"/>
        <w:rPr>
          <w:b/>
          <w:szCs w:val="24"/>
        </w:rPr>
      </w:pPr>
      <w:r w:rsidRPr="00CD4F9A">
        <w:rPr>
          <w:iCs/>
          <w:szCs w:val="24"/>
        </w:rPr>
        <w:t>• </w:t>
      </w:r>
      <w:r w:rsidRPr="002C10AD">
        <w:rPr>
          <w:b/>
          <w:i/>
          <w:szCs w:val="24"/>
        </w:rPr>
        <w:t>стартовой диагностики</w:t>
      </w:r>
      <w:r w:rsidRPr="002C10AD">
        <w:rPr>
          <w:b/>
          <w:szCs w:val="24"/>
        </w:rPr>
        <w:t>;</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w:t>
      </w:r>
      <w:r w:rsidRPr="002C10AD">
        <w:rPr>
          <w:b/>
          <w:i/>
          <w:szCs w:val="24"/>
        </w:rPr>
        <w:t>учебных исследований и учебных проектов</w:t>
      </w:r>
      <w:r w:rsidRPr="002C10AD">
        <w:rPr>
          <w:b/>
          <w:szCs w:val="24"/>
        </w:rPr>
        <w:t>;</w:t>
      </w:r>
    </w:p>
    <w:p w:rsidR="0012611B" w:rsidRPr="00CD4F9A" w:rsidRDefault="0012611B" w:rsidP="0012611B">
      <w:pPr>
        <w:pStyle w:val="afff0"/>
        <w:rPr>
          <w:szCs w:val="24"/>
        </w:rPr>
      </w:pPr>
      <w:r w:rsidRPr="00CD4F9A">
        <w:rPr>
          <w:iCs/>
          <w:szCs w:val="24"/>
        </w:rPr>
        <w:t>• </w:t>
      </w:r>
      <w:r w:rsidRPr="002C10AD">
        <w:rPr>
          <w:b/>
          <w:i/>
          <w:szCs w:val="24"/>
        </w:rPr>
        <w:t>промежуточных и итоговых комплексных работ на межпредметной основе</w:t>
      </w:r>
      <w:r w:rsidRPr="002C10AD">
        <w:rPr>
          <w:b/>
          <w:szCs w:val="24"/>
        </w:rPr>
        <w:t>,</w:t>
      </w:r>
      <w:r w:rsidRPr="00CD4F9A">
        <w:rPr>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выборочных </w:t>
      </w:r>
      <w:r w:rsidRPr="002C10AD">
        <w:rPr>
          <w:b/>
          <w:i/>
          <w:szCs w:val="24"/>
        </w:rPr>
        <w:t>учебно-практических и учебно-познавательных заданий</w:t>
      </w:r>
      <w:r w:rsidRPr="00CD4F9A">
        <w:rPr>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70D8A" w:rsidRDefault="0012611B" w:rsidP="0012611B">
      <w:pPr>
        <w:pStyle w:val="afff0"/>
        <w:rPr>
          <w:szCs w:val="24"/>
        </w:rPr>
      </w:pPr>
      <w:r w:rsidRPr="00CD4F9A">
        <w:rPr>
          <w:iCs/>
          <w:szCs w:val="24"/>
        </w:rPr>
        <w:t>• </w:t>
      </w:r>
      <w:r w:rsidRPr="002C10AD">
        <w:rPr>
          <w:b/>
          <w:i/>
          <w:szCs w:val="24"/>
        </w:rPr>
        <w:t>защиты итогового индивидуального проекта</w:t>
      </w:r>
    </w:p>
    <w:p w:rsidR="00970D8A" w:rsidRDefault="00970D8A" w:rsidP="00970D8A">
      <w:pPr>
        <w:pStyle w:val="afff0"/>
        <w:jc w:val="center"/>
        <w:rPr>
          <w:b/>
          <w:bCs/>
          <w:color w:val="000000"/>
          <w:sz w:val="22"/>
          <w:szCs w:val="22"/>
        </w:rPr>
      </w:pPr>
      <w:r>
        <w:rPr>
          <w:b/>
          <w:bCs/>
          <w:color w:val="000000"/>
          <w:sz w:val="22"/>
          <w:szCs w:val="22"/>
        </w:rPr>
        <w:t>Особенности оценки индивидуального проекта</w:t>
      </w:r>
    </w:p>
    <w:p w:rsidR="00970D8A" w:rsidRPr="00970D8A" w:rsidRDefault="00970D8A" w:rsidP="00970D8A">
      <w:pPr>
        <w:pStyle w:val="afff0"/>
        <w:rPr>
          <w:szCs w:val="24"/>
        </w:rPr>
      </w:pPr>
      <w:r>
        <w:rPr>
          <w:color w:val="000000"/>
          <w:sz w:val="22"/>
          <w:szCs w:val="22"/>
        </w:rPr>
        <w:t>Индивидуальный итоговой проект представляет собой учебный проект, выполняемый</w:t>
      </w:r>
      <w:r>
        <w:rPr>
          <w:color w:val="000000"/>
          <w:sz w:val="22"/>
          <w:szCs w:val="22"/>
        </w:rPr>
        <w:br/>
        <w:t>обучающимся в рамках одного или нескольких учебных предметов с целью продемонстрировать</w:t>
      </w:r>
      <w:r>
        <w:rPr>
          <w:color w:val="000000"/>
          <w:sz w:val="22"/>
          <w:szCs w:val="22"/>
        </w:rPr>
        <w:br/>
        <w:t>свои достижения в самостоятельном освоении содержания и методов избранных областей знаний</w:t>
      </w:r>
      <w:r>
        <w:rPr>
          <w:color w:val="000000"/>
          <w:sz w:val="22"/>
          <w:szCs w:val="22"/>
        </w:rPr>
        <w:br/>
        <w:t>и/или видов деятельности и способность проектировать и осуществлять целесообразную и</w:t>
      </w:r>
      <w:r>
        <w:rPr>
          <w:color w:val="000000"/>
          <w:sz w:val="22"/>
          <w:szCs w:val="22"/>
        </w:rPr>
        <w:br/>
        <w:t>результативную деятельность (учебно-познавательную, конструкторскую, социальную,</w:t>
      </w:r>
      <w:r>
        <w:rPr>
          <w:color w:val="000000"/>
          <w:sz w:val="22"/>
          <w:szCs w:val="22"/>
        </w:rPr>
        <w:br/>
        <w:t>художественно-творческую, иную).</w:t>
      </w:r>
      <w:r>
        <w:rPr>
          <w:color w:val="000000"/>
          <w:sz w:val="22"/>
          <w:szCs w:val="22"/>
        </w:rPr>
        <w:br/>
        <w:t>Выполнение индивидуального итогового проекта обязательно для каждого</w:t>
      </w:r>
      <w:r>
        <w:rPr>
          <w:color w:val="000000"/>
          <w:sz w:val="22"/>
          <w:szCs w:val="22"/>
        </w:rPr>
        <w:br/>
        <w:t>обучающегося, его невыполнение равноценно получению неудовлетворительной оценки по</w:t>
      </w:r>
      <w:r>
        <w:rPr>
          <w:color w:val="000000"/>
          <w:sz w:val="22"/>
          <w:szCs w:val="22"/>
        </w:rPr>
        <w:br/>
        <w:t>любому учебному предмету.</w:t>
      </w:r>
      <w:r>
        <w:rPr>
          <w:color w:val="000000"/>
          <w:sz w:val="22"/>
          <w:szCs w:val="22"/>
        </w:rPr>
        <w:br/>
        <w:t>В соответствии с целями подготовки проекта образовательным учреждением для каждого</w:t>
      </w:r>
      <w:r>
        <w:rPr>
          <w:color w:val="000000"/>
          <w:sz w:val="22"/>
          <w:szCs w:val="22"/>
        </w:rPr>
        <w:br/>
        <w:t>обучающегося разрабатываются план, программа подготовки проекта, которые как минимум</w:t>
      </w:r>
      <w:r>
        <w:rPr>
          <w:color w:val="000000"/>
          <w:sz w:val="22"/>
          <w:szCs w:val="22"/>
        </w:rPr>
        <w:br/>
        <w:t>должны включать требования по следующим рубрикам:</w:t>
      </w:r>
      <w:r>
        <w:rPr>
          <w:color w:val="000000"/>
          <w:sz w:val="22"/>
          <w:szCs w:val="22"/>
        </w:rPr>
        <w:br/>
      </w:r>
      <w:r w:rsidRPr="00970D8A">
        <w:rPr>
          <w:szCs w:val="24"/>
        </w:rPr>
        <w:t>- организация проектной деятельности;</w:t>
      </w:r>
    </w:p>
    <w:p w:rsidR="00970D8A" w:rsidRDefault="00970D8A" w:rsidP="00970D8A">
      <w:pPr>
        <w:pStyle w:val="afff0"/>
        <w:ind w:firstLine="0"/>
        <w:rPr>
          <w:szCs w:val="24"/>
        </w:rPr>
      </w:pPr>
      <w:r w:rsidRPr="00970D8A">
        <w:rPr>
          <w:szCs w:val="24"/>
        </w:rPr>
        <w:t>- содержание и направленность проекта;</w:t>
      </w:r>
    </w:p>
    <w:p w:rsidR="00970D8A" w:rsidRPr="00970D8A" w:rsidRDefault="00970D8A" w:rsidP="00970D8A">
      <w:pPr>
        <w:pStyle w:val="afff0"/>
        <w:ind w:firstLine="0"/>
        <w:rPr>
          <w:szCs w:val="24"/>
        </w:rPr>
      </w:pPr>
      <w:r w:rsidRPr="00970D8A">
        <w:rPr>
          <w:szCs w:val="24"/>
        </w:rPr>
        <w:t>- защита проекта;</w:t>
      </w:r>
    </w:p>
    <w:p w:rsidR="00970D8A" w:rsidRPr="00970D8A" w:rsidRDefault="00970D8A" w:rsidP="00970D8A">
      <w:pPr>
        <w:pStyle w:val="afff0"/>
        <w:ind w:firstLine="0"/>
        <w:rPr>
          <w:szCs w:val="24"/>
        </w:rPr>
      </w:pPr>
      <w:r w:rsidRPr="00970D8A">
        <w:rPr>
          <w:szCs w:val="24"/>
        </w:rPr>
        <w:t>- критерии оценки проектной деятельности.</w:t>
      </w:r>
    </w:p>
    <w:p w:rsidR="00970D8A" w:rsidRPr="00970D8A" w:rsidRDefault="00970D8A" w:rsidP="00970D8A">
      <w:pPr>
        <w:pStyle w:val="afff0"/>
        <w:rPr>
          <w:szCs w:val="24"/>
        </w:rPr>
      </w:pPr>
      <w:r w:rsidRPr="00970D8A">
        <w:rPr>
          <w:szCs w:val="24"/>
        </w:rPr>
        <w:t>Требования к организации проектной деятельности включают: обучающиеся сами</w:t>
      </w:r>
    </w:p>
    <w:p w:rsidR="00970D8A" w:rsidRPr="00970D8A" w:rsidRDefault="00970D8A" w:rsidP="00970D8A">
      <w:pPr>
        <w:pStyle w:val="afff0"/>
        <w:ind w:firstLine="0"/>
        <w:rPr>
          <w:szCs w:val="24"/>
        </w:rPr>
      </w:pPr>
      <w:r w:rsidRPr="00970D8A">
        <w:rPr>
          <w:szCs w:val="24"/>
        </w:rPr>
        <w:t>выбирают как тему проекта, так и руководителя проекта; тема проекта должна быть утверждена(уровень утверждения определяет образовательное учреждение; план реализации проектаразрабатывается обучающимся совместно с руководителем проекта).</w:t>
      </w:r>
    </w:p>
    <w:p w:rsidR="00970D8A" w:rsidRPr="00970D8A" w:rsidRDefault="00970D8A" w:rsidP="00970D8A">
      <w:pPr>
        <w:pStyle w:val="afff0"/>
        <w:rPr>
          <w:szCs w:val="24"/>
        </w:rPr>
      </w:pPr>
      <w:r w:rsidRPr="00970D8A">
        <w:rPr>
          <w:szCs w:val="24"/>
        </w:rPr>
        <w:t>Требованиями к содержанию и направленности проекта являются: результат проектной</w:t>
      </w:r>
    </w:p>
    <w:p w:rsidR="00970D8A" w:rsidRPr="00970D8A" w:rsidRDefault="00970D8A" w:rsidP="00970D8A">
      <w:pPr>
        <w:pStyle w:val="afff0"/>
        <w:ind w:firstLine="0"/>
        <w:rPr>
          <w:szCs w:val="24"/>
        </w:rPr>
      </w:pPr>
      <w:r w:rsidRPr="00970D8A">
        <w:rPr>
          <w:szCs w:val="24"/>
        </w:rPr>
        <w:t>деятельности должен иметь практическую направленность.</w:t>
      </w:r>
    </w:p>
    <w:p w:rsidR="00970D8A" w:rsidRPr="00970D8A" w:rsidRDefault="00970D8A" w:rsidP="00970D8A">
      <w:pPr>
        <w:pStyle w:val="afff0"/>
        <w:rPr>
          <w:szCs w:val="24"/>
        </w:rPr>
      </w:pPr>
      <w:r w:rsidRPr="002C10AD">
        <w:rPr>
          <w:b/>
          <w:i/>
          <w:szCs w:val="24"/>
        </w:rPr>
        <w:t>Результатом (продуктом) проектной деятельности</w:t>
      </w:r>
      <w:r w:rsidRPr="002C10AD">
        <w:rPr>
          <w:b/>
          <w:szCs w:val="24"/>
        </w:rPr>
        <w:t>может</w:t>
      </w:r>
      <w:r w:rsidRPr="00970D8A">
        <w:rPr>
          <w:szCs w:val="24"/>
        </w:rPr>
        <w:t xml:space="preserve"> быть любая из следующих</w:t>
      </w:r>
    </w:p>
    <w:p w:rsidR="00970D8A" w:rsidRPr="00970D8A" w:rsidRDefault="00970D8A" w:rsidP="00970D8A">
      <w:pPr>
        <w:pStyle w:val="afff0"/>
        <w:ind w:firstLine="0"/>
        <w:rPr>
          <w:szCs w:val="24"/>
        </w:rPr>
      </w:pPr>
      <w:r w:rsidRPr="00970D8A">
        <w:rPr>
          <w:szCs w:val="24"/>
        </w:rPr>
        <w:t>работ:</w:t>
      </w:r>
    </w:p>
    <w:p w:rsidR="00970D8A" w:rsidRPr="00970D8A" w:rsidRDefault="00970D8A" w:rsidP="00970D8A">
      <w:pPr>
        <w:pStyle w:val="afff0"/>
        <w:rPr>
          <w:szCs w:val="24"/>
        </w:rPr>
      </w:pPr>
      <w:r w:rsidRPr="00970D8A">
        <w:rPr>
          <w:szCs w:val="24"/>
        </w:rPr>
        <w:t xml:space="preserve">а) </w:t>
      </w:r>
      <w:r w:rsidRPr="002C10AD">
        <w:rPr>
          <w:b/>
          <w:i/>
          <w:szCs w:val="24"/>
        </w:rPr>
        <w:t>письменная работа</w:t>
      </w:r>
      <w:r w:rsidRPr="00970D8A">
        <w:rPr>
          <w:szCs w:val="24"/>
        </w:rPr>
        <w:t xml:space="preserve"> (эссе, реферат, аналитические материалы, обзорные материалы,</w:t>
      </w:r>
    </w:p>
    <w:p w:rsidR="00970D8A" w:rsidRPr="00970D8A" w:rsidRDefault="00970D8A" w:rsidP="00970D8A">
      <w:pPr>
        <w:pStyle w:val="afff0"/>
        <w:ind w:firstLine="0"/>
        <w:rPr>
          <w:szCs w:val="24"/>
        </w:rPr>
      </w:pPr>
      <w:r w:rsidRPr="00970D8A">
        <w:rPr>
          <w:szCs w:val="24"/>
        </w:rPr>
        <w:t>отчѐты о проведѐнных исследованиях, стендовый доклад и др.);</w:t>
      </w:r>
    </w:p>
    <w:p w:rsidR="00970D8A" w:rsidRPr="00970D8A" w:rsidRDefault="00970D8A" w:rsidP="00970D8A">
      <w:pPr>
        <w:pStyle w:val="afff0"/>
        <w:rPr>
          <w:szCs w:val="24"/>
        </w:rPr>
      </w:pPr>
      <w:r w:rsidRPr="00970D8A">
        <w:rPr>
          <w:szCs w:val="24"/>
        </w:rPr>
        <w:t xml:space="preserve">б) </w:t>
      </w:r>
      <w:r w:rsidRPr="002C10AD">
        <w:rPr>
          <w:b/>
          <w:i/>
          <w:szCs w:val="24"/>
        </w:rPr>
        <w:t>художественная творческая работа</w:t>
      </w:r>
      <w:r w:rsidRPr="00970D8A">
        <w:rPr>
          <w:szCs w:val="24"/>
        </w:rPr>
        <w:t xml:space="preserve"> (в области литер</w:t>
      </w:r>
      <w:r>
        <w:rPr>
          <w:szCs w:val="24"/>
        </w:rPr>
        <w:t xml:space="preserve">атуры, музыки, изобразительного </w:t>
      </w:r>
      <w:r w:rsidRPr="00970D8A">
        <w:rPr>
          <w:szCs w:val="24"/>
        </w:rPr>
        <w:t>искусства, экранных искусств), представленная в виде прозаического или стихотворногопроизведения, инсценировки, художественной декламации, исполнения музыкальногопроизведения, компьютерной анимации и др.;</w:t>
      </w:r>
    </w:p>
    <w:p w:rsidR="00970D8A" w:rsidRPr="00970D8A" w:rsidRDefault="00970D8A" w:rsidP="00970D8A">
      <w:pPr>
        <w:pStyle w:val="afff0"/>
        <w:rPr>
          <w:szCs w:val="24"/>
        </w:rPr>
      </w:pPr>
      <w:r w:rsidRPr="00970D8A">
        <w:rPr>
          <w:szCs w:val="24"/>
        </w:rPr>
        <w:t xml:space="preserve">в) </w:t>
      </w:r>
      <w:r w:rsidRPr="002C10AD">
        <w:rPr>
          <w:b/>
          <w:i/>
          <w:szCs w:val="24"/>
        </w:rPr>
        <w:t>материальный объект</w:t>
      </w:r>
      <w:r w:rsidRPr="00970D8A">
        <w:rPr>
          <w:szCs w:val="24"/>
        </w:rPr>
        <w:t>, макет, иное конструкторское изделие;</w:t>
      </w:r>
    </w:p>
    <w:p w:rsidR="00970D8A" w:rsidRPr="00970D8A" w:rsidRDefault="00970D8A" w:rsidP="00970D8A">
      <w:pPr>
        <w:pStyle w:val="afff0"/>
        <w:rPr>
          <w:szCs w:val="24"/>
        </w:rPr>
      </w:pPr>
      <w:r w:rsidRPr="00970D8A">
        <w:rPr>
          <w:szCs w:val="24"/>
        </w:rPr>
        <w:t xml:space="preserve">г) </w:t>
      </w:r>
      <w:r w:rsidRPr="002C10AD">
        <w:rPr>
          <w:b/>
          <w:i/>
          <w:szCs w:val="24"/>
        </w:rPr>
        <w:t>отчѐтные материалы</w:t>
      </w:r>
      <w:r w:rsidRPr="00970D8A">
        <w:rPr>
          <w:szCs w:val="24"/>
        </w:rPr>
        <w:t xml:space="preserve"> по социальному проекту, которые могут включать как тексты,</w:t>
      </w:r>
    </w:p>
    <w:p w:rsidR="00970D8A" w:rsidRPr="00970D8A" w:rsidRDefault="00970D8A" w:rsidP="00970D8A">
      <w:pPr>
        <w:pStyle w:val="afff0"/>
        <w:ind w:firstLine="0"/>
        <w:rPr>
          <w:szCs w:val="24"/>
        </w:rPr>
      </w:pPr>
      <w:r w:rsidRPr="00970D8A">
        <w:rPr>
          <w:szCs w:val="24"/>
        </w:rPr>
        <w:t>так и мультимедийные продукты.</w:t>
      </w:r>
    </w:p>
    <w:p w:rsidR="00970D8A" w:rsidRPr="00970D8A" w:rsidRDefault="00970D8A" w:rsidP="00970D8A">
      <w:pPr>
        <w:pStyle w:val="afff0"/>
        <w:rPr>
          <w:szCs w:val="24"/>
        </w:rPr>
      </w:pPr>
      <w:r w:rsidRPr="00970D8A">
        <w:rPr>
          <w:szCs w:val="24"/>
        </w:rPr>
        <w:t>Состав материалов включают:</w:t>
      </w:r>
    </w:p>
    <w:p w:rsidR="00970D8A" w:rsidRPr="00970D8A" w:rsidRDefault="00970D8A" w:rsidP="00970D8A">
      <w:pPr>
        <w:pStyle w:val="afff0"/>
        <w:rPr>
          <w:szCs w:val="24"/>
        </w:rPr>
      </w:pPr>
      <w:r w:rsidRPr="00970D8A">
        <w:rPr>
          <w:szCs w:val="24"/>
        </w:rPr>
        <w:t xml:space="preserve">1) выносимый на защиту </w:t>
      </w:r>
      <w:r w:rsidRPr="002C10AD">
        <w:rPr>
          <w:b/>
          <w:i/>
          <w:szCs w:val="24"/>
        </w:rPr>
        <w:t>продукт проектной деятельности</w:t>
      </w:r>
      <w:r>
        <w:rPr>
          <w:szCs w:val="24"/>
        </w:rPr>
        <w:t xml:space="preserve">, представленный в одной из </w:t>
      </w:r>
      <w:r w:rsidRPr="00970D8A">
        <w:rPr>
          <w:szCs w:val="24"/>
        </w:rPr>
        <w:t>описанных выше форм;</w:t>
      </w:r>
    </w:p>
    <w:p w:rsidR="00970D8A" w:rsidRPr="00970D8A" w:rsidRDefault="00970D8A" w:rsidP="00970D8A">
      <w:pPr>
        <w:pStyle w:val="afff0"/>
        <w:rPr>
          <w:szCs w:val="24"/>
        </w:rPr>
      </w:pPr>
      <w:r w:rsidRPr="00970D8A">
        <w:rPr>
          <w:szCs w:val="24"/>
        </w:rPr>
        <w:t>2</w:t>
      </w:r>
      <w:r w:rsidRPr="00970D8A">
        <w:rPr>
          <w:i/>
          <w:szCs w:val="24"/>
        </w:rPr>
        <w:t xml:space="preserve">) </w:t>
      </w:r>
      <w:r w:rsidRPr="002C10AD">
        <w:rPr>
          <w:b/>
          <w:i/>
          <w:szCs w:val="24"/>
        </w:rPr>
        <w:t>подготовленная</w:t>
      </w:r>
      <w:r w:rsidRPr="00970D8A">
        <w:rPr>
          <w:szCs w:val="24"/>
        </w:rPr>
        <w:t xml:space="preserve">обучающимся </w:t>
      </w:r>
      <w:r w:rsidRPr="002C10AD">
        <w:rPr>
          <w:b/>
          <w:i/>
          <w:szCs w:val="24"/>
        </w:rPr>
        <w:t>краткая пояснительная записка к проекту</w:t>
      </w:r>
      <w:r>
        <w:rPr>
          <w:szCs w:val="24"/>
        </w:rPr>
        <w:t xml:space="preserve">(объёмом не </w:t>
      </w:r>
      <w:r w:rsidRPr="00970D8A">
        <w:rPr>
          <w:szCs w:val="24"/>
        </w:rPr>
        <w:t xml:space="preserve">более одной машинописной страницы) с указанием </w:t>
      </w:r>
      <w:r w:rsidRPr="00970D8A">
        <w:rPr>
          <w:szCs w:val="24"/>
          <w:u w:val="single"/>
        </w:rPr>
        <w:t>для всех проектов</w:t>
      </w:r>
      <w:r w:rsidRPr="00970D8A">
        <w:rPr>
          <w:szCs w:val="24"/>
        </w:rPr>
        <w:t>:</w:t>
      </w:r>
    </w:p>
    <w:p w:rsidR="00970D8A" w:rsidRPr="00970D8A" w:rsidRDefault="00970D8A" w:rsidP="00970D8A">
      <w:pPr>
        <w:pStyle w:val="afff0"/>
        <w:rPr>
          <w:szCs w:val="24"/>
        </w:rPr>
      </w:pPr>
      <w:r w:rsidRPr="00970D8A">
        <w:rPr>
          <w:szCs w:val="24"/>
        </w:rPr>
        <w:t xml:space="preserve">а) </w:t>
      </w:r>
      <w:r w:rsidRPr="00970D8A">
        <w:rPr>
          <w:i/>
          <w:szCs w:val="24"/>
        </w:rPr>
        <w:t xml:space="preserve">исходного </w:t>
      </w:r>
      <w:r w:rsidRPr="00970D8A">
        <w:rPr>
          <w:szCs w:val="24"/>
        </w:rPr>
        <w:t>замысла, цели и назначения проекта;</w:t>
      </w:r>
    </w:p>
    <w:p w:rsidR="00970D8A" w:rsidRPr="00970D8A" w:rsidRDefault="00970D8A" w:rsidP="00970D8A">
      <w:pPr>
        <w:pStyle w:val="afff0"/>
        <w:rPr>
          <w:szCs w:val="24"/>
        </w:rPr>
      </w:pPr>
      <w:r w:rsidRPr="00970D8A">
        <w:rPr>
          <w:szCs w:val="24"/>
        </w:rPr>
        <w:t xml:space="preserve">б) </w:t>
      </w:r>
      <w:r w:rsidRPr="00970D8A">
        <w:rPr>
          <w:i/>
          <w:szCs w:val="24"/>
        </w:rPr>
        <w:t>краткого</w:t>
      </w:r>
      <w:r w:rsidRPr="00970D8A">
        <w:rPr>
          <w:szCs w:val="24"/>
        </w:rPr>
        <w:t xml:space="preserve"> описания </w:t>
      </w:r>
      <w:r w:rsidRPr="00970D8A">
        <w:rPr>
          <w:i/>
          <w:szCs w:val="24"/>
        </w:rPr>
        <w:t>хода</w:t>
      </w:r>
      <w:r w:rsidRPr="00970D8A">
        <w:rPr>
          <w:szCs w:val="24"/>
        </w:rPr>
        <w:t xml:space="preserve"> выполнения проекта и полученных результатов;</w:t>
      </w:r>
    </w:p>
    <w:p w:rsidR="00970D8A" w:rsidRPr="00970D8A" w:rsidRDefault="00970D8A" w:rsidP="00970D8A">
      <w:pPr>
        <w:pStyle w:val="afff0"/>
        <w:rPr>
          <w:szCs w:val="24"/>
        </w:rPr>
      </w:pPr>
      <w:r w:rsidRPr="00970D8A">
        <w:rPr>
          <w:szCs w:val="24"/>
        </w:rPr>
        <w:t xml:space="preserve">в) </w:t>
      </w:r>
      <w:r w:rsidRPr="00970D8A">
        <w:rPr>
          <w:i/>
          <w:szCs w:val="24"/>
        </w:rPr>
        <w:t xml:space="preserve">списка </w:t>
      </w:r>
      <w:r w:rsidRPr="00970D8A">
        <w:rPr>
          <w:szCs w:val="24"/>
        </w:rPr>
        <w:t>использованных источников.</w:t>
      </w:r>
    </w:p>
    <w:p w:rsidR="00970D8A" w:rsidRPr="00970D8A" w:rsidRDefault="00970D8A" w:rsidP="00970D8A">
      <w:pPr>
        <w:pStyle w:val="afff0"/>
        <w:rPr>
          <w:szCs w:val="24"/>
        </w:rPr>
      </w:pPr>
      <w:r w:rsidRPr="00970D8A">
        <w:rPr>
          <w:szCs w:val="24"/>
        </w:rPr>
        <w:t>Для конструкторских проектов в пояснительную записку, включаются описание</w:t>
      </w:r>
    </w:p>
    <w:p w:rsidR="00970D8A" w:rsidRPr="00970D8A" w:rsidRDefault="00970D8A" w:rsidP="00970D8A">
      <w:pPr>
        <w:pStyle w:val="afff0"/>
        <w:ind w:firstLine="0"/>
        <w:rPr>
          <w:szCs w:val="24"/>
        </w:rPr>
      </w:pPr>
      <w:r w:rsidRPr="00970D8A">
        <w:rPr>
          <w:szCs w:val="24"/>
        </w:rPr>
        <w:t>особенностей конструкторских решений, для социальных проектов — описаниеэффектов/эффекта от реализации проекта;</w:t>
      </w:r>
    </w:p>
    <w:p w:rsidR="00970D8A" w:rsidRPr="00970D8A" w:rsidRDefault="00970D8A" w:rsidP="00970D8A">
      <w:pPr>
        <w:pStyle w:val="afff0"/>
        <w:rPr>
          <w:szCs w:val="24"/>
        </w:rPr>
      </w:pPr>
      <w:r w:rsidRPr="00970D8A">
        <w:rPr>
          <w:szCs w:val="24"/>
        </w:rPr>
        <w:t xml:space="preserve">3) </w:t>
      </w:r>
      <w:r w:rsidRPr="002C10AD">
        <w:rPr>
          <w:b/>
          <w:i/>
          <w:szCs w:val="24"/>
        </w:rPr>
        <w:t>краткий отзыв руководителя</w:t>
      </w:r>
      <w:r w:rsidRPr="002C10AD">
        <w:rPr>
          <w:b/>
          <w:szCs w:val="24"/>
        </w:rPr>
        <w:t>,</w:t>
      </w:r>
      <w:r w:rsidRPr="00970D8A">
        <w:rPr>
          <w:szCs w:val="24"/>
        </w:rPr>
        <w:t xml:space="preserve"> содержащий краткую характеристику работы</w:t>
      </w:r>
    </w:p>
    <w:p w:rsidR="00970D8A" w:rsidRPr="00970D8A" w:rsidRDefault="00970D8A" w:rsidP="00970D8A">
      <w:pPr>
        <w:pStyle w:val="afff0"/>
        <w:ind w:firstLine="0"/>
        <w:rPr>
          <w:szCs w:val="24"/>
        </w:rPr>
      </w:pPr>
      <w:r w:rsidRPr="00970D8A">
        <w:rPr>
          <w:szCs w:val="24"/>
        </w:rPr>
        <w:t>обучающегося в ходе выполнения проекта, в том числе:</w:t>
      </w:r>
    </w:p>
    <w:p w:rsidR="00970D8A" w:rsidRPr="00970D8A" w:rsidRDefault="00970D8A" w:rsidP="00970D8A">
      <w:pPr>
        <w:pStyle w:val="afff0"/>
        <w:rPr>
          <w:szCs w:val="24"/>
        </w:rPr>
      </w:pPr>
      <w:r w:rsidRPr="00970D8A">
        <w:rPr>
          <w:szCs w:val="24"/>
        </w:rPr>
        <w:t>а) инициативности и самостоятельности;</w:t>
      </w:r>
    </w:p>
    <w:p w:rsidR="00970D8A" w:rsidRPr="00970D8A" w:rsidRDefault="00970D8A" w:rsidP="00970D8A">
      <w:pPr>
        <w:pStyle w:val="afff0"/>
        <w:rPr>
          <w:szCs w:val="24"/>
        </w:rPr>
      </w:pPr>
      <w:r w:rsidRPr="00970D8A">
        <w:rPr>
          <w:szCs w:val="24"/>
        </w:rPr>
        <w:t>б) ответственности (включая динамику отношения к выполняемой работе);</w:t>
      </w:r>
    </w:p>
    <w:p w:rsidR="00970D8A" w:rsidRPr="00970D8A" w:rsidRDefault="00970D8A" w:rsidP="00970D8A">
      <w:pPr>
        <w:pStyle w:val="afff0"/>
        <w:rPr>
          <w:szCs w:val="24"/>
        </w:rPr>
      </w:pPr>
      <w:r w:rsidRPr="00970D8A">
        <w:rPr>
          <w:szCs w:val="24"/>
        </w:rPr>
        <w:t>в) исполнительской дисциплины.</w:t>
      </w:r>
    </w:p>
    <w:p w:rsidR="00970D8A" w:rsidRPr="00970D8A" w:rsidRDefault="00970D8A" w:rsidP="00970D8A">
      <w:pPr>
        <w:pStyle w:val="afff0"/>
        <w:rPr>
          <w:szCs w:val="24"/>
        </w:rPr>
      </w:pPr>
      <w:r w:rsidRPr="00970D8A">
        <w:rPr>
          <w:szCs w:val="24"/>
        </w:rPr>
        <w:t xml:space="preserve"> Защита осуществляется на школьной конференции.</w:t>
      </w:r>
    </w:p>
    <w:p w:rsidR="00970D8A" w:rsidRPr="00970D8A" w:rsidRDefault="00970D8A" w:rsidP="00970D8A">
      <w:pPr>
        <w:pStyle w:val="afff0"/>
        <w:rPr>
          <w:szCs w:val="24"/>
        </w:rPr>
      </w:pPr>
      <w:r w:rsidRPr="00970D8A">
        <w:rPr>
          <w:szCs w:val="24"/>
        </w:rPr>
        <w:t>Индивидуальный проект оценивается по следующим критериям:</w:t>
      </w:r>
    </w:p>
    <w:p w:rsidR="00970D8A" w:rsidRPr="00970D8A" w:rsidRDefault="00970D8A" w:rsidP="00970D8A">
      <w:pPr>
        <w:pStyle w:val="afff0"/>
        <w:ind w:firstLine="0"/>
        <w:rPr>
          <w:szCs w:val="24"/>
        </w:rPr>
      </w:pPr>
      <w:r w:rsidRPr="00970D8A">
        <w:rPr>
          <w:szCs w:val="24"/>
        </w:rPr>
        <w:t>1. Способность к самостоятельному приобретению знаний и решению проблем.</w:t>
      </w:r>
    </w:p>
    <w:p w:rsidR="00970D8A" w:rsidRPr="00970D8A" w:rsidRDefault="00970D8A" w:rsidP="00970D8A">
      <w:pPr>
        <w:pStyle w:val="afff0"/>
        <w:ind w:firstLine="0"/>
        <w:rPr>
          <w:szCs w:val="24"/>
        </w:rPr>
      </w:pPr>
      <w:r w:rsidRPr="00970D8A">
        <w:rPr>
          <w:szCs w:val="24"/>
        </w:rPr>
        <w:t>2. Сформированность предметных знаний и способовдействий.</w:t>
      </w:r>
    </w:p>
    <w:p w:rsidR="00970D8A" w:rsidRPr="00970D8A" w:rsidRDefault="00970D8A" w:rsidP="00970D8A">
      <w:pPr>
        <w:pStyle w:val="afff0"/>
        <w:ind w:firstLine="0"/>
        <w:rPr>
          <w:szCs w:val="24"/>
        </w:rPr>
      </w:pPr>
      <w:r w:rsidRPr="00970D8A">
        <w:rPr>
          <w:szCs w:val="24"/>
        </w:rPr>
        <w:t>3. Сформированность регулятивных действий.</w:t>
      </w:r>
    </w:p>
    <w:p w:rsidR="00970D8A" w:rsidRPr="00970D8A" w:rsidRDefault="00970D8A" w:rsidP="00970D8A">
      <w:pPr>
        <w:pStyle w:val="afff0"/>
        <w:ind w:firstLine="0"/>
        <w:rPr>
          <w:szCs w:val="24"/>
        </w:rPr>
      </w:pPr>
      <w:r w:rsidRPr="00970D8A">
        <w:rPr>
          <w:szCs w:val="24"/>
        </w:rPr>
        <w:t>4. Сформированность коммуникативных действий.</w:t>
      </w:r>
    </w:p>
    <w:p w:rsidR="00970D8A" w:rsidRPr="00970D8A" w:rsidRDefault="00970D8A" w:rsidP="00970D8A">
      <w:pPr>
        <w:pStyle w:val="afff0"/>
        <w:rPr>
          <w:szCs w:val="24"/>
        </w:rPr>
      </w:pPr>
      <w:r w:rsidRPr="00970D8A">
        <w:rPr>
          <w:szCs w:val="24"/>
        </w:rPr>
        <w:t>Система оценки предполагает два уровня сформированности навыков проектной</w:t>
      </w:r>
    </w:p>
    <w:p w:rsidR="00970D8A" w:rsidRDefault="00970D8A" w:rsidP="00970D8A">
      <w:pPr>
        <w:pStyle w:val="afff0"/>
        <w:ind w:firstLine="0"/>
        <w:rPr>
          <w:szCs w:val="24"/>
        </w:rPr>
      </w:pPr>
      <w:r w:rsidRPr="00970D8A">
        <w:rPr>
          <w:szCs w:val="24"/>
        </w:rPr>
        <w:t>деятельности: базовыйи повышенный.</w:t>
      </w:r>
    </w:p>
    <w:p w:rsidR="00D00BB8" w:rsidRDefault="00D00BB8" w:rsidP="00D00BB8">
      <w:pPr>
        <w:pStyle w:val="afff0"/>
        <w:ind w:firstLine="0"/>
        <w:jc w:val="center"/>
        <w:rPr>
          <w:b/>
          <w:szCs w:val="24"/>
        </w:rPr>
      </w:pPr>
      <w:r w:rsidRPr="00D00BB8">
        <w:rPr>
          <w:b/>
          <w:szCs w:val="24"/>
        </w:rPr>
        <w:t>Примерное содержательное описание каждого критерия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2"/>
        <w:gridCol w:w="3697"/>
        <w:gridCol w:w="3863"/>
      </w:tblGrid>
      <w:tr w:rsidR="00D00BB8" w:rsidRPr="00FF252B" w:rsidTr="00FF252B">
        <w:trPr>
          <w:trHeight w:val="135"/>
        </w:trPr>
        <w:tc>
          <w:tcPr>
            <w:tcW w:w="2235" w:type="dxa"/>
            <w:vMerge w:val="restart"/>
            <w:shd w:val="clear" w:color="auto" w:fill="auto"/>
          </w:tcPr>
          <w:p w:rsidR="00D00BB8" w:rsidRPr="00FF252B" w:rsidRDefault="00D00BB8" w:rsidP="00FF252B">
            <w:pPr>
              <w:pStyle w:val="afff0"/>
              <w:ind w:firstLine="0"/>
              <w:jc w:val="left"/>
              <w:rPr>
                <w:b/>
                <w:szCs w:val="24"/>
              </w:rPr>
            </w:pPr>
            <w:r w:rsidRPr="00FF252B">
              <w:rPr>
                <w:b/>
                <w:szCs w:val="24"/>
              </w:rPr>
              <w:t>Критерий</w:t>
            </w:r>
          </w:p>
        </w:tc>
        <w:tc>
          <w:tcPr>
            <w:tcW w:w="7762" w:type="dxa"/>
            <w:gridSpan w:val="2"/>
            <w:shd w:val="clear" w:color="auto" w:fill="auto"/>
          </w:tcPr>
          <w:p w:rsidR="00D00BB8" w:rsidRPr="00FF252B" w:rsidRDefault="00D00BB8" w:rsidP="00FF252B">
            <w:pPr>
              <w:pStyle w:val="afff0"/>
              <w:ind w:firstLine="0"/>
              <w:jc w:val="left"/>
              <w:rPr>
                <w:b/>
                <w:szCs w:val="24"/>
              </w:rPr>
            </w:pPr>
            <w:r w:rsidRPr="00FF252B">
              <w:rPr>
                <w:b/>
                <w:szCs w:val="24"/>
              </w:rPr>
              <w:t>Уровни сформированности навыков проектной деятельности</w:t>
            </w:r>
          </w:p>
        </w:tc>
      </w:tr>
      <w:tr w:rsidR="00D00BB8" w:rsidRPr="00FF252B" w:rsidTr="00FF252B">
        <w:trPr>
          <w:trHeight w:val="135"/>
        </w:trPr>
        <w:tc>
          <w:tcPr>
            <w:tcW w:w="2235" w:type="dxa"/>
            <w:vMerge/>
            <w:shd w:val="clear" w:color="auto" w:fill="auto"/>
          </w:tcPr>
          <w:p w:rsidR="00D00BB8" w:rsidRPr="00FF252B" w:rsidRDefault="00D00BB8" w:rsidP="00FF252B">
            <w:pPr>
              <w:pStyle w:val="afff0"/>
              <w:ind w:firstLine="0"/>
              <w:jc w:val="left"/>
              <w:rPr>
                <w:b/>
                <w:szCs w:val="24"/>
              </w:rPr>
            </w:pP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Базовый</w:t>
            </w: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Повышенный</w:t>
            </w:r>
          </w:p>
        </w:tc>
      </w:tr>
      <w:tr w:rsidR="00D00BB8" w:rsidRPr="00FF252B" w:rsidTr="00FF252B">
        <w:trPr>
          <w:trHeight w:val="135"/>
        </w:trPr>
        <w:tc>
          <w:tcPr>
            <w:tcW w:w="2235" w:type="dxa"/>
            <w:shd w:val="clear" w:color="auto" w:fill="auto"/>
          </w:tcPr>
          <w:p w:rsidR="00D00BB8" w:rsidRPr="00FF252B" w:rsidRDefault="00D00BB8" w:rsidP="00FF252B">
            <w:pPr>
              <w:pStyle w:val="afff0"/>
              <w:ind w:firstLine="0"/>
              <w:jc w:val="left"/>
              <w:rPr>
                <w:szCs w:val="24"/>
              </w:rPr>
            </w:pPr>
            <w:r w:rsidRPr="00FF252B">
              <w:rPr>
                <w:szCs w:val="24"/>
              </w:rPr>
              <w:t>Самостоятельное приобретениезнаний ирешение</w:t>
            </w:r>
          </w:p>
          <w:p w:rsidR="00D00BB8" w:rsidRPr="00FF252B" w:rsidRDefault="00D00BB8" w:rsidP="00FF252B">
            <w:pPr>
              <w:pStyle w:val="afff0"/>
              <w:ind w:firstLine="0"/>
              <w:jc w:val="left"/>
              <w:rPr>
                <w:szCs w:val="24"/>
              </w:rPr>
            </w:pPr>
            <w:r w:rsidRPr="00FF252B">
              <w:rPr>
                <w:szCs w:val="24"/>
              </w:rPr>
              <w:t>проблем</w:t>
            </w:r>
          </w:p>
        </w:tc>
        <w:tc>
          <w:tcPr>
            <w:tcW w:w="3881" w:type="dxa"/>
            <w:shd w:val="clear" w:color="auto" w:fill="auto"/>
          </w:tcPr>
          <w:p w:rsidR="00C0043E" w:rsidRPr="00FF252B" w:rsidRDefault="00C0043E" w:rsidP="00FF252B">
            <w:pPr>
              <w:pStyle w:val="afff0"/>
              <w:ind w:firstLine="0"/>
              <w:rPr>
                <w:szCs w:val="24"/>
              </w:rPr>
            </w:pPr>
            <w:r w:rsidRPr="00FF252B">
              <w:rPr>
                <w:szCs w:val="24"/>
              </w:rPr>
              <w:t>Работа в целом свидетельствует о</w:t>
            </w:r>
          </w:p>
          <w:p w:rsidR="00C0043E" w:rsidRPr="00FF252B" w:rsidRDefault="00C0043E" w:rsidP="00FF252B">
            <w:pPr>
              <w:pStyle w:val="afff0"/>
              <w:ind w:firstLine="0"/>
              <w:rPr>
                <w:szCs w:val="24"/>
              </w:rPr>
            </w:pPr>
            <w:r w:rsidRPr="00FF252B">
              <w:rPr>
                <w:szCs w:val="24"/>
              </w:rPr>
              <w:t>способности самостоятельно с</w:t>
            </w:r>
          </w:p>
          <w:p w:rsidR="00C0043E" w:rsidRPr="00FF252B" w:rsidRDefault="00C0043E" w:rsidP="00FF252B">
            <w:pPr>
              <w:pStyle w:val="afff0"/>
              <w:ind w:firstLine="0"/>
              <w:rPr>
                <w:szCs w:val="24"/>
              </w:rPr>
            </w:pPr>
            <w:r w:rsidRPr="00FF252B">
              <w:rPr>
                <w:szCs w:val="24"/>
              </w:rPr>
              <w:t>опорой на помощь руководителя</w:t>
            </w:r>
          </w:p>
          <w:p w:rsidR="00C0043E" w:rsidRPr="00FF252B" w:rsidRDefault="00C0043E" w:rsidP="00FF252B">
            <w:pPr>
              <w:pStyle w:val="afff0"/>
              <w:ind w:firstLine="0"/>
              <w:rPr>
                <w:szCs w:val="24"/>
              </w:rPr>
            </w:pPr>
            <w:r w:rsidRPr="00FF252B">
              <w:rPr>
                <w:szCs w:val="24"/>
              </w:rPr>
              <w:t>ставить проблему и находить пути еѐ решения; продемонстрирована способность приобретать новые знания и/или осваивать новые способы действий,</w:t>
            </w:r>
            <w:r w:rsidR="00F73BF4">
              <w:rPr>
                <w:szCs w:val="24"/>
              </w:rPr>
              <w:t xml:space="preserve"> </w:t>
            </w:r>
            <w:r w:rsidRPr="00FF252B">
              <w:rPr>
                <w:szCs w:val="24"/>
              </w:rPr>
              <w:t>достигать более глубокого понимания</w:t>
            </w:r>
          </w:p>
          <w:p w:rsidR="00D00BB8" w:rsidRPr="00FF252B" w:rsidRDefault="00C0043E" w:rsidP="00FF252B">
            <w:pPr>
              <w:pStyle w:val="afff0"/>
              <w:ind w:firstLine="0"/>
              <w:rPr>
                <w:szCs w:val="24"/>
              </w:rPr>
            </w:pPr>
            <w:r w:rsidRPr="00FF252B">
              <w:rPr>
                <w:szCs w:val="24"/>
              </w:rPr>
              <w:t>изученного</w:t>
            </w:r>
          </w:p>
        </w:tc>
        <w:tc>
          <w:tcPr>
            <w:tcW w:w="3881" w:type="dxa"/>
            <w:shd w:val="clear" w:color="auto" w:fill="auto"/>
          </w:tcPr>
          <w:p w:rsidR="00C0043E" w:rsidRPr="00FF252B" w:rsidRDefault="00C0043E" w:rsidP="00F73BF4">
            <w:pPr>
              <w:pStyle w:val="afff0"/>
              <w:ind w:firstLine="0"/>
              <w:jc w:val="left"/>
              <w:rPr>
                <w:szCs w:val="24"/>
              </w:rPr>
            </w:pPr>
            <w:r w:rsidRPr="00FF252B">
              <w:rPr>
                <w:szCs w:val="24"/>
              </w:rPr>
              <w:t>Работа в целом свидетельствует о</w:t>
            </w:r>
          </w:p>
          <w:p w:rsidR="00C0043E" w:rsidRPr="00FF252B" w:rsidRDefault="00C0043E" w:rsidP="00F73BF4">
            <w:pPr>
              <w:pStyle w:val="afff0"/>
              <w:ind w:firstLine="0"/>
              <w:jc w:val="left"/>
              <w:rPr>
                <w:szCs w:val="24"/>
              </w:rPr>
            </w:pPr>
            <w:r w:rsidRPr="00FF252B">
              <w:rPr>
                <w:szCs w:val="24"/>
              </w:rPr>
              <w:t>способности самостоятельно</w:t>
            </w:r>
          </w:p>
          <w:p w:rsidR="00C0043E" w:rsidRPr="00FF252B" w:rsidRDefault="00C0043E" w:rsidP="00F73BF4">
            <w:pPr>
              <w:pStyle w:val="afff0"/>
              <w:ind w:firstLine="0"/>
              <w:jc w:val="left"/>
              <w:rPr>
                <w:szCs w:val="24"/>
              </w:rPr>
            </w:pPr>
            <w:r w:rsidRPr="00FF252B">
              <w:rPr>
                <w:szCs w:val="24"/>
              </w:rPr>
              <w:t>ставить проблему и находить пути</w:t>
            </w:r>
          </w:p>
          <w:p w:rsidR="00C0043E" w:rsidRPr="00FF252B" w:rsidRDefault="00C0043E" w:rsidP="00F73BF4">
            <w:pPr>
              <w:pStyle w:val="afff0"/>
              <w:ind w:firstLine="0"/>
              <w:jc w:val="left"/>
              <w:rPr>
                <w:szCs w:val="24"/>
              </w:rPr>
            </w:pPr>
            <w:r w:rsidRPr="00FF252B">
              <w:rPr>
                <w:szCs w:val="24"/>
              </w:rPr>
              <w:t>еѐ решения; продемонстрировано свободное владение логическими</w:t>
            </w:r>
          </w:p>
          <w:p w:rsidR="00D00BB8" w:rsidRPr="00FF252B" w:rsidRDefault="00C0043E" w:rsidP="00F73BF4">
            <w:pPr>
              <w:pStyle w:val="afff0"/>
              <w:ind w:firstLine="0"/>
              <w:jc w:val="left"/>
              <w:rPr>
                <w:szCs w:val="24"/>
              </w:rPr>
            </w:pPr>
            <w:r w:rsidRPr="00FF252B">
              <w:rPr>
                <w:szCs w:val="24"/>
              </w:rPr>
              <w:t>операциями,</w:t>
            </w:r>
            <w:r w:rsidR="00F73BF4">
              <w:rPr>
                <w:szCs w:val="24"/>
              </w:rPr>
              <w:t xml:space="preserve"> </w:t>
            </w:r>
            <w:r w:rsidRPr="00FF252B">
              <w:rPr>
                <w:szCs w:val="24"/>
              </w:rPr>
              <w:t>навыками</w:t>
            </w:r>
            <w:r w:rsidR="00F73BF4">
              <w:rPr>
                <w:szCs w:val="24"/>
              </w:rPr>
              <w:t xml:space="preserve"> </w:t>
            </w:r>
            <w:r w:rsidRPr="00FF252B">
              <w:rPr>
                <w:szCs w:val="24"/>
              </w:rPr>
              <w:t>критического</w:t>
            </w:r>
            <w:r w:rsidR="00F73BF4">
              <w:rPr>
                <w:szCs w:val="24"/>
              </w:rPr>
              <w:t xml:space="preserve"> </w:t>
            </w:r>
            <w:r w:rsidR="002573B6" w:rsidRPr="00FF252B">
              <w:rPr>
                <w:color w:val="000000"/>
                <w:sz w:val="22"/>
                <w:szCs w:val="22"/>
              </w:rPr>
              <w:t>мышления, умение</w:t>
            </w:r>
            <w:r w:rsidR="002573B6" w:rsidRPr="00FF252B">
              <w:rPr>
                <w:color w:val="000000"/>
                <w:sz w:val="22"/>
                <w:szCs w:val="22"/>
              </w:rPr>
              <w:br/>
              <w:t>самостоятельно мыслить;</w:t>
            </w:r>
            <w:r w:rsidR="002573B6" w:rsidRPr="00FF252B">
              <w:rPr>
                <w:color w:val="000000"/>
                <w:sz w:val="22"/>
                <w:szCs w:val="22"/>
              </w:rPr>
              <w:br/>
              <w:t>продемонстрирована способность</w:t>
            </w:r>
            <w:r w:rsidR="002573B6" w:rsidRPr="00FF252B">
              <w:rPr>
                <w:color w:val="000000"/>
                <w:sz w:val="22"/>
                <w:szCs w:val="22"/>
              </w:rPr>
              <w:br/>
              <w:t>на этой основе приобретать</w:t>
            </w:r>
            <w:r w:rsidR="002573B6" w:rsidRPr="00FF252B">
              <w:rPr>
                <w:color w:val="000000"/>
                <w:sz w:val="22"/>
                <w:szCs w:val="22"/>
              </w:rPr>
              <w:br/>
              <w:t>новые знания и/или</w:t>
            </w:r>
            <w:r w:rsidR="002573B6" w:rsidRPr="00FF252B">
              <w:rPr>
                <w:color w:val="000000"/>
                <w:sz w:val="22"/>
                <w:szCs w:val="22"/>
              </w:rPr>
              <w:br/>
              <w:t>осваивать новые способы</w:t>
            </w:r>
            <w:r w:rsidR="002573B6" w:rsidRPr="00FF252B">
              <w:rPr>
                <w:color w:val="000000"/>
                <w:sz w:val="22"/>
                <w:szCs w:val="22"/>
              </w:rPr>
              <w:br/>
              <w:t>действий, достигать более</w:t>
            </w:r>
            <w:r w:rsidR="002573B6" w:rsidRPr="00FF252B">
              <w:rPr>
                <w:color w:val="000000"/>
                <w:sz w:val="22"/>
                <w:szCs w:val="22"/>
              </w:rPr>
              <w:br/>
              <w:t>глубокого понимания проблемы</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szCs w:val="24"/>
              </w:rPr>
              <w:t>Знание предмета</w:t>
            </w:r>
          </w:p>
        </w:tc>
        <w:tc>
          <w:tcPr>
            <w:tcW w:w="3881" w:type="dxa"/>
            <w:shd w:val="clear" w:color="auto" w:fill="auto"/>
          </w:tcPr>
          <w:p w:rsidR="002573B6" w:rsidRPr="00FF252B" w:rsidRDefault="002573B6" w:rsidP="00FF252B">
            <w:pPr>
              <w:pStyle w:val="afff0"/>
              <w:ind w:firstLine="0"/>
              <w:rPr>
                <w:szCs w:val="24"/>
              </w:rPr>
            </w:pPr>
            <w:r w:rsidRPr="00FF252B">
              <w:rPr>
                <w:szCs w:val="24"/>
              </w:rPr>
              <w:t>Продемонстрировано понимание</w:t>
            </w:r>
          </w:p>
          <w:p w:rsidR="002573B6" w:rsidRPr="00FF252B" w:rsidRDefault="002573B6" w:rsidP="00FF252B">
            <w:pPr>
              <w:pStyle w:val="afff0"/>
              <w:ind w:firstLine="0"/>
              <w:rPr>
                <w:szCs w:val="24"/>
              </w:rPr>
            </w:pPr>
            <w:r w:rsidRPr="00FF252B">
              <w:rPr>
                <w:szCs w:val="24"/>
              </w:rPr>
              <w:t>содержания выполненной работы. В работе ив ответах на вопросы по</w:t>
            </w:r>
          </w:p>
          <w:p w:rsidR="002573B6" w:rsidRPr="00FF252B" w:rsidRDefault="002573B6" w:rsidP="00FF252B">
            <w:pPr>
              <w:pStyle w:val="afff0"/>
              <w:ind w:firstLine="0"/>
              <w:rPr>
                <w:szCs w:val="24"/>
              </w:rPr>
            </w:pPr>
            <w:r w:rsidRPr="00FF252B">
              <w:rPr>
                <w:szCs w:val="24"/>
              </w:rPr>
              <w:t>содержанию работы отсутствуют</w:t>
            </w:r>
          </w:p>
          <w:p w:rsidR="002573B6" w:rsidRPr="00FF252B" w:rsidRDefault="002573B6" w:rsidP="00FF252B">
            <w:pPr>
              <w:pStyle w:val="afff0"/>
              <w:ind w:firstLine="0"/>
              <w:rPr>
                <w:szCs w:val="24"/>
              </w:rPr>
            </w:pPr>
            <w:r w:rsidRPr="00FF252B">
              <w:rPr>
                <w:szCs w:val="24"/>
              </w:rPr>
              <w:t>грубые ошибки</w:t>
            </w:r>
          </w:p>
        </w:tc>
        <w:tc>
          <w:tcPr>
            <w:tcW w:w="3881" w:type="dxa"/>
            <w:shd w:val="clear" w:color="auto" w:fill="auto"/>
          </w:tcPr>
          <w:p w:rsidR="002573B6" w:rsidRPr="00FF252B" w:rsidRDefault="002573B6" w:rsidP="00F73BF4">
            <w:pPr>
              <w:pStyle w:val="afff0"/>
              <w:ind w:firstLine="0"/>
              <w:jc w:val="left"/>
              <w:rPr>
                <w:szCs w:val="24"/>
              </w:rPr>
            </w:pPr>
            <w:r w:rsidRPr="00FF252B">
              <w:rPr>
                <w:color w:val="000000"/>
                <w:sz w:val="22"/>
                <w:szCs w:val="22"/>
              </w:rPr>
              <w:t>Продемонстрировано свободное</w:t>
            </w:r>
            <w:r w:rsidRPr="00FF252B">
              <w:rPr>
                <w:color w:val="000000"/>
                <w:sz w:val="22"/>
                <w:szCs w:val="22"/>
              </w:rPr>
              <w:br/>
              <w:t>владение предметом проектной</w:t>
            </w:r>
            <w:r w:rsidRPr="00FF252B">
              <w:rPr>
                <w:color w:val="000000"/>
                <w:sz w:val="22"/>
                <w:szCs w:val="22"/>
              </w:rPr>
              <w:br/>
              <w:t>деятельности. Ошибки</w:t>
            </w:r>
            <w:r w:rsidRPr="00FF252B">
              <w:rPr>
                <w:color w:val="000000"/>
                <w:sz w:val="22"/>
                <w:szCs w:val="22"/>
              </w:rPr>
              <w:br/>
              <w:t>отсутствуют</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color w:val="000000"/>
                <w:sz w:val="22"/>
                <w:szCs w:val="22"/>
              </w:rPr>
              <w:t>Регулятивные</w:t>
            </w:r>
            <w:r w:rsidRPr="00FF252B">
              <w:rPr>
                <w:color w:val="000000"/>
                <w:sz w:val="22"/>
                <w:szCs w:val="22"/>
              </w:rPr>
              <w:br/>
              <w:t>действия</w:t>
            </w:r>
          </w:p>
        </w:tc>
        <w:tc>
          <w:tcPr>
            <w:tcW w:w="3881" w:type="dxa"/>
            <w:shd w:val="clear" w:color="auto" w:fill="auto"/>
          </w:tcPr>
          <w:p w:rsidR="002573B6" w:rsidRPr="00FF252B" w:rsidRDefault="002573B6" w:rsidP="00FF252B">
            <w:pPr>
              <w:pStyle w:val="afff0"/>
              <w:ind w:firstLine="0"/>
              <w:rPr>
                <w:szCs w:val="24"/>
              </w:rPr>
            </w:pPr>
            <w:r w:rsidRPr="00FF252B">
              <w:rPr>
                <w:color w:val="000000"/>
                <w:sz w:val="22"/>
                <w:szCs w:val="22"/>
              </w:rPr>
              <w:t>Продемонстрированы навыки</w:t>
            </w:r>
            <w:r w:rsidRPr="00FF252B">
              <w:rPr>
                <w:color w:val="000000"/>
                <w:sz w:val="22"/>
                <w:szCs w:val="22"/>
              </w:rPr>
              <w:br/>
              <w:t>определения темы и планирования</w:t>
            </w:r>
            <w:r w:rsidRPr="00FF252B">
              <w:rPr>
                <w:color w:val="000000"/>
                <w:sz w:val="22"/>
                <w:szCs w:val="22"/>
              </w:rPr>
              <w:br/>
              <w:t>работы.</w:t>
            </w:r>
            <w:r w:rsidRPr="00FF252B">
              <w:rPr>
                <w:color w:val="000000"/>
                <w:sz w:val="22"/>
                <w:szCs w:val="22"/>
              </w:rPr>
              <w:br/>
              <w:t>Работа доведена до конца и</w:t>
            </w:r>
            <w:r w:rsidRPr="00FF252B">
              <w:rPr>
                <w:color w:val="000000"/>
                <w:sz w:val="22"/>
                <w:szCs w:val="22"/>
              </w:rPr>
              <w:br/>
              <w:t>представлена комиссии; некоторые</w:t>
            </w:r>
            <w:r w:rsidRPr="00FF252B">
              <w:rPr>
                <w:color w:val="000000"/>
                <w:sz w:val="22"/>
                <w:szCs w:val="22"/>
              </w:rPr>
              <w:br/>
              <w:t>этапы выполнялись под контролем и</w:t>
            </w:r>
            <w:r w:rsidRPr="00FF252B">
              <w:rPr>
                <w:color w:val="000000"/>
                <w:sz w:val="22"/>
                <w:szCs w:val="22"/>
              </w:rPr>
              <w:br/>
              <w:t>при поддержке руководителя. При</w:t>
            </w:r>
            <w:r w:rsidRPr="00FF252B">
              <w:rPr>
                <w:color w:val="000000"/>
                <w:sz w:val="22"/>
                <w:szCs w:val="22"/>
              </w:rPr>
              <w:br/>
              <w:t>этом проявляются отдельные</w:t>
            </w:r>
            <w:r w:rsidRPr="00FF252B">
              <w:rPr>
                <w:color w:val="000000"/>
                <w:sz w:val="22"/>
                <w:szCs w:val="22"/>
              </w:rPr>
              <w:br/>
              <w:t>элементы самооценки и самоконтроля</w:t>
            </w:r>
            <w:r w:rsidRPr="00FF252B">
              <w:rPr>
                <w:color w:val="000000"/>
                <w:sz w:val="22"/>
                <w:szCs w:val="22"/>
              </w:rPr>
              <w:br/>
              <w:t>обучающегося</w:t>
            </w:r>
          </w:p>
        </w:tc>
        <w:tc>
          <w:tcPr>
            <w:tcW w:w="3881" w:type="dxa"/>
            <w:shd w:val="clear" w:color="auto" w:fill="auto"/>
          </w:tcPr>
          <w:p w:rsidR="002573B6" w:rsidRPr="00FF252B" w:rsidRDefault="002573B6" w:rsidP="00F73BF4">
            <w:pPr>
              <w:pStyle w:val="afff0"/>
              <w:ind w:firstLine="0"/>
              <w:jc w:val="left"/>
              <w:rPr>
                <w:color w:val="000000"/>
                <w:sz w:val="22"/>
                <w:szCs w:val="22"/>
              </w:rPr>
            </w:pPr>
            <w:r w:rsidRPr="00FF252B">
              <w:rPr>
                <w:color w:val="000000"/>
                <w:sz w:val="22"/>
                <w:szCs w:val="22"/>
              </w:rPr>
              <w:t>Работа тщательно спланирована и</w:t>
            </w:r>
            <w:r w:rsidRPr="00FF252B">
              <w:rPr>
                <w:color w:val="000000"/>
                <w:sz w:val="22"/>
                <w:szCs w:val="22"/>
              </w:rPr>
              <w:br/>
              <w:t xml:space="preserve">последовательно </w:t>
            </w:r>
            <w:r w:rsidR="00F73BF4" w:rsidRPr="00FF252B">
              <w:rPr>
                <w:color w:val="000000"/>
                <w:sz w:val="22"/>
                <w:szCs w:val="22"/>
              </w:rPr>
              <w:t>реализована, своевременно</w:t>
            </w:r>
            <w:r w:rsidRPr="00FF252B">
              <w:rPr>
                <w:color w:val="000000"/>
                <w:sz w:val="22"/>
                <w:szCs w:val="22"/>
              </w:rPr>
              <w:t xml:space="preserve"> пройдены</w:t>
            </w:r>
            <w:r w:rsidRPr="00FF252B">
              <w:rPr>
                <w:color w:val="000000"/>
                <w:sz w:val="22"/>
                <w:szCs w:val="22"/>
              </w:rPr>
              <w:br/>
              <w:t>все необходимые этапы</w:t>
            </w:r>
            <w:r w:rsidRPr="00FF252B">
              <w:rPr>
                <w:color w:val="000000"/>
                <w:sz w:val="22"/>
                <w:szCs w:val="22"/>
              </w:rPr>
              <w:br/>
              <w:t>обсуждения и представления.</w:t>
            </w:r>
            <w:r w:rsidRPr="00FF252B">
              <w:rPr>
                <w:color w:val="000000"/>
                <w:sz w:val="22"/>
                <w:szCs w:val="22"/>
              </w:rPr>
              <w:br/>
              <w:t>Контроль и коррекция</w:t>
            </w:r>
            <w:r w:rsidRPr="00FF252B">
              <w:rPr>
                <w:color w:val="000000"/>
                <w:sz w:val="22"/>
                <w:szCs w:val="22"/>
              </w:rPr>
              <w:br/>
              <w:t>осуществлялись самостоятельно</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color w:val="000000"/>
                <w:sz w:val="22"/>
                <w:szCs w:val="22"/>
              </w:rPr>
            </w:pPr>
            <w:r w:rsidRPr="00FF252B">
              <w:rPr>
                <w:color w:val="000000"/>
                <w:sz w:val="22"/>
                <w:szCs w:val="22"/>
              </w:rPr>
              <w:t>Коммуникация</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Продемонстрированы навыки</w:t>
            </w:r>
            <w:r w:rsidRPr="00FF252B">
              <w:rPr>
                <w:color w:val="000000"/>
                <w:sz w:val="22"/>
                <w:szCs w:val="22"/>
              </w:rPr>
              <w:br/>
              <w:t>оформления проектной работы и</w:t>
            </w:r>
            <w:r w:rsidRPr="00FF252B">
              <w:rPr>
                <w:color w:val="000000"/>
                <w:sz w:val="22"/>
                <w:szCs w:val="22"/>
              </w:rPr>
              <w:br/>
              <w:t>пояснительной записки, а также</w:t>
            </w:r>
            <w:r w:rsidRPr="00FF252B">
              <w:rPr>
                <w:color w:val="000000"/>
                <w:sz w:val="22"/>
                <w:szCs w:val="22"/>
              </w:rPr>
              <w:br/>
              <w:t>подготовки простой презентации.</w:t>
            </w:r>
            <w:r w:rsidRPr="00FF252B">
              <w:rPr>
                <w:color w:val="000000"/>
                <w:sz w:val="22"/>
                <w:szCs w:val="22"/>
              </w:rPr>
              <w:br/>
              <w:t>Автор отвечает на вопросы.</w:t>
            </w:r>
          </w:p>
        </w:tc>
        <w:tc>
          <w:tcPr>
            <w:tcW w:w="3881" w:type="dxa"/>
            <w:shd w:val="clear" w:color="auto" w:fill="auto"/>
          </w:tcPr>
          <w:p w:rsidR="002573B6" w:rsidRPr="00FF252B" w:rsidRDefault="002573B6" w:rsidP="00F73BF4">
            <w:pPr>
              <w:pStyle w:val="afff0"/>
              <w:ind w:firstLine="0"/>
              <w:jc w:val="left"/>
              <w:rPr>
                <w:color w:val="000000"/>
                <w:sz w:val="22"/>
                <w:szCs w:val="22"/>
              </w:rPr>
            </w:pPr>
            <w:r w:rsidRPr="00FF252B">
              <w:rPr>
                <w:color w:val="000000"/>
                <w:sz w:val="22"/>
                <w:szCs w:val="22"/>
              </w:rPr>
              <w:t>Тема ясно определена и пояснена.</w:t>
            </w:r>
            <w:r w:rsidRPr="00FF252B">
              <w:rPr>
                <w:color w:val="000000"/>
                <w:sz w:val="22"/>
                <w:szCs w:val="22"/>
              </w:rPr>
              <w:br/>
              <w:t>Текст/сообщение хорошо</w:t>
            </w:r>
            <w:r w:rsidRPr="00FF252B">
              <w:rPr>
                <w:color w:val="000000"/>
                <w:sz w:val="22"/>
                <w:szCs w:val="22"/>
              </w:rPr>
              <w:br/>
              <w:t>структурированы. Все мысли</w:t>
            </w:r>
            <w:r w:rsidRPr="00FF252B">
              <w:rPr>
                <w:color w:val="000000"/>
                <w:sz w:val="22"/>
                <w:szCs w:val="22"/>
              </w:rPr>
              <w:br/>
              <w:t xml:space="preserve">выражены ясно, </w:t>
            </w:r>
            <w:r w:rsidR="00F73BF4" w:rsidRPr="00FF252B">
              <w:rPr>
                <w:color w:val="000000"/>
                <w:sz w:val="22"/>
                <w:szCs w:val="22"/>
              </w:rPr>
              <w:t>логично, пос</w:t>
            </w:r>
            <w:r w:rsidR="00F73BF4">
              <w:rPr>
                <w:color w:val="000000"/>
                <w:sz w:val="22"/>
                <w:szCs w:val="22"/>
              </w:rPr>
              <w:t>ледовательно, аргументированно.</w:t>
            </w:r>
            <w:r w:rsidR="00F73BF4" w:rsidRPr="00FF252B">
              <w:rPr>
                <w:color w:val="000000"/>
                <w:sz w:val="22"/>
                <w:szCs w:val="22"/>
              </w:rPr>
              <w:t>Работа</w:t>
            </w:r>
            <w:r w:rsidR="00F73BF4">
              <w:rPr>
                <w:color w:val="000000"/>
                <w:sz w:val="22"/>
                <w:szCs w:val="22"/>
              </w:rPr>
              <w:t xml:space="preserve">/сообщение вызывает </w:t>
            </w:r>
            <w:r w:rsidRPr="00FF252B">
              <w:rPr>
                <w:color w:val="000000"/>
                <w:sz w:val="22"/>
                <w:szCs w:val="22"/>
              </w:rPr>
              <w:t>и</w:t>
            </w:r>
            <w:r w:rsidR="00F73BF4">
              <w:rPr>
                <w:color w:val="000000"/>
                <w:sz w:val="22"/>
                <w:szCs w:val="22"/>
              </w:rPr>
              <w:t xml:space="preserve">нтерес. Автор свободно отвечает </w:t>
            </w:r>
            <w:r w:rsidRPr="00FF252B">
              <w:rPr>
                <w:color w:val="000000"/>
                <w:sz w:val="22"/>
                <w:szCs w:val="22"/>
              </w:rPr>
              <w:t>на вопросы</w:t>
            </w:r>
          </w:p>
        </w:tc>
      </w:tr>
    </w:tbl>
    <w:p w:rsidR="002573B6" w:rsidRDefault="002573B6" w:rsidP="002573B6">
      <w:pPr>
        <w:pStyle w:val="afff0"/>
        <w:jc w:val="left"/>
        <w:rPr>
          <w:color w:val="000000"/>
          <w:sz w:val="22"/>
          <w:szCs w:val="22"/>
        </w:rPr>
      </w:pPr>
      <w:r>
        <w:rPr>
          <w:color w:val="000000"/>
          <w:sz w:val="22"/>
          <w:szCs w:val="22"/>
        </w:rPr>
        <w:t>Защита проекта осуществляется в процессе специально организованной деятельности</w:t>
      </w:r>
      <w:r>
        <w:rPr>
          <w:color w:val="000000"/>
          <w:sz w:val="22"/>
          <w:szCs w:val="22"/>
        </w:rPr>
        <w:br/>
        <w:t>комиссии образовательной организации или на школьной конференции.</w:t>
      </w:r>
    </w:p>
    <w:p w:rsidR="00D00BB8" w:rsidRPr="00D00BB8" w:rsidRDefault="002573B6" w:rsidP="002573B6">
      <w:pPr>
        <w:pStyle w:val="afff0"/>
        <w:jc w:val="left"/>
        <w:rPr>
          <w:b/>
          <w:szCs w:val="24"/>
        </w:rPr>
      </w:pPr>
      <w:r>
        <w:rPr>
          <w:color w:val="000000"/>
          <w:sz w:val="22"/>
          <w:szCs w:val="22"/>
        </w:rPr>
        <w:t>Результаты выполнения проекта оцениваются по итогам рассмотрения комиссией</w:t>
      </w:r>
      <w:r>
        <w:rPr>
          <w:color w:val="000000"/>
          <w:sz w:val="22"/>
          <w:szCs w:val="22"/>
        </w:rPr>
        <w:br/>
        <w:t>представленного продукта с краткой пояснительной запиской, презентации обучающегося и</w:t>
      </w:r>
      <w:r>
        <w:rPr>
          <w:color w:val="000000"/>
          <w:sz w:val="22"/>
          <w:szCs w:val="22"/>
        </w:rPr>
        <w:br/>
        <w:t>отзыва руководителя.</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в) системой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итоговой оценки по предметам, не выносимым на государственную (итоговую) аттестацию обучающихся; </w:t>
      </w:r>
    </w:p>
    <w:p w:rsidR="0012611B" w:rsidRDefault="0012611B" w:rsidP="0012611B">
      <w:pPr>
        <w:pStyle w:val="afff0"/>
        <w:rPr>
          <w:szCs w:val="24"/>
        </w:rPr>
      </w:pPr>
      <w:r w:rsidRPr="00CD4F9A">
        <w:rPr>
          <w:szCs w:val="24"/>
        </w:rPr>
        <w:t>г) инструментарием</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для</w:t>
      </w:r>
      <w:r w:rsidRPr="00CD4F9A">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2611B" w:rsidRDefault="0012611B" w:rsidP="0012611B">
      <w:pPr>
        <w:pStyle w:val="afff0"/>
        <w:jc w:val="center"/>
        <w:rPr>
          <w:b/>
          <w:bCs/>
          <w:szCs w:val="24"/>
          <w:shd w:val="clear" w:color="auto" w:fill="FFFFFF"/>
        </w:rPr>
      </w:pPr>
      <w:r w:rsidRPr="00200E9A">
        <w:rPr>
          <w:b/>
          <w:bCs/>
          <w:szCs w:val="24"/>
          <w:shd w:val="clear" w:color="auto" w:fill="FFFFFF"/>
        </w:rPr>
        <w:t>Механизм оценки метапредметных результатов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14"/>
        <w:gridCol w:w="2083"/>
        <w:gridCol w:w="1678"/>
        <w:gridCol w:w="1510"/>
        <w:gridCol w:w="2306"/>
      </w:tblGrid>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rPr>
                <w:b/>
                <w:szCs w:val="24"/>
              </w:rPr>
            </w:pPr>
            <w:r w:rsidRPr="00200E9A">
              <w:rPr>
                <w:b/>
                <w:szCs w:val="24"/>
              </w:rPr>
              <w:t>Процедура оценивания</w:t>
            </w:r>
          </w:p>
        </w:tc>
        <w:tc>
          <w:tcPr>
            <w:tcW w:w="2083" w:type="dxa"/>
            <w:shd w:val="clear" w:color="auto" w:fill="FFFFFF"/>
            <w:hideMark/>
          </w:tcPr>
          <w:p w:rsidR="00C15208" w:rsidRPr="00200E9A" w:rsidRDefault="00C15208" w:rsidP="00C15208">
            <w:pPr>
              <w:pStyle w:val="afff0"/>
              <w:ind w:firstLine="0"/>
              <w:rPr>
                <w:b/>
                <w:szCs w:val="24"/>
              </w:rPr>
            </w:pPr>
            <w:r w:rsidRPr="00200E9A">
              <w:rPr>
                <w:b/>
                <w:szCs w:val="24"/>
              </w:rPr>
              <w:t>Критерии</w:t>
            </w:r>
          </w:p>
        </w:tc>
        <w:tc>
          <w:tcPr>
            <w:tcW w:w="1678" w:type="dxa"/>
            <w:shd w:val="clear" w:color="auto" w:fill="FFFFFF"/>
            <w:hideMark/>
          </w:tcPr>
          <w:p w:rsidR="00C15208" w:rsidRPr="00200E9A" w:rsidRDefault="00C15208" w:rsidP="00C15208">
            <w:pPr>
              <w:pStyle w:val="afff0"/>
              <w:ind w:firstLine="0"/>
              <w:rPr>
                <w:b/>
                <w:szCs w:val="24"/>
              </w:rPr>
            </w:pPr>
            <w:r w:rsidRPr="00200E9A">
              <w:rPr>
                <w:b/>
                <w:szCs w:val="24"/>
              </w:rPr>
              <w:t>Кто оценивает</w:t>
            </w:r>
          </w:p>
        </w:tc>
        <w:tc>
          <w:tcPr>
            <w:tcW w:w="1510" w:type="dxa"/>
            <w:shd w:val="clear" w:color="auto" w:fill="FFFFFF"/>
            <w:hideMark/>
          </w:tcPr>
          <w:p w:rsidR="00C15208" w:rsidRPr="00200E9A" w:rsidRDefault="00C15208" w:rsidP="00C15208">
            <w:pPr>
              <w:pStyle w:val="afff0"/>
              <w:ind w:firstLine="0"/>
              <w:rPr>
                <w:b/>
                <w:szCs w:val="24"/>
              </w:rPr>
            </w:pPr>
            <w:r w:rsidRPr="00200E9A">
              <w:rPr>
                <w:b/>
                <w:szCs w:val="24"/>
              </w:rPr>
              <w:t>Сроки</w:t>
            </w:r>
          </w:p>
        </w:tc>
        <w:tc>
          <w:tcPr>
            <w:tcW w:w="2306" w:type="dxa"/>
            <w:shd w:val="clear" w:color="auto" w:fill="FFFFFF"/>
            <w:hideMark/>
          </w:tcPr>
          <w:p w:rsidR="00C15208" w:rsidRPr="00200E9A" w:rsidRDefault="00C15208" w:rsidP="00C15208">
            <w:pPr>
              <w:pStyle w:val="afff0"/>
              <w:ind w:firstLine="0"/>
              <w:rPr>
                <w:b/>
                <w:szCs w:val="24"/>
              </w:rPr>
            </w:pPr>
            <w:r w:rsidRPr="00200E9A">
              <w:rPr>
                <w:b/>
                <w:szCs w:val="24"/>
              </w:rPr>
              <w:t>Фиксация результатов</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Наблюдения</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 психолог</w:t>
            </w:r>
          </w:p>
        </w:tc>
        <w:tc>
          <w:tcPr>
            <w:tcW w:w="1510" w:type="dxa"/>
            <w:shd w:val="clear" w:color="auto" w:fill="FFFFFF"/>
            <w:hideMark/>
          </w:tcPr>
          <w:p w:rsidR="00C15208" w:rsidRDefault="00C15208" w:rsidP="00C15208">
            <w:pPr>
              <w:pStyle w:val="afff0"/>
              <w:ind w:firstLine="0"/>
              <w:jc w:val="left"/>
              <w:rPr>
                <w:szCs w:val="24"/>
              </w:rPr>
            </w:pPr>
            <w:r w:rsidRPr="00200E9A">
              <w:rPr>
                <w:szCs w:val="24"/>
              </w:rPr>
              <w:t xml:space="preserve">В течение </w:t>
            </w:r>
          </w:p>
          <w:p w:rsidR="00C15208" w:rsidRPr="00200E9A" w:rsidRDefault="00C15208" w:rsidP="00C15208">
            <w:pPr>
              <w:pStyle w:val="afff0"/>
              <w:ind w:firstLine="0"/>
              <w:jc w:val="left"/>
              <w:rPr>
                <w:szCs w:val="24"/>
              </w:rPr>
            </w:pPr>
            <w:r w:rsidRPr="00200E9A">
              <w:rPr>
                <w:szCs w:val="24"/>
              </w:rPr>
              <w:t>уч. года</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Листы индивидуальных достижений</w:t>
            </w:r>
          </w:p>
          <w:p w:rsidR="00C15208" w:rsidRPr="00200E9A" w:rsidRDefault="00C15208" w:rsidP="00C15208">
            <w:pPr>
              <w:pStyle w:val="afff0"/>
              <w:ind w:firstLine="0"/>
              <w:jc w:val="left"/>
              <w:rPr>
                <w:szCs w:val="24"/>
              </w:rPr>
            </w:pPr>
            <w:r w:rsidRPr="00200E9A">
              <w:rPr>
                <w:szCs w:val="24"/>
              </w:rPr>
              <w:t>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Итоговые </w:t>
            </w:r>
            <w:r>
              <w:rPr>
                <w:szCs w:val="24"/>
              </w:rPr>
              <w:t>диагностические</w:t>
            </w:r>
            <w:r w:rsidRPr="00200E9A">
              <w:rPr>
                <w:szCs w:val="24"/>
              </w:rPr>
              <w:t xml:space="preserve"> работы по предметам</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По графику проведения контрольных работ</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Таблицы результатов в 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Итоговая </w:t>
            </w:r>
            <w:r>
              <w:rPr>
                <w:szCs w:val="24"/>
              </w:rPr>
              <w:t>комплексная</w:t>
            </w:r>
            <w:r w:rsidRPr="00200E9A">
              <w:rPr>
                <w:szCs w:val="24"/>
              </w:rPr>
              <w:t xml:space="preserve"> работа на метапредметной основе</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Администрация</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Конец уч.года (апрель-май)</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Аналитическая справка</w:t>
            </w:r>
          </w:p>
          <w:p w:rsidR="00C15208" w:rsidRPr="00200E9A" w:rsidRDefault="00C15208" w:rsidP="00C15208">
            <w:pPr>
              <w:pStyle w:val="afff0"/>
              <w:ind w:firstLine="0"/>
              <w:jc w:val="left"/>
              <w:rPr>
                <w:szCs w:val="24"/>
              </w:rPr>
            </w:pPr>
            <w:r w:rsidRPr="00200E9A">
              <w:rPr>
                <w:szCs w:val="24"/>
              </w:rPr>
              <w:t>Таблицы результатов в портфолио</w:t>
            </w:r>
          </w:p>
        </w:tc>
      </w:tr>
    </w:tbl>
    <w:p w:rsidR="0012611B" w:rsidRPr="00801B7D" w:rsidRDefault="0012611B" w:rsidP="004F728B">
      <w:pPr>
        <w:spacing w:after="0" w:line="240" w:lineRule="auto"/>
        <w:outlineLvl w:val="0"/>
        <w:rPr>
          <w:rFonts w:ascii="Times New Roman" w:hAnsi="Times New Roman"/>
          <w:sz w:val="24"/>
          <w:szCs w:val="24"/>
          <w:u w:val="single"/>
        </w:rPr>
      </w:pPr>
      <w:r w:rsidRPr="00801B7D">
        <w:rPr>
          <w:rFonts w:ascii="Times New Roman" w:hAnsi="Times New Roman"/>
          <w:sz w:val="24"/>
          <w:szCs w:val="24"/>
          <w:u w:val="single"/>
        </w:rPr>
        <w:t>1.3.2.3 Особенности оценки предметных результатов</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Оценка предметных результатов</w:t>
      </w:r>
      <w:r w:rsidRPr="00A2531B">
        <w:rPr>
          <w:rFonts w:ascii="Times New Roman" w:hAnsi="Times New Roman"/>
          <w:bCs/>
          <w:sz w:val="24"/>
          <w:szCs w:val="24"/>
        </w:rPr>
        <w:t xml:space="preserve">представляет собой оценку достижения обучающимся </w:t>
      </w:r>
      <w:r w:rsidRPr="00A2531B">
        <w:rPr>
          <w:rFonts w:ascii="Times New Roman" w:hAnsi="Times New Roman"/>
          <w:sz w:val="24"/>
          <w:szCs w:val="24"/>
        </w:rPr>
        <w:t>планируемых результатов по отдельным предметам.</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Формирование этих </w:t>
      </w:r>
      <w:r w:rsidRPr="009E559B">
        <w:rPr>
          <w:rFonts w:ascii="Times New Roman" w:hAnsi="Times New Roman"/>
          <w:b/>
          <w:sz w:val="24"/>
          <w:szCs w:val="24"/>
        </w:rPr>
        <w:t>результатов</w:t>
      </w:r>
      <w:r w:rsidRPr="00A2531B">
        <w:rPr>
          <w:rFonts w:ascii="Times New Roman" w:hAnsi="Times New Roman"/>
          <w:sz w:val="24"/>
          <w:szCs w:val="24"/>
        </w:rPr>
        <w:t xml:space="preserve"> обеспечивается за счёт основных компонентов образовательного процесса — учебных предметов.</w:t>
      </w:r>
    </w:p>
    <w:p w:rsidR="00415331" w:rsidRDefault="00415331" w:rsidP="0012611B">
      <w:pPr>
        <w:spacing w:after="0" w:line="240" w:lineRule="auto"/>
        <w:ind w:firstLine="284"/>
        <w:jc w:val="center"/>
        <w:rPr>
          <w:rFonts w:ascii="Times New Roman" w:hAnsi="Times New Roman"/>
          <w:b/>
          <w:sz w:val="24"/>
          <w:szCs w:val="24"/>
        </w:rPr>
      </w:pPr>
    </w:p>
    <w:p w:rsidR="0012611B" w:rsidRDefault="00135CB1" w:rsidP="0012611B">
      <w:pPr>
        <w:spacing w:after="0" w:line="240" w:lineRule="auto"/>
        <w:ind w:firstLine="284"/>
        <w:jc w:val="center"/>
        <w:rPr>
          <w:rFonts w:ascii="Times New Roman" w:hAnsi="Times New Roman"/>
          <w:b/>
          <w:sz w:val="24"/>
          <w:szCs w:val="24"/>
        </w:rPr>
      </w:pPr>
      <w:r>
        <w:rPr>
          <w:rFonts w:ascii="Times New Roman" w:hAnsi="Times New Roman"/>
          <w:b/>
          <w:sz w:val="24"/>
          <w:szCs w:val="24"/>
        </w:rPr>
        <w:t>Модел</w:t>
      </w:r>
      <w:r w:rsidR="0012611B" w:rsidRPr="005A2E08">
        <w:rPr>
          <w:rFonts w:ascii="Times New Roman" w:hAnsi="Times New Roman"/>
          <w:b/>
          <w:sz w:val="24"/>
          <w:szCs w:val="24"/>
        </w:rPr>
        <w:t>ь оценки предметных результатов обучения</w:t>
      </w:r>
    </w:p>
    <w:p w:rsidR="0012611B" w:rsidRPr="005A2E08"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drawing>
          <wp:inline distT="0" distB="0" distL="0" distR="0">
            <wp:extent cx="4238625" cy="2943225"/>
            <wp:effectExtent l="19050" t="0" r="952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cstate="print"/>
                    <a:srcRect l="31531" t="39964" r="39948" b="35304"/>
                    <a:stretch>
                      <a:fillRect/>
                    </a:stretch>
                  </pic:blipFill>
                  <pic:spPr bwMode="auto">
                    <a:xfrm>
                      <a:off x="0" y="0"/>
                      <a:ext cx="4238625" cy="2943225"/>
                    </a:xfrm>
                    <a:prstGeom prst="rect">
                      <a:avLst/>
                    </a:prstGeom>
                    <a:noFill/>
                    <a:ln w="9525">
                      <a:noFill/>
                      <a:miter lim="800000"/>
                      <a:headEnd/>
                      <a:tailEnd/>
                    </a:ln>
                  </pic:spPr>
                </pic:pic>
              </a:graphicData>
            </a:graphic>
          </wp:inline>
        </w:drawing>
      </w:r>
    </w:p>
    <w:p w:rsidR="0012611B" w:rsidRDefault="0012611B" w:rsidP="00C335DB">
      <w:pPr>
        <w:spacing w:after="0" w:line="240" w:lineRule="auto"/>
        <w:ind w:firstLine="284"/>
        <w:jc w:val="both"/>
        <w:rPr>
          <w:rFonts w:ascii="Times New Roman" w:hAnsi="Times New Roman"/>
          <w:sz w:val="24"/>
          <w:szCs w:val="24"/>
        </w:rPr>
      </w:pPr>
      <w:r w:rsidRPr="00A2531B">
        <w:rPr>
          <w:rFonts w:ascii="Times New Roman" w:hAnsi="Times New Roman"/>
          <w:bCs/>
          <w:iCs/>
          <w:sz w:val="24"/>
          <w:szCs w:val="24"/>
        </w:rPr>
        <w:t xml:space="preserve">Основным </w:t>
      </w:r>
      <w:r w:rsidRPr="00A2531B">
        <w:rPr>
          <w:rFonts w:ascii="Times New Roman" w:hAnsi="Times New Roman"/>
          <w:b/>
          <w:bCs/>
          <w:iCs/>
          <w:sz w:val="24"/>
          <w:szCs w:val="24"/>
        </w:rPr>
        <w:t>объектом</w:t>
      </w:r>
      <w:r w:rsidRPr="00A2531B">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A2531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sidR="00C335DB">
        <w:rPr>
          <w:rFonts w:ascii="Times New Roman" w:hAnsi="Times New Roman"/>
          <w:sz w:val="24"/>
          <w:szCs w:val="24"/>
        </w:rPr>
        <w:t>.</w:t>
      </w:r>
    </w:p>
    <w:p w:rsidR="0012611B" w:rsidRPr="00A2531B" w:rsidRDefault="0012611B" w:rsidP="0012611B">
      <w:pPr>
        <w:spacing w:after="0" w:line="240" w:lineRule="auto"/>
        <w:ind w:firstLine="284"/>
        <w:jc w:val="both"/>
        <w:rPr>
          <w:rFonts w:ascii="Times New Roman" w:hAnsi="Times New Roman"/>
          <w:sz w:val="24"/>
          <w:szCs w:val="24"/>
        </w:rPr>
      </w:pPr>
      <w:r w:rsidRPr="009E559B">
        <w:rPr>
          <w:rFonts w:ascii="Times New Roman" w:hAnsi="Times New Roman"/>
          <w:b/>
          <w:sz w:val="24"/>
          <w:szCs w:val="24"/>
        </w:rPr>
        <w:t>Система оценки</w:t>
      </w:r>
      <w:r w:rsidRPr="00A2531B">
        <w:rPr>
          <w:rFonts w:ascii="Times New Roman" w:hAnsi="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A2531B">
        <w:rPr>
          <w:rFonts w:ascii="Times New Roman" w:hAnsi="Times New Roman"/>
          <w:b/>
          <w:sz w:val="24"/>
          <w:szCs w:val="24"/>
        </w:rPr>
        <w:t>выделениебазового уровня достижений как точки отсчёта</w:t>
      </w:r>
      <w:r w:rsidRPr="00A2531B">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Практика показывает, что для описания достижений обучающихся целесообразно ус</w:t>
      </w:r>
      <w:r>
        <w:rPr>
          <w:rFonts w:ascii="Times New Roman" w:hAnsi="Times New Roman"/>
          <w:sz w:val="24"/>
          <w:szCs w:val="24"/>
        </w:rPr>
        <w:t xml:space="preserve">тановить следующие пять уровней:  </w:t>
      </w:r>
    </w:p>
    <w:p w:rsidR="0012611B" w:rsidRDefault="0012611B" w:rsidP="0012611B">
      <w:pPr>
        <w:spacing w:after="0" w:line="240" w:lineRule="auto"/>
        <w:ind w:firstLine="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0"/>
        <w:gridCol w:w="3431"/>
        <w:gridCol w:w="3201"/>
      </w:tblGrid>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Низкий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«плохо»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«1»</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Пониженный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«неудовлетворительно»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«2»</w:t>
            </w:r>
          </w:p>
        </w:tc>
      </w:tr>
      <w:tr w:rsidR="0012611B" w:rsidTr="00325181">
        <w:tc>
          <w:tcPr>
            <w:tcW w:w="3362" w:type="dxa"/>
          </w:tcPr>
          <w:p w:rsidR="0012611B" w:rsidRPr="0012611B" w:rsidRDefault="0012611B" w:rsidP="00997BE0">
            <w:pPr>
              <w:rPr>
                <w:rFonts w:ascii="Times New Roman" w:hAnsi="Times New Roman"/>
                <w:sz w:val="24"/>
                <w:szCs w:val="24"/>
              </w:rPr>
            </w:pPr>
            <w:r w:rsidRPr="0012611B">
              <w:rPr>
                <w:rFonts w:ascii="Times New Roman" w:hAnsi="Times New Roman"/>
                <w:b/>
                <w:sz w:val="24"/>
                <w:szCs w:val="24"/>
              </w:rPr>
              <w:t>Базовый уровень достижений</w:t>
            </w:r>
          </w:p>
        </w:tc>
        <w:tc>
          <w:tcPr>
            <w:tcW w:w="3469" w:type="dxa"/>
          </w:tcPr>
          <w:p w:rsidR="0012611B" w:rsidRPr="0012611B" w:rsidRDefault="0012611B" w:rsidP="0012611B">
            <w:pPr>
              <w:jc w:val="both"/>
              <w:rPr>
                <w:rFonts w:ascii="Times New Roman" w:hAnsi="Times New Roman"/>
                <w:sz w:val="24"/>
                <w:szCs w:val="24"/>
              </w:rPr>
            </w:pPr>
            <w:r w:rsidRPr="0012611B">
              <w:rPr>
                <w:rFonts w:ascii="Times New Roman" w:hAnsi="Times New Roman"/>
                <w:i/>
                <w:sz w:val="24"/>
                <w:szCs w:val="24"/>
              </w:rPr>
              <w:t>оценка «удовлетворительно</w:t>
            </w:r>
            <w:r w:rsidRPr="0012611B">
              <w:rPr>
                <w:rFonts w:ascii="Times New Roman" w:hAnsi="Times New Roman"/>
                <w:sz w:val="24"/>
                <w:szCs w:val="24"/>
              </w:rPr>
              <w:t>»</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«3», отметка «зачтено»</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Повышенный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«хорошо»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«4»</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Высокий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«отлично»</w:t>
            </w:r>
          </w:p>
        </w:tc>
        <w:tc>
          <w:tcPr>
            <w:tcW w:w="3307" w:type="dxa"/>
          </w:tcPr>
          <w:p w:rsidR="0012611B" w:rsidRPr="0012611B" w:rsidRDefault="002C10AD" w:rsidP="00740253">
            <w:pPr>
              <w:rPr>
                <w:rFonts w:ascii="Times New Roman" w:hAnsi="Times New Roman"/>
                <w:sz w:val="24"/>
                <w:szCs w:val="24"/>
              </w:rPr>
            </w:pPr>
            <w:r w:rsidRPr="002C10AD">
              <w:rPr>
                <w:rFonts w:ascii="Times New Roman" w:hAnsi="Times New Roman"/>
                <w:color w:val="000000"/>
                <w:sz w:val="24"/>
                <w:szCs w:val="24"/>
              </w:rPr>
              <w:t>отметка</w:t>
            </w:r>
            <w:r w:rsidR="0012611B" w:rsidRPr="0012611B">
              <w:rPr>
                <w:rFonts w:ascii="Times New Roman" w:hAnsi="Times New Roman"/>
                <w:sz w:val="24"/>
                <w:szCs w:val="24"/>
              </w:rPr>
              <w:t xml:space="preserve"> «5»</w:t>
            </w:r>
          </w:p>
        </w:tc>
      </w:tr>
    </w:tbl>
    <w:p w:rsidR="00325181" w:rsidRDefault="00325181" w:rsidP="00325181">
      <w:pPr>
        <w:spacing w:after="0" w:line="240" w:lineRule="auto"/>
        <w:jc w:val="both"/>
        <w:rPr>
          <w:rFonts w:ascii="Times New Roman" w:hAnsi="Times New Roman"/>
          <w:sz w:val="24"/>
          <w:szCs w:val="24"/>
        </w:rPr>
      </w:pPr>
    </w:p>
    <w:p w:rsidR="00325181" w:rsidRDefault="00325181" w:rsidP="00325181">
      <w:pPr>
        <w:spacing w:after="0" w:line="240" w:lineRule="auto"/>
        <w:jc w:val="both"/>
        <w:rPr>
          <w:rFonts w:ascii="Times New Roman" w:hAnsi="Times New Roman"/>
          <w:sz w:val="24"/>
          <w:szCs w:val="24"/>
        </w:rPr>
      </w:pPr>
    </w:p>
    <w:p w:rsidR="00325181" w:rsidRDefault="006D722F" w:rsidP="0032518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0320" behindDoc="0" locked="0" layoutInCell="1" allowOverlap="1">
                <wp:simplePos x="0" y="0"/>
                <wp:positionH relativeFrom="column">
                  <wp:posOffset>2802890</wp:posOffset>
                </wp:positionH>
                <wp:positionV relativeFrom="paragraph">
                  <wp:posOffset>131445</wp:posOffset>
                </wp:positionV>
                <wp:extent cx="848995" cy="269240"/>
                <wp:effectExtent l="8255" t="10795" r="9525" b="5715"/>
                <wp:wrapNone/>
                <wp:docPr id="22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69240"/>
                        </a:xfrm>
                        <a:prstGeom prst="rect">
                          <a:avLst/>
                        </a:prstGeom>
                        <a:solidFill>
                          <a:srgbClr val="FFFFFF"/>
                        </a:solidFill>
                        <a:ln w="9525">
                          <a:solidFill>
                            <a:srgbClr val="000000"/>
                          </a:solidFill>
                          <a:miter lim="800000"/>
                          <a:headEnd/>
                          <a:tailEnd/>
                        </a:ln>
                      </wps:spPr>
                      <wps:txbx>
                        <w:txbxContent>
                          <w:p w:rsidR="004550CC" w:rsidRPr="00CC5593" w:rsidRDefault="004550CC" w:rsidP="0012611B">
                            <w:pPr>
                              <w:rPr>
                                <w:rFonts w:ascii="Times New Roman" w:hAnsi="Times New Roman"/>
                                <w:b/>
                                <w:sz w:val="24"/>
                                <w:szCs w:val="24"/>
                              </w:rPr>
                            </w:pPr>
                            <w:r w:rsidRPr="00CC5593">
                              <w:rPr>
                                <w:rFonts w:ascii="Times New Roman" w:hAnsi="Times New Roman"/>
                                <w:b/>
                                <w:sz w:val="24"/>
                                <w:szCs w:val="24"/>
                              </w:rPr>
                              <w:t xml:space="preserve">Уровни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9" o:spid="_x0000_s1062" type="#_x0000_t202" style="position:absolute;left:0;text-align:left;margin-left:220.7pt;margin-top:10.35pt;width:66.85pt;height:2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">
                <v:textbox>
                  <w:txbxContent>
                    <w:p w:rsidR="004550CC" w:rsidRPr="00CC5593" w:rsidRDefault="004550CC" w:rsidP="0012611B">
                      <w:pPr>
                        <w:rPr>
                          <w:rFonts w:ascii="Times New Roman" w:hAnsi="Times New Roman"/>
                          <w:b/>
                          <w:sz w:val="24"/>
                          <w:szCs w:val="24"/>
                        </w:rPr>
                      </w:pPr>
                      <w:r w:rsidRPr="00CC5593">
                        <w:rPr>
                          <w:rFonts w:ascii="Times New Roman" w:hAnsi="Times New Roman"/>
                          <w:b/>
                          <w:sz w:val="24"/>
                          <w:szCs w:val="24"/>
                        </w:rPr>
                        <w:t xml:space="preserve">Уровни </w:t>
                      </w:r>
                    </w:p>
                  </w:txbxContent>
                </v:textbox>
              </v:shape>
            </w:pict>
          </mc:Fallback>
        </mc:AlternateContent>
      </w:r>
    </w:p>
    <w:p w:rsidR="00325181" w:rsidRDefault="00325181" w:rsidP="00325181">
      <w:pPr>
        <w:spacing w:after="0" w:line="240" w:lineRule="auto"/>
        <w:jc w:val="both"/>
        <w:rPr>
          <w:rFonts w:ascii="Times New Roman" w:hAnsi="Times New Roman"/>
          <w:sz w:val="24"/>
          <w:szCs w:val="24"/>
        </w:rPr>
      </w:pPr>
    </w:p>
    <w:p w:rsidR="0012611B" w:rsidRDefault="006D722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5440" behindDoc="0" locked="0" layoutInCell="1" allowOverlap="1">
                <wp:simplePos x="0" y="0"/>
                <wp:positionH relativeFrom="column">
                  <wp:posOffset>3200400</wp:posOffset>
                </wp:positionH>
                <wp:positionV relativeFrom="paragraph">
                  <wp:posOffset>50165</wp:posOffset>
                </wp:positionV>
                <wp:extent cx="635" cy="161925"/>
                <wp:effectExtent l="53340" t="13335" r="60325" b="15240"/>
                <wp:wrapNone/>
                <wp:docPr id="22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95D017" id="_x0000_t32" coordsize="21600,21600" o:spt="32" o:oned="t" path="m,l21600,21600e" filled="f">
                <v:path arrowok="t" fillok="f" o:connecttype="none"/>
                <o:lock v:ext="edit" shapetype="t"/>
              </v:shapetype>
              <v:shape id="AutoShape 164" o:spid="_x0000_s1026" type="#_x0000_t32" style="position:absolute;margin-left:252pt;margin-top:3.95pt;width:.05pt;height:1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4YNwIAAGI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46464" behindDoc="0" locked="0" layoutInCell="1" allowOverlap="1">
                <wp:simplePos x="0" y="0"/>
                <wp:positionH relativeFrom="column">
                  <wp:posOffset>3200400</wp:posOffset>
                </wp:positionH>
                <wp:positionV relativeFrom="paragraph">
                  <wp:posOffset>50165</wp:posOffset>
                </wp:positionV>
                <wp:extent cx="2438400" cy="161925"/>
                <wp:effectExtent l="5715" t="13335" r="22860" b="53340"/>
                <wp:wrapNone/>
                <wp:docPr id="222"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52ECA" id="AutoShape 165" o:spid="_x0000_s1026" type="#_x0000_t32" style="position:absolute;margin-left:252pt;margin-top:3.95pt;width:192pt;height:1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4UOgIAAGY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44416" behindDoc="0" locked="0" layoutInCell="1" allowOverlap="1">
                <wp:simplePos x="0" y="0"/>
                <wp:positionH relativeFrom="column">
                  <wp:posOffset>990600</wp:posOffset>
                </wp:positionH>
                <wp:positionV relativeFrom="paragraph">
                  <wp:posOffset>50165</wp:posOffset>
                </wp:positionV>
                <wp:extent cx="2209800" cy="161925"/>
                <wp:effectExtent l="24765" t="13335" r="13335" b="53340"/>
                <wp:wrapNone/>
                <wp:docPr id="221"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50D4A" id="AutoShape 163" o:spid="_x0000_s1026" type="#_x0000_t32" style="position:absolute;margin-left:78pt;margin-top:3.95pt;width:174pt;height:12.7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">
                <v:stroke endarrow="block"/>
              </v:shape>
            </w:pict>
          </mc:Fallback>
        </mc:AlternateContent>
      </w:r>
    </w:p>
    <w:p w:rsidR="0012611B" w:rsidRDefault="006D722F" w:rsidP="0012611B">
      <w:pPr>
        <w:tabs>
          <w:tab w:val="left" w:pos="3960"/>
        </w:tabs>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1344" behindDoc="0" locked="0" layoutInCell="1" allowOverlap="1">
                <wp:simplePos x="0" y="0"/>
                <wp:positionH relativeFrom="column">
                  <wp:posOffset>-76200</wp:posOffset>
                </wp:positionH>
                <wp:positionV relativeFrom="paragraph">
                  <wp:posOffset>36830</wp:posOffset>
                </wp:positionV>
                <wp:extent cx="1981200" cy="283845"/>
                <wp:effectExtent l="5715" t="13335" r="13335" b="7620"/>
                <wp:wrapNone/>
                <wp:docPr id="2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83845"/>
                        </a:xfrm>
                        <a:prstGeom prst="rect">
                          <a:avLst/>
                        </a:prstGeom>
                        <a:solidFill>
                          <a:srgbClr val="FFFFFF"/>
                        </a:solidFill>
                        <a:ln w="9525">
                          <a:solidFill>
                            <a:srgbClr val="000000"/>
                          </a:solidFill>
                          <a:miter lim="800000"/>
                          <a:headEnd/>
                          <a:tailEnd/>
                        </a:ln>
                      </wps:spPr>
                      <wps:txbx>
                        <w:txbxContent>
                          <w:p w:rsidR="004550CC" w:rsidRPr="00CB5286" w:rsidRDefault="004550CC"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3" type="#_x0000_t202" style="position:absolute;left:0;text-align:left;margin-left:-6pt;margin-top:2.9pt;width:156pt;height:22.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">
                <v:textbox>
                  <w:txbxContent>
                    <w:p w:rsidR="004550CC" w:rsidRPr="00CB5286" w:rsidRDefault="004550CC"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43392" behindDoc="0" locked="0" layoutInCell="1" allowOverlap="1">
                <wp:simplePos x="0" y="0"/>
                <wp:positionH relativeFrom="column">
                  <wp:posOffset>4738370</wp:posOffset>
                </wp:positionH>
                <wp:positionV relativeFrom="paragraph">
                  <wp:posOffset>36830</wp:posOffset>
                </wp:positionV>
                <wp:extent cx="1976755" cy="283845"/>
                <wp:effectExtent l="10160" t="13335" r="13335" b="7620"/>
                <wp:wrapNone/>
                <wp:docPr id="21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83845"/>
                        </a:xfrm>
                        <a:prstGeom prst="rect">
                          <a:avLst/>
                        </a:prstGeom>
                        <a:solidFill>
                          <a:srgbClr val="FFFFFF"/>
                        </a:solidFill>
                        <a:ln w="9525">
                          <a:solidFill>
                            <a:srgbClr val="000000"/>
                          </a:solidFill>
                          <a:miter lim="800000"/>
                          <a:headEnd/>
                          <a:tailEnd/>
                        </a:ln>
                      </wps:spPr>
                      <wps:txbx>
                        <w:txbxContent>
                          <w:p w:rsidR="004550CC" w:rsidRPr="00CB5286" w:rsidRDefault="004550CC"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64" type="#_x0000_t202" style="position:absolute;left:0;text-align:left;margin-left:373.1pt;margin-top:2.9pt;width:155.65pt;height:22.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">
                <v:textbox>
                  <w:txbxContent>
                    <w:p w:rsidR="004550CC" w:rsidRPr="00CB5286" w:rsidRDefault="004550CC" w:rsidP="0012611B">
                      <w:pPr>
                        <w:jc w:val="center"/>
                        <w:rPr>
                          <w:rFonts w:ascii="Times New Roman" w:hAnsi="Times New Roman"/>
                          <w:b/>
                          <w:sz w:val="24"/>
                          <w:szCs w:val="24"/>
                        </w:rPr>
                      </w:pPr>
                      <w:proofErr w:type="gramStart"/>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roofErr w:type="gramEnd"/>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42368" behindDoc="0" locked="0" layoutInCell="1" allowOverlap="1">
                <wp:simplePos x="0" y="0"/>
                <wp:positionH relativeFrom="column">
                  <wp:posOffset>2019300</wp:posOffset>
                </wp:positionH>
                <wp:positionV relativeFrom="paragraph">
                  <wp:posOffset>36830</wp:posOffset>
                </wp:positionV>
                <wp:extent cx="2581275" cy="283845"/>
                <wp:effectExtent l="5715" t="13335" r="13335" b="7620"/>
                <wp:wrapNone/>
                <wp:docPr id="21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83845"/>
                        </a:xfrm>
                        <a:prstGeom prst="rect">
                          <a:avLst/>
                        </a:prstGeom>
                        <a:solidFill>
                          <a:srgbClr val="FFFFFF"/>
                        </a:solidFill>
                        <a:ln w="9525">
                          <a:solidFill>
                            <a:srgbClr val="000000"/>
                          </a:solidFill>
                          <a:miter lim="800000"/>
                          <a:headEnd/>
                          <a:tailEnd/>
                        </a:ln>
                      </wps:spPr>
                      <wps:txbx>
                        <w:txbxContent>
                          <w:p w:rsidR="004550CC" w:rsidRPr="00CB5286" w:rsidRDefault="004550CC" w:rsidP="0012611B">
                            <w:pPr>
                              <w:jc w:val="center"/>
                              <w:rPr>
                                <w:rFonts w:ascii="Times New Roman" w:hAnsi="Times New Roman"/>
                                <w:b/>
                                <w:sz w:val="24"/>
                                <w:szCs w:val="24"/>
                              </w:rPr>
                            </w:pPr>
                            <w:r>
                              <w:rPr>
                                <w:rFonts w:ascii="Times New Roman" w:hAnsi="Times New Roman"/>
                                <w:b/>
                                <w:sz w:val="24"/>
                                <w:szCs w:val="24"/>
                              </w:rPr>
                              <w:t xml:space="preserve">Базовый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65" type="#_x0000_t202" style="position:absolute;left:0;text-align:left;margin-left:159pt;margin-top:2.9pt;width:203.25pt;height:22.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">
                <v:textbox>
                  <w:txbxContent>
                    <w:p w:rsidR="004550CC" w:rsidRPr="00CB5286" w:rsidRDefault="004550CC" w:rsidP="0012611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mc:Fallback>
        </mc:AlternateContent>
      </w:r>
      <w:r w:rsidR="0012611B">
        <w:rPr>
          <w:rFonts w:ascii="Times New Roman" w:hAnsi="Times New Roman"/>
          <w:sz w:val="24"/>
          <w:szCs w:val="24"/>
        </w:rPr>
        <w:tab/>
      </w:r>
    </w:p>
    <w:p w:rsidR="0012611B" w:rsidRDefault="006D722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2608" behindDoc="0" locked="0" layoutInCell="1" allowOverlap="1">
                <wp:simplePos x="0" y="0"/>
                <wp:positionH relativeFrom="column">
                  <wp:posOffset>5753100</wp:posOffset>
                </wp:positionH>
                <wp:positionV relativeFrom="paragraph">
                  <wp:posOffset>145415</wp:posOffset>
                </wp:positionV>
                <wp:extent cx="9525" cy="189230"/>
                <wp:effectExtent l="43815" t="11430" r="60960" b="18415"/>
                <wp:wrapNone/>
                <wp:docPr id="217"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4672D" id="AutoShape 171" o:spid="_x0000_s1026" type="#_x0000_t32" style="position:absolute;margin-left:453pt;margin-top:11.45pt;width:.75pt;height:14.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51584" behindDoc="0" locked="0" layoutInCell="1" allowOverlap="1">
                <wp:simplePos x="0" y="0"/>
                <wp:positionH relativeFrom="column">
                  <wp:posOffset>3286125</wp:posOffset>
                </wp:positionH>
                <wp:positionV relativeFrom="paragraph">
                  <wp:posOffset>145415</wp:posOffset>
                </wp:positionV>
                <wp:extent cx="9525" cy="178435"/>
                <wp:effectExtent l="43815" t="11430" r="60960" b="19685"/>
                <wp:wrapNone/>
                <wp:docPr id="216"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34590" id="AutoShape 170" o:spid="_x0000_s1026" type="#_x0000_t32" style="position:absolute;margin-left:258.75pt;margin-top:11.45pt;width:.75pt;height:1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50560" behindDoc="0" locked="0" layoutInCell="1" allowOverlap="1">
                <wp:simplePos x="0" y="0"/>
                <wp:positionH relativeFrom="column">
                  <wp:posOffset>876300</wp:posOffset>
                </wp:positionH>
                <wp:positionV relativeFrom="paragraph">
                  <wp:posOffset>145415</wp:posOffset>
                </wp:positionV>
                <wp:extent cx="9525" cy="189230"/>
                <wp:effectExtent l="43815" t="11430" r="60960" b="18415"/>
                <wp:wrapNone/>
                <wp:docPr id="215"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5AE5E" id="AutoShape 169" o:spid="_x0000_s1026" type="#_x0000_t32" style="position:absolute;margin-left:69pt;margin-top:11.45pt;width:.75pt;height:14.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">
                <v:stroke endarrow="block"/>
              </v:shape>
            </w:pict>
          </mc:Fallback>
        </mc:AlternateContent>
      </w:r>
    </w:p>
    <w:p w:rsidR="0012611B" w:rsidRDefault="006D722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8512" behindDoc="0" locked="0" layoutInCell="1" allowOverlap="1">
                <wp:simplePos x="0" y="0"/>
                <wp:positionH relativeFrom="column">
                  <wp:posOffset>-66040</wp:posOffset>
                </wp:positionH>
                <wp:positionV relativeFrom="paragraph">
                  <wp:posOffset>149225</wp:posOffset>
                </wp:positionV>
                <wp:extent cx="1976120" cy="1123315"/>
                <wp:effectExtent l="6985" t="6350" r="7620" b="13335"/>
                <wp:wrapNone/>
                <wp:docPr id="21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123315"/>
                        </a:xfrm>
                        <a:prstGeom prst="rect">
                          <a:avLst/>
                        </a:prstGeom>
                        <a:solidFill>
                          <a:srgbClr val="FFFFFF"/>
                        </a:solidFill>
                        <a:ln w="9525">
                          <a:solidFill>
                            <a:srgbClr val="000000"/>
                          </a:solidFill>
                          <a:miter lim="800000"/>
                          <a:headEnd/>
                          <a:tailEnd/>
                        </a:ln>
                      </wps:spPr>
                      <wps:txbx>
                        <w:txbxContent>
                          <w:p w:rsidR="004550CC" w:rsidRPr="00CC5593" w:rsidRDefault="004550CC"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7" o:spid="_x0000_s1066" type="#_x0000_t202" style="position:absolute;left:0;text-align:left;margin-left:-5.2pt;margin-top:11.75pt;width:155.6pt;height:88.4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">
                <v:textbox style="mso-fit-shape-to-text:t">
                  <w:txbxContent>
                    <w:p w:rsidR="004550CC" w:rsidRPr="00CC5593" w:rsidRDefault="004550CC"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49536" behindDoc="0" locked="0" layoutInCell="1" allowOverlap="1">
                <wp:simplePos x="0" y="0"/>
                <wp:positionH relativeFrom="column">
                  <wp:posOffset>4738370</wp:posOffset>
                </wp:positionH>
                <wp:positionV relativeFrom="paragraph">
                  <wp:posOffset>154305</wp:posOffset>
                </wp:positionV>
                <wp:extent cx="2030095" cy="2145665"/>
                <wp:effectExtent l="5080" t="6985" r="12700" b="9525"/>
                <wp:wrapNone/>
                <wp:docPr id="21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2145665"/>
                        </a:xfrm>
                        <a:prstGeom prst="rect">
                          <a:avLst/>
                        </a:prstGeom>
                        <a:solidFill>
                          <a:srgbClr val="FFFFFF"/>
                        </a:solidFill>
                        <a:ln w="9525">
                          <a:solidFill>
                            <a:srgbClr val="000000"/>
                          </a:solidFill>
                          <a:miter lim="800000"/>
                          <a:headEnd/>
                          <a:tailEnd/>
                        </a:ln>
                      </wps:spPr>
                      <wps:txbx>
                        <w:txbxContent>
                          <w:p w:rsidR="004550CC" w:rsidRPr="00CC5593" w:rsidRDefault="004550CC"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8" o:spid="_x0000_s1067" type="#_x0000_t202" style="position:absolute;left:0;text-align:left;margin-left:373.1pt;margin-top:12.15pt;width:159.85pt;height:168.9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">
                <v:textbox style="mso-fit-shape-to-text:t">
                  <w:txbxContent>
                    <w:p w:rsidR="004550CC" w:rsidRPr="00CC5593" w:rsidRDefault="004550CC"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47488" behindDoc="0" locked="0" layoutInCell="1" allowOverlap="1">
                <wp:simplePos x="0" y="0"/>
                <wp:positionH relativeFrom="column">
                  <wp:posOffset>2013585</wp:posOffset>
                </wp:positionH>
                <wp:positionV relativeFrom="paragraph">
                  <wp:posOffset>143510</wp:posOffset>
                </wp:positionV>
                <wp:extent cx="2581910" cy="1269365"/>
                <wp:effectExtent l="13335" t="13970" r="5080" b="12065"/>
                <wp:wrapNone/>
                <wp:docPr id="21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69365"/>
                        </a:xfrm>
                        <a:prstGeom prst="rect">
                          <a:avLst/>
                        </a:prstGeom>
                        <a:solidFill>
                          <a:srgbClr val="FFFFFF"/>
                        </a:solidFill>
                        <a:ln w="9525">
                          <a:solidFill>
                            <a:srgbClr val="000000"/>
                          </a:solidFill>
                          <a:miter lim="800000"/>
                          <a:headEnd/>
                          <a:tailEnd/>
                        </a:ln>
                      </wps:spPr>
                      <wps:txbx>
                        <w:txbxContent>
                          <w:p w:rsidR="004550CC" w:rsidRPr="00CC5593" w:rsidRDefault="004550CC"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6" o:spid="_x0000_s1068" type="#_x0000_t202" style="position:absolute;left:0;text-align:left;margin-left:158.55pt;margin-top:11.3pt;width:203.3pt;height:99.9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">
                <v:textbox style="mso-fit-shape-to-text:t">
                  <w:txbxContent>
                    <w:p w:rsidR="004550CC" w:rsidRPr="00CC5593" w:rsidRDefault="004550CC"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mc:Fallback>
        </mc:AlternateConten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6D722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876300</wp:posOffset>
                </wp:positionH>
                <wp:positionV relativeFrom="paragraph">
                  <wp:posOffset>52705</wp:posOffset>
                </wp:positionV>
                <wp:extent cx="1926590" cy="359410"/>
                <wp:effectExtent l="5715" t="6350" r="29845" b="53340"/>
                <wp:wrapNone/>
                <wp:docPr id="211"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659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20966" id="AutoShape 179" o:spid="_x0000_s1026" type="#_x0000_t32" style="position:absolute;margin-left:69pt;margin-top:4.15pt;width:151.7pt;height:28.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876935</wp:posOffset>
                </wp:positionH>
                <wp:positionV relativeFrom="paragraph">
                  <wp:posOffset>52705</wp:posOffset>
                </wp:positionV>
                <wp:extent cx="8890" cy="359410"/>
                <wp:effectExtent l="53975" t="6350" r="51435" b="24765"/>
                <wp:wrapNone/>
                <wp:docPr id="210"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8A86A" id="AutoShape 178" o:spid="_x0000_s1026" type="#_x0000_t32" style="position:absolute;margin-left:69.05pt;margin-top:4.15pt;width:.7pt;height:28.3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">
                <v:stroke endarrow="block"/>
              </v:shape>
            </w:pict>
          </mc:Fallback>
        </mc:AlternateContent>
      </w:r>
    </w:p>
    <w:p w:rsidR="0012611B" w:rsidRDefault="0012611B" w:rsidP="0012611B">
      <w:pPr>
        <w:spacing w:after="0" w:line="240" w:lineRule="auto"/>
        <w:ind w:firstLine="284"/>
        <w:jc w:val="both"/>
        <w:rPr>
          <w:rFonts w:ascii="Times New Roman" w:hAnsi="Times New Roman"/>
          <w:sz w:val="24"/>
          <w:szCs w:val="24"/>
        </w:rPr>
      </w:pPr>
    </w:p>
    <w:p w:rsidR="0012611B" w:rsidRDefault="006D722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61595</wp:posOffset>
                </wp:positionV>
                <wp:extent cx="2155825" cy="280670"/>
                <wp:effectExtent l="11430" t="13335" r="13970" b="10795"/>
                <wp:wrapNone/>
                <wp:docPr id="20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80670"/>
                        </a:xfrm>
                        <a:prstGeom prst="rect">
                          <a:avLst/>
                        </a:prstGeom>
                        <a:solidFill>
                          <a:srgbClr val="FFFFFF"/>
                        </a:solidFill>
                        <a:ln w="9525">
                          <a:solidFill>
                            <a:srgbClr val="000000"/>
                          </a:solidFill>
                          <a:miter lim="800000"/>
                          <a:headEnd/>
                          <a:tailEnd/>
                        </a:ln>
                      </wps:spPr>
                      <wps:txbx>
                        <w:txbxContent>
                          <w:p w:rsidR="004550CC" w:rsidRPr="00CC5593" w:rsidRDefault="004550CC" w:rsidP="0012611B">
                            <w:pPr>
                              <w:jc w:val="center"/>
                              <w:rPr>
                                <w:rFonts w:ascii="Times New Roman" w:hAnsi="Times New Roman"/>
                                <w:b/>
                              </w:rPr>
                            </w:pPr>
                            <w:r w:rsidRPr="00CC5593">
                              <w:rPr>
                                <w:rFonts w:ascii="Times New Roman" w:hAnsi="Times New Roman"/>
                                <w:b/>
                              </w:rPr>
                              <w:t>Пониженный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069" type="#_x0000_t202" style="position:absolute;left:0;text-align:left;margin-left:-4.8pt;margin-top:4.85pt;width:169.75pt;height:2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">
                <v:textbox>
                  <w:txbxContent>
                    <w:p w:rsidR="004550CC" w:rsidRPr="00CC5593" w:rsidRDefault="004550CC" w:rsidP="0012611B">
                      <w:pPr>
                        <w:jc w:val="center"/>
                        <w:rPr>
                          <w:rFonts w:ascii="Times New Roman" w:hAnsi="Times New Roman"/>
                          <w:b/>
                        </w:rPr>
                      </w:pPr>
                      <w:r w:rsidRPr="00CC5593">
                        <w:rPr>
                          <w:rFonts w:ascii="Times New Roman" w:hAnsi="Times New Roman"/>
                          <w:b/>
                        </w:rPr>
                        <w:t>Пониженный</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2324100</wp:posOffset>
                </wp:positionH>
                <wp:positionV relativeFrom="paragraph">
                  <wp:posOffset>61595</wp:posOffset>
                </wp:positionV>
                <wp:extent cx="2276475" cy="280670"/>
                <wp:effectExtent l="5715" t="13335" r="13335" b="10795"/>
                <wp:wrapNone/>
                <wp:docPr id="20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80670"/>
                        </a:xfrm>
                        <a:prstGeom prst="rect">
                          <a:avLst/>
                        </a:prstGeom>
                        <a:solidFill>
                          <a:srgbClr val="FFFFFF"/>
                        </a:solidFill>
                        <a:ln w="9525">
                          <a:solidFill>
                            <a:srgbClr val="000000"/>
                          </a:solidFill>
                          <a:miter lim="800000"/>
                          <a:headEnd/>
                          <a:tailEnd/>
                        </a:ln>
                      </wps:spPr>
                      <wps:txbx>
                        <w:txbxContent>
                          <w:p w:rsidR="004550CC" w:rsidRPr="00CC5593" w:rsidRDefault="004550CC" w:rsidP="0012611B">
                            <w:pPr>
                              <w:jc w:val="center"/>
                              <w:rPr>
                                <w:rFonts w:ascii="Times New Roman" w:hAnsi="Times New Roman"/>
                                <w:b/>
                              </w:rPr>
                            </w:pPr>
                            <w:r w:rsidRPr="00CC5593">
                              <w:rPr>
                                <w:rFonts w:ascii="Times New Roman" w:hAnsi="Times New Roman"/>
                                <w:b/>
                              </w:rPr>
                              <w:t>Низкий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070" type="#_x0000_t202" style="position:absolute;left:0;text-align:left;margin-left:183pt;margin-top:4.85pt;width:179.25pt;height:2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">
                <v:textbox>
                  <w:txbxContent>
                    <w:p w:rsidR="004550CC" w:rsidRPr="00CC5593" w:rsidRDefault="004550CC" w:rsidP="0012611B">
                      <w:pPr>
                        <w:jc w:val="center"/>
                        <w:rPr>
                          <w:rFonts w:ascii="Times New Roman" w:hAnsi="Times New Roman"/>
                          <w:b/>
                        </w:rPr>
                      </w:pPr>
                      <w:r w:rsidRPr="00CC5593">
                        <w:rPr>
                          <w:rFonts w:ascii="Times New Roman" w:hAnsi="Times New Roman"/>
                          <w:b/>
                        </w:rPr>
                        <w:t>Низкий</w:t>
                      </w:r>
                    </w:p>
                  </w:txbxContent>
                </v:textbox>
              </v:shape>
            </w:pict>
          </mc:Fallback>
        </mc:AlternateContent>
      </w:r>
    </w:p>
    <w:p w:rsidR="0012611B" w:rsidRDefault="006D722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896" behindDoc="0" locked="0" layoutInCell="1" allowOverlap="1">
                <wp:simplePos x="0" y="0"/>
                <wp:positionH relativeFrom="column">
                  <wp:posOffset>3505200</wp:posOffset>
                </wp:positionH>
                <wp:positionV relativeFrom="paragraph">
                  <wp:posOffset>167005</wp:posOffset>
                </wp:positionV>
                <wp:extent cx="0" cy="128905"/>
                <wp:effectExtent l="53340" t="8255" r="60960" b="15240"/>
                <wp:wrapNone/>
                <wp:docPr id="207"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5B569" id="AutoShape 183" o:spid="_x0000_s1026" type="#_x0000_t32" style="position:absolute;margin-left:276pt;margin-top:13.15pt;width:0;height:10.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885825</wp:posOffset>
                </wp:positionH>
                <wp:positionV relativeFrom="paragraph">
                  <wp:posOffset>167005</wp:posOffset>
                </wp:positionV>
                <wp:extent cx="0" cy="139700"/>
                <wp:effectExtent l="53340" t="8255" r="60960" b="23495"/>
                <wp:wrapNone/>
                <wp:docPr id="206"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99054" id="AutoShape 182" o:spid="_x0000_s1026" type="#_x0000_t32" style="position:absolute;margin-left:69.75pt;margin-top:13.15pt;width:0;height:1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OJNwIAAGA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">
                <v:stroke endarrow="block"/>
              </v:shape>
            </w:pict>
          </mc:Fallback>
        </mc:AlternateContent>
      </w:r>
    </w:p>
    <w:p w:rsidR="0012611B" w:rsidRDefault="006D722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848" behindDoc="0" locked="0" layoutInCell="1" allowOverlap="1">
                <wp:simplePos x="0" y="0"/>
                <wp:positionH relativeFrom="column">
                  <wp:posOffset>2238375</wp:posOffset>
                </wp:positionH>
                <wp:positionV relativeFrom="paragraph">
                  <wp:posOffset>120650</wp:posOffset>
                </wp:positionV>
                <wp:extent cx="2362200" cy="2743200"/>
                <wp:effectExtent l="5715" t="13335" r="13335" b="5715"/>
                <wp:wrapNone/>
                <wp:docPr id="20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743200"/>
                        </a:xfrm>
                        <a:prstGeom prst="rect">
                          <a:avLst/>
                        </a:prstGeom>
                        <a:solidFill>
                          <a:srgbClr val="FFFFFF"/>
                        </a:solidFill>
                        <a:ln w="9525">
                          <a:solidFill>
                            <a:srgbClr val="000000"/>
                          </a:solidFill>
                          <a:miter lim="800000"/>
                          <a:headEnd/>
                          <a:tailEnd/>
                        </a:ln>
                      </wps:spPr>
                      <wps:txbx>
                        <w:txbxContent>
                          <w:p w:rsidR="004550CC" w:rsidRPr="00C02876" w:rsidRDefault="004550CC" w:rsidP="0012611B">
                            <w:pPr>
                              <w:pStyle w:val="afff0"/>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 o:spid="_x0000_s1071" type="#_x0000_t202" style="position:absolute;left:0;text-align:left;margin-left:176.25pt;margin-top:9.5pt;width:186pt;height:3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">
                <v:textbox>
                  <w:txbxContent>
                    <w:p w:rsidR="004550CC" w:rsidRPr="00C02876" w:rsidRDefault="004550CC" w:rsidP="0012611B">
                      <w:pPr>
                        <w:pStyle w:val="afff0"/>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-60960</wp:posOffset>
                </wp:positionH>
                <wp:positionV relativeFrom="paragraph">
                  <wp:posOffset>126365</wp:posOffset>
                </wp:positionV>
                <wp:extent cx="2160905" cy="2145665"/>
                <wp:effectExtent l="7620" t="12065" r="12700" b="13970"/>
                <wp:wrapNone/>
                <wp:docPr id="20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2145665"/>
                        </a:xfrm>
                        <a:prstGeom prst="rect">
                          <a:avLst/>
                        </a:prstGeom>
                        <a:solidFill>
                          <a:srgbClr val="FFFFFF"/>
                        </a:solidFill>
                        <a:ln w="9525">
                          <a:solidFill>
                            <a:srgbClr val="000000"/>
                          </a:solidFill>
                          <a:miter lim="800000"/>
                          <a:headEnd/>
                          <a:tailEnd/>
                        </a:ln>
                      </wps:spPr>
                      <wps:txbx>
                        <w:txbxContent>
                          <w:p w:rsidR="004550CC" w:rsidRDefault="004550CC"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0" o:spid="_x0000_s1072" type="#_x0000_t202" style="position:absolute;left:0;text-align:left;margin-left:-4.8pt;margin-top:9.95pt;width:170.15pt;height:168.9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">
                <v:textbox style="mso-fit-shape-to-text:t">
                  <w:txbxContent>
                    <w:p w:rsidR="004550CC" w:rsidRDefault="004550CC"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v:textbox>
              </v:shape>
            </w:pict>
          </mc:Fallback>
        </mc:AlternateContent>
      </w:r>
    </w:p>
    <w:p w:rsidR="0012611B" w:rsidRDefault="0012611B" w:rsidP="0012611B">
      <w:pPr>
        <w:spacing w:after="0" w:line="240" w:lineRule="auto"/>
        <w:ind w:firstLine="284"/>
        <w:jc w:val="both"/>
        <w:rPr>
          <w:rFonts w:ascii="Times New Roman" w:hAnsi="Times New Roman"/>
          <w:sz w:val="24"/>
          <w:szCs w:val="24"/>
        </w:rPr>
      </w:pPr>
    </w:p>
    <w:p w:rsidR="0012611B" w:rsidRDefault="006D722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5753100</wp:posOffset>
                </wp:positionH>
                <wp:positionV relativeFrom="paragraph">
                  <wp:posOffset>26670</wp:posOffset>
                </wp:positionV>
                <wp:extent cx="619125" cy="180340"/>
                <wp:effectExtent l="5715" t="12700" r="32385" b="54610"/>
                <wp:wrapNone/>
                <wp:docPr id="203"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2B9E2" id="AutoShape 175" o:spid="_x0000_s1026" type="#_x0000_t32" style="position:absolute;margin-left:453pt;margin-top:2.1pt;width:48.75pt;height:1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M6OQIAAGU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55680" behindDoc="0" locked="0" layoutInCell="1" allowOverlap="1">
                <wp:simplePos x="0" y="0"/>
                <wp:positionH relativeFrom="column">
                  <wp:posOffset>5200650</wp:posOffset>
                </wp:positionH>
                <wp:positionV relativeFrom="paragraph">
                  <wp:posOffset>26670</wp:posOffset>
                </wp:positionV>
                <wp:extent cx="552450" cy="180340"/>
                <wp:effectExtent l="34290" t="12700" r="13335" b="54610"/>
                <wp:wrapNone/>
                <wp:docPr id="202"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B0896" id="AutoShape 174" o:spid="_x0000_s1026" type="#_x0000_t32" style="position:absolute;margin-left:409.5pt;margin-top:2.1pt;width:43.5pt;height:14.2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vWQwIAAG8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">
                <v:stroke endarrow="block"/>
              </v:shape>
            </w:pict>
          </mc:Fallback>
        </mc:AlternateContent>
      </w:r>
    </w:p>
    <w:p w:rsidR="0012611B" w:rsidRDefault="006D722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4733925</wp:posOffset>
                </wp:positionH>
                <wp:positionV relativeFrom="paragraph">
                  <wp:posOffset>31750</wp:posOffset>
                </wp:positionV>
                <wp:extent cx="1171575" cy="362585"/>
                <wp:effectExtent l="5715" t="12065" r="13335" b="6350"/>
                <wp:wrapNone/>
                <wp:docPr id="20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62585"/>
                        </a:xfrm>
                        <a:prstGeom prst="rect">
                          <a:avLst/>
                        </a:prstGeom>
                        <a:solidFill>
                          <a:srgbClr val="FFFFFF"/>
                        </a:solidFill>
                        <a:ln w="9525">
                          <a:solidFill>
                            <a:srgbClr val="000000"/>
                          </a:solidFill>
                          <a:miter lim="800000"/>
                          <a:headEnd/>
                          <a:tailEnd/>
                        </a:ln>
                      </wps:spPr>
                      <wps:txbx>
                        <w:txbxContent>
                          <w:p w:rsidR="004550CC" w:rsidRPr="00CC5593" w:rsidRDefault="004550CC" w:rsidP="0012611B">
                            <w:pPr>
                              <w:jc w:val="center"/>
                              <w:rPr>
                                <w:rFonts w:ascii="Times New Roman" w:hAnsi="Times New Roman"/>
                                <w:b/>
                              </w:rPr>
                            </w:pPr>
                            <w:r w:rsidRPr="00CC5593">
                              <w:rPr>
                                <w:rFonts w:ascii="Times New Roman" w:hAnsi="Times New Roman"/>
                                <w:b/>
                              </w:rPr>
                              <w:t>Повышенный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073" type="#_x0000_t202" style="position:absolute;left:0;text-align:left;margin-left:372.75pt;margin-top:2.5pt;width:92.25pt;height:28.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">
                <v:textbox>
                  <w:txbxContent>
                    <w:p w:rsidR="004550CC" w:rsidRPr="00CC5593" w:rsidRDefault="004550CC" w:rsidP="0012611B">
                      <w:pPr>
                        <w:jc w:val="center"/>
                        <w:rPr>
                          <w:rFonts w:ascii="Times New Roman" w:hAnsi="Times New Roman"/>
                          <w:b/>
                        </w:rPr>
                      </w:pPr>
                      <w:r w:rsidRPr="00CC5593">
                        <w:rPr>
                          <w:rFonts w:ascii="Times New Roman" w:hAnsi="Times New Roman"/>
                          <w:b/>
                        </w:rPr>
                        <w:t>Повышенный</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4656" behindDoc="0" locked="0" layoutInCell="1" allowOverlap="1">
                <wp:simplePos x="0" y="0"/>
                <wp:positionH relativeFrom="column">
                  <wp:posOffset>5953125</wp:posOffset>
                </wp:positionH>
                <wp:positionV relativeFrom="paragraph">
                  <wp:posOffset>31750</wp:posOffset>
                </wp:positionV>
                <wp:extent cx="810895" cy="362585"/>
                <wp:effectExtent l="5715" t="12065" r="12065" b="6350"/>
                <wp:wrapNone/>
                <wp:docPr id="20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62585"/>
                        </a:xfrm>
                        <a:prstGeom prst="rect">
                          <a:avLst/>
                        </a:prstGeom>
                        <a:solidFill>
                          <a:srgbClr val="FFFFFF"/>
                        </a:solidFill>
                        <a:ln w="9525">
                          <a:solidFill>
                            <a:srgbClr val="000000"/>
                          </a:solidFill>
                          <a:miter lim="800000"/>
                          <a:headEnd/>
                          <a:tailEnd/>
                        </a:ln>
                      </wps:spPr>
                      <wps:txbx>
                        <w:txbxContent>
                          <w:p w:rsidR="004550CC" w:rsidRPr="00CC5593" w:rsidRDefault="004550CC" w:rsidP="0012611B">
                            <w:pPr>
                              <w:jc w:val="center"/>
                              <w:rPr>
                                <w:rFonts w:ascii="Times New Roman" w:hAnsi="Times New Roman"/>
                                <w:b/>
                              </w:rPr>
                            </w:pPr>
                            <w:r w:rsidRPr="00CC5593">
                              <w:rPr>
                                <w:rFonts w:ascii="Times New Roman" w:hAnsi="Times New Roman"/>
                                <w:b/>
                              </w:rPr>
                              <w:t>Высокий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074" type="#_x0000_t202" style="position:absolute;left:0;text-align:left;margin-left:468.75pt;margin-top:2.5pt;width:63.85pt;height:28.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">
                <v:textbox>
                  <w:txbxContent>
                    <w:p w:rsidR="004550CC" w:rsidRPr="00CC5593" w:rsidRDefault="004550CC" w:rsidP="0012611B">
                      <w:pPr>
                        <w:jc w:val="center"/>
                        <w:rPr>
                          <w:rFonts w:ascii="Times New Roman" w:hAnsi="Times New Roman"/>
                          <w:b/>
                        </w:rPr>
                      </w:pPr>
                      <w:r w:rsidRPr="00CC5593">
                        <w:rPr>
                          <w:rFonts w:ascii="Times New Roman" w:hAnsi="Times New Roman"/>
                          <w:b/>
                        </w:rPr>
                        <w:t>Высокий</w:t>
                      </w:r>
                    </w:p>
                  </w:txbxContent>
                </v:textbox>
              </v:shape>
            </w:pict>
          </mc:Fallback>
        </mc:AlternateConten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46777E">
      <w:pPr>
        <w:spacing w:after="0" w:line="240" w:lineRule="auto"/>
        <w:jc w:val="both"/>
        <w:rPr>
          <w:rFonts w:ascii="Times New Roman" w:hAnsi="Times New Roman"/>
          <w:sz w:val="24"/>
          <w:szCs w:val="24"/>
        </w:rPr>
      </w:pPr>
    </w:p>
    <w:p w:rsidR="00325181" w:rsidRDefault="00325181" w:rsidP="0080751D">
      <w:pPr>
        <w:spacing w:after="0" w:line="360" w:lineRule="auto"/>
        <w:jc w:val="both"/>
        <w:rPr>
          <w:rFonts w:ascii="Times New Roman" w:eastAsia="Calibri" w:hAnsi="Times New Roman"/>
          <w:b/>
          <w:sz w:val="26"/>
          <w:szCs w:val="26"/>
          <w:lang w:eastAsia="en-US"/>
        </w:rPr>
      </w:pPr>
    </w:p>
    <w:p w:rsidR="00325181" w:rsidRDefault="00325181" w:rsidP="0080751D">
      <w:pPr>
        <w:spacing w:after="0" w:line="360" w:lineRule="auto"/>
        <w:jc w:val="both"/>
        <w:rPr>
          <w:rFonts w:ascii="Times New Roman" w:eastAsia="Calibri" w:hAnsi="Times New Roman"/>
          <w:b/>
          <w:sz w:val="26"/>
          <w:szCs w:val="26"/>
          <w:lang w:eastAsia="en-US"/>
        </w:rPr>
      </w:pPr>
    </w:p>
    <w:p w:rsidR="0080751D" w:rsidRPr="0080751D" w:rsidRDefault="0080751D" w:rsidP="0080751D">
      <w:pPr>
        <w:spacing w:after="0" w:line="360" w:lineRule="auto"/>
        <w:jc w:val="both"/>
        <w:rPr>
          <w:rFonts w:ascii="Times New Roman" w:eastAsia="Calibri" w:hAnsi="Times New Roman"/>
          <w:b/>
          <w:sz w:val="26"/>
          <w:szCs w:val="26"/>
          <w:lang w:eastAsia="en-US"/>
        </w:rPr>
      </w:pPr>
      <w:r w:rsidRPr="0080751D">
        <w:rPr>
          <w:rFonts w:ascii="Times New Roman" w:eastAsia="Calibri" w:hAnsi="Times New Roman"/>
          <w:b/>
          <w:sz w:val="26"/>
          <w:szCs w:val="26"/>
          <w:lang w:eastAsia="en-US"/>
        </w:rPr>
        <w:t>1.3.3. Организация и содержание оценочных процедур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267"/>
      </w:tblGrid>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Стартовая диагностика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определяет степень</w:t>
            </w:r>
            <w:r w:rsidR="00A5274C">
              <w:rPr>
                <w:rFonts w:ascii="Times New Roman" w:eastAsia="Calibri" w:hAnsi="Times New Roman"/>
                <w:sz w:val="20"/>
                <w:szCs w:val="20"/>
                <w:lang w:eastAsia="en-US"/>
              </w:rPr>
              <w:t xml:space="preserve"> готовности к обучению на данном</w:t>
            </w:r>
            <w:r w:rsidR="00A5274C" w:rsidRPr="00A5274C">
              <w:rPr>
                <w:rFonts w:ascii="Times New Roman" w:eastAsia="Calibri" w:hAnsi="Times New Roman"/>
                <w:color w:val="000000"/>
                <w:sz w:val="20"/>
                <w:szCs w:val="20"/>
                <w:lang w:eastAsia="en-US"/>
              </w:rPr>
              <w:t>этапе</w:t>
            </w:r>
            <w:r w:rsidRPr="0080751D">
              <w:rPr>
                <w:rFonts w:ascii="Times New Roman" w:eastAsia="Calibri" w:hAnsi="Times New Roman"/>
                <w:sz w:val="20"/>
                <w:szCs w:val="20"/>
                <w:lang w:eastAsia="en-US"/>
              </w:rPr>
              <w:t>образования (5 класс);</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Текущая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-определяет уровень индивидуального продвижения обучающимся в рамках освоения отдельного предмета;</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-поддерживающая усилие ребенка по усвоению учебной единицы, диагностическая – с целью выявления пробелов в усвоении ребенком учебной единицы;</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оценивания – степень достижения ребенком планируемых тематических результатов, зафиксированных в рабочей программе педагога;</w:t>
            </w:r>
          </w:p>
          <w:p w:rsidR="0080751D" w:rsidRPr="0080751D" w:rsidRDefault="0080751D" w:rsidP="0080751D">
            <w:pPr>
              <w:spacing w:after="0" w:line="240" w:lineRule="auto"/>
              <w:jc w:val="both"/>
              <w:rPr>
                <w:rFonts w:ascii="Times New Roman" w:eastAsia="@Arial Unicode MS" w:hAnsi="Times New Roman"/>
                <w:sz w:val="20"/>
                <w:szCs w:val="20"/>
                <w:lang w:eastAsia="en-US"/>
              </w:rPr>
            </w:pPr>
            <w:r w:rsidRPr="0080751D">
              <w:rPr>
                <w:rFonts w:ascii="Times New Roman" w:eastAsia="Calibri" w:hAnsi="Times New Roman"/>
                <w:sz w:val="20"/>
                <w:szCs w:val="20"/>
                <w:lang w:eastAsia="en-US"/>
              </w:rPr>
              <w:t xml:space="preserve">-формы и методы текущей оценки: </w:t>
            </w:r>
            <w:r w:rsidRPr="0080751D">
              <w:rPr>
                <w:rFonts w:ascii="Times New Roman" w:eastAsia="@Arial Unicode MS" w:hAnsi="Times New Roman"/>
                <w:sz w:val="20"/>
                <w:szCs w:val="20"/>
                <w:lang w:eastAsia="en-US"/>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80751D">
              <w:rPr>
                <w:rFonts w:ascii="Times New Roman" w:eastAsia="Calibri" w:hAnsi="Times New Roman"/>
                <w:b/>
                <w:sz w:val="20"/>
                <w:szCs w:val="20"/>
                <w:lang w:eastAsia="en-US"/>
              </w:rPr>
              <w:t>способ фиксации освоения учащимся основных умений</w:t>
            </w:r>
            <w:r w:rsidRPr="0080751D">
              <w:rPr>
                <w:rFonts w:ascii="Times New Roman" w:eastAsia="Calibri" w:hAnsi="Times New Roman"/>
                <w:sz w:val="20"/>
                <w:szCs w:val="20"/>
                <w:lang w:eastAsia="en-US"/>
              </w:rPr>
              <w:t>, характеризующих достижение каждого планируемого результата на всех этапах его формирования.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Портфолио</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
                <w:sz w:val="20"/>
                <w:szCs w:val="20"/>
                <w:lang w:eastAsia="en-US"/>
              </w:rPr>
              <w:t xml:space="preserve">-оценка динамики учебной и творческой активности </w:t>
            </w:r>
            <w:r w:rsidRPr="0080751D">
              <w:rPr>
                <w:rFonts w:ascii="Times New Roman" w:eastAsia="Calibri" w:hAnsi="Times New Roman"/>
                <w:sz w:val="20"/>
                <w:szCs w:val="20"/>
                <w:lang w:eastAsia="en-US"/>
              </w:rPr>
              <w:t xml:space="preserve">ученика, направленности, широты или избирательности интересов, выраженности проявлений творческой инициативы, </w:t>
            </w:r>
            <w:r w:rsidRPr="0080751D">
              <w:rPr>
                <w:rFonts w:ascii="Times New Roman" w:eastAsia="Calibri" w:hAnsi="Times New Roman"/>
                <w:b/>
                <w:sz w:val="20"/>
                <w:szCs w:val="20"/>
                <w:lang w:eastAsia="en-US"/>
              </w:rPr>
              <w:t>уровня высших достижений</w:t>
            </w:r>
            <w:r w:rsidRPr="0080751D">
              <w:rPr>
                <w:rFonts w:ascii="Times New Roman" w:eastAsia="Calibri" w:hAnsi="Times New Roman"/>
                <w:sz w:val="20"/>
                <w:szCs w:val="20"/>
                <w:lang w:eastAsia="en-US"/>
              </w:rPr>
              <w:t>, демонстрируемых данным учащимся.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-формирование и презентация результатов портфо</w:t>
            </w:r>
            <w:r>
              <w:rPr>
                <w:rFonts w:ascii="Times New Roman" w:eastAsia="Calibri" w:hAnsi="Times New Roman"/>
                <w:sz w:val="20"/>
                <w:szCs w:val="20"/>
                <w:lang w:eastAsia="en-US"/>
              </w:rPr>
              <w:t>лио осуществляется в соответствие</w:t>
            </w:r>
            <w:r w:rsidRPr="0080751D">
              <w:rPr>
                <w:rFonts w:ascii="Times New Roman" w:eastAsia="Calibri" w:hAnsi="Times New Roman"/>
                <w:sz w:val="20"/>
                <w:szCs w:val="20"/>
                <w:lang w:eastAsia="en-US"/>
              </w:rPr>
              <w:t xml:space="preserve"> с «Конструктором «портфолио» ученика», Положение о «портфолио»</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Внутришкольный мониторинг</w:t>
            </w:r>
          </w:p>
        </w:tc>
        <w:tc>
          <w:tcPr>
            <w:tcW w:w="8267" w:type="dxa"/>
          </w:tcPr>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предметных и метапредметных результатов</w:t>
            </w:r>
            <w:r w:rsidRPr="0080751D">
              <w:rPr>
                <w:rFonts w:ascii="Times New Roman" w:eastAsia="Calibri" w:hAnsi="Times New Roman"/>
                <w:sz w:val="20"/>
                <w:szCs w:val="20"/>
                <w:lang w:eastAsia="en-US"/>
              </w:rPr>
              <w:t>;</w:t>
            </w:r>
          </w:p>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личностных результатов</w:t>
            </w:r>
            <w:r w:rsidRPr="0080751D">
              <w:rPr>
                <w:rFonts w:ascii="Times New Roman" w:eastAsia="Calibri" w:hAnsi="Times New Roman"/>
                <w:sz w:val="20"/>
                <w:szCs w:val="20"/>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профессионального мастерства учителя</w:t>
            </w:r>
            <w:r w:rsidRPr="0080751D">
              <w:rPr>
                <w:rFonts w:ascii="Times New Roman" w:eastAsia="Calibri" w:hAnsi="Times New Roman"/>
                <w:b/>
                <w:i/>
                <w:sz w:val="20"/>
                <w:szCs w:val="20"/>
                <w:lang w:eastAsia="en-US"/>
              </w:rPr>
              <w:t xml:space="preserve">, </w:t>
            </w:r>
            <w:r w:rsidRPr="0080751D">
              <w:rPr>
                <w:rFonts w:ascii="Times New Roman" w:eastAsia="Calibri" w:hAnsi="Times New Roman"/>
                <w:sz w:val="20"/>
                <w:szCs w:val="20"/>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sidRPr="0080751D">
              <w:rPr>
                <w:rFonts w:ascii="Times New Roman" w:eastAsia="Calibri" w:hAnsi="Times New Roman"/>
                <w:sz w:val="20"/>
                <w:szCs w:val="20"/>
                <w:lang w:eastAsia="en-US"/>
              </w:rPr>
              <w:t xml:space="preserve">Содержание и периодичность внутришкольного мониторинга устанавливается решением педагогического совета.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внутришкольного мониторинга являются основанием для рекомендаций как для текущей коррекции учебного процесса, индивидуализации, так и для повышения квалификации учителя, отражаются в  характеристиках учеников.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Промежуточная аттестация</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-процедура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В период введения ФГОС ООО </w:t>
            </w:r>
            <w:r w:rsidRPr="0080751D">
              <w:rPr>
                <w:rFonts w:ascii="Times New Roman" w:eastAsia="Calibri" w:hAnsi="Times New Roman"/>
                <w:sz w:val="20"/>
                <w:szCs w:val="20"/>
              </w:rPr>
              <w:t xml:space="preserve">в случае использования стандартизированных измерительных материалов </w:t>
            </w:r>
            <w:r w:rsidRPr="0080751D">
              <w:rPr>
                <w:rFonts w:ascii="Times New Roman" w:eastAsia="Calibri" w:hAnsi="Times New Roman"/>
                <w:sz w:val="20"/>
                <w:szCs w:val="20"/>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Государственная итоговая аттестация</w:t>
            </w:r>
          </w:p>
        </w:tc>
        <w:tc>
          <w:tcPr>
            <w:tcW w:w="8267" w:type="dxa"/>
          </w:tcPr>
          <w:p w:rsidR="0080751D" w:rsidRPr="0080751D" w:rsidRDefault="0080751D" w:rsidP="0080751D">
            <w:pPr>
              <w:spacing w:after="0" w:line="240" w:lineRule="auto"/>
              <w:jc w:val="both"/>
              <w:rPr>
                <w:rFonts w:ascii="Times New Roman" w:hAnsi="Times New Roman"/>
                <w:bCs/>
                <w:iCs/>
                <w:sz w:val="20"/>
                <w:szCs w:val="20"/>
              </w:rPr>
            </w:pPr>
            <w:r w:rsidRPr="0080751D">
              <w:rPr>
                <w:rFonts w:ascii="Times New Roman" w:hAnsi="Times New Roman"/>
                <w:sz w:val="20"/>
                <w:szCs w:val="20"/>
              </w:rPr>
              <w:t xml:space="preserve">-Порядок проведения промежуточной аттестации регламентируется Федеральным законом «Об образовании в Российской Федерации» (ст.59), </w:t>
            </w:r>
            <w:r w:rsidRPr="0080751D">
              <w:rPr>
                <w:rFonts w:ascii="Times New Roman" w:hAnsi="Times New Roman"/>
                <w:bCs/>
                <w:iCs/>
                <w:sz w:val="20"/>
                <w:szCs w:val="20"/>
              </w:rPr>
              <w:t xml:space="preserve">приказом Минобрнауки РФ от 25 декабря 2013 г., №1394."Порядок проведения государственной итоговой аттестации по образовательным программам основного общего образования".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lang w:eastAsia="en-US"/>
              </w:rPr>
              <w:t>-</w:t>
            </w:r>
            <w:r w:rsidRPr="0080751D">
              <w:rPr>
                <w:rFonts w:ascii="Times New Roman" w:eastAsia="Calibri" w:hAnsi="Times New Roman"/>
                <w:bCs/>
                <w:iCs/>
                <w:sz w:val="20"/>
                <w:szCs w:val="20"/>
              </w:rPr>
              <w:t xml:space="preserve">Целью ГИА является установление уровня образовательных достижений выпускников.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rP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Cs/>
                <w:iCs/>
                <w:sz w:val="20"/>
                <w:szCs w:val="20"/>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00260ECD">
              <w:rPr>
                <w:rFonts w:ascii="Times New Roman" w:eastAsia="Calibri" w:hAnsi="Times New Roman"/>
                <w:bCs/>
                <w:iCs/>
                <w:sz w:val="20"/>
                <w:szCs w:val="20"/>
              </w:rPr>
              <w:t>;</w:t>
            </w:r>
            <w:r w:rsidRPr="0080751D">
              <w:rPr>
                <w:rFonts w:ascii="Times New Roman" w:eastAsia="Calibri" w:hAnsi="Times New Roman"/>
                <w:b/>
                <w:bCs/>
                <w:i/>
                <w:iCs/>
                <w:sz w:val="20"/>
                <w:szCs w:val="20"/>
              </w:rPr>
              <w:t xml:space="preserve"> (данный раздел обрпрограммы может быть изменен на основании изменений ФЗ и нормативных документов Министерства образования и науки РФ) </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Итоговая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-складывается из внутренней (</w:t>
            </w:r>
            <w:r w:rsidRPr="0080751D">
              <w:rPr>
                <w:rFonts w:ascii="Times New Roman" w:eastAsia="Calibri" w:hAnsi="Times New Roman"/>
                <w:sz w:val="20"/>
                <w:szCs w:val="20"/>
              </w:rPr>
              <w:t>предметные результаты, зафиксированные в системе накопленной оценки и результаты выполнения итоговой работы по предмету</w:t>
            </w:r>
            <w:r w:rsidRPr="0080751D">
              <w:rPr>
                <w:rFonts w:ascii="Times New Roman" w:eastAsia="Calibri" w:hAnsi="Times New Roman"/>
                <w:sz w:val="20"/>
                <w:szCs w:val="20"/>
                <w:lang w:eastAsia="en-US"/>
              </w:rPr>
              <w:t xml:space="preserve">) и внешней (результаты ГИА) оценки по предмету. По предметам не вынесенным для итоговой аттестации итоговая оценка выставляется на основании внутренней. Обеспечивает аккумулятивный эффект усвоения обучающимся учебного материала.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-Итоговая оценка по предмету фиксируется в документе об уровне образования государственного образца </w:t>
            </w:r>
            <w:r w:rsidRPr="0080751D">
              <w:rPr>
                <w:rFonts w:ascii="Times New Roman" w:eastAsia="Calibri" w:hAnsi="Times New Roman"/>
                <w:sz w:val="20"/>
                <w:szCs w:val="20"/>
              </w:rPr>
              <w:t>– аттестате об основном общем образовании</w:t>
            </w:r>
            <w:r w:rsidRPr="0080751D">
              <w:rPr>
                <w:rFonts w:ascii="Times New Roman" w:eastAsia="Calibri" w:hAnsi="Times New Roman"/>
                <w:sz w:val="20"/>
                <w:szCs w:val="20"/>
                <w:lang w:eastAsia="en-US"/>
              </w:rPr>
              <w:t>.</w:t>
            </w:r>
          </w:p>
          <w:p w:rsid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lang w:eastAsia="en-US"/>
              </w:rPr>
              <w:t>Характеристика формируется на основании</w:t>
            </w:r>
            <w:r w:rsidRPr="0080751D">
              <w:rPr>
                <w:rFonts w:ascii="Times New Roman" w:eastAsia="Calibri" w:hAnsi="Times New Roman"/>
                <w:sz w:val="20"/>
                <w:szCs w:val="20"/>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В характеристике выпускника:</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отмечаются образовательные достижения обучающегося по освоению личностных, метапредметных и предметных результатов;</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80751D">
              <w:rPr>
                <w:rFonts w:ascii="Times New Roman" w:eastAsia="Calibri" w:hAnsi="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через собеседование.</w:t>
            </w:r>
          </w:p>
        </w:tc>
      </w:tr>
    </w:tbl>
    <w:p w:rsidR="00325181" w:rsidRDefault="00325181" w:rsidP="00EA7A1C">
      <w:pPr>
        <w:pStyle w:val="Zag1"/>
        <w:spacing w:after="0" w:line="240" w:lineRule="auto"/>
        <w:jc w:val="left"/>
        <w:outlineLvl w:val="0"/>
        <w:rPr>
          <w:rStyle w:val="Zag11"/>
          <w:rFonts w:eastAsia="@Arial Unicode MS"/>
          <w:color w:val="auto"/>
          <w:lang w:val="ru-RU"/>
        </w:rPr>
      </w:pPr>
    </w:p>
    <w:p w:rsidR="00004015" w:rsidRPr="00FE3E31" w:rsidRDefault="00004015" w:rsidP="00EA7A1C">
      <w:pPr>
        <w:pStyle w:val="Zag1"/>
        <w:spacing w:after="0" w:line="240" w:lineRule="auto"/>
        <w:jc w:val="left"/>
        <w:outlineLvl w:val="0"/>
        <w:rPr>
          <w:rStyle w:val="Zag11"/>
          <w:rFonts w:eastAsia="@Arial Unicode MS"/>
          <w:color w:val="auto"/>
          <w:lang w:val="ru-RU"/>
        </w:rPr>
      </w:pPr>
      <w:r w:rsidRPr="00FE3E31">
        <w:rPr>
          <w:rStyle w:val="Zag11"/>
          <w:rFonts w:eastAsia="@Arial Unicode MS"/>
          <w:color w:val="auto"/>
          <w:lang w:val="ru-RU"/>
        </w:rPr>
        <w:t>2. СОДЕРЖАТЕЛЬНЫЙ РАЗДЕЛ</w:t>
      </w:r>
      <w:r w:rsidR="001A6A63">
        <w:rPr>
          <w:rStyle w:val="Zag11"/>
          <w:rFonts w:eastAsia="@Arial Unicode MS"/>
          <w:color w:val="auto"/>
          <w:lang w:val="ru-RU"/>
        </w:rPr>
        <w:t xml:space="preserve"> ОСНОВНОЙ ОБРАЗОВАТЕЛЬНОЙ ПРОГРАММЫ ОСНОВНОГО ОБЩЕГО ОБРАЗОВАНИЯ</w:t>
      </w:r>
      <w:r w:rsidR="001A6A63" w:rsidRPr="001A6A63">
        <w:rPr>
          <w:rStyle w:val="Zag11"/>
          <w:rFonts w:eastAsia="@Arial Unicode MS"/>
          <w:color w:val="auto"/>
          <w:lang w:val="ru-RU"/>
        </w:rPr>
        <w:tab/>
      </w:r>
    </w:p>
    <w:p w:rsidR="00D31272" w:rsidRPr="000E2B59" w:rsidRDefault="00D31272" w:rsidP="000E2B59">
      <w:pPr>
        <w:spacing w:after="0" w:line="240" w:lineRule="auto"/>
        <w:outlineLvl w:val="1"/>
        <w:rPr>
          <w:rFonts w:ascii="Times New Roman" w:eastAsia="@Arial Unicode MS" w:hAnsi="Times New Roman"/>
          <w:b/>
          <w:bCs/>
          <w:sz w:val="28"/>
          <w:szCs w:val="28"/>
        </w:rPr>
      </w:pPr>
      <w:bookmarkStart w:id="7" w:name="_Toc406059004"/>
      <w:bookmarkStart w:id="8" w:name="_Toc409691657"/>
      <w:bookmarkStart w:id="9" w:name="_Toc410653981"/>
      <w:bookmarkStart w:id="10" w:name="_Toc414553167"/>
      <w:r w:rsidRPr="000E2B59">
        <w:rPr>
          <w:rFonts w:ascii="Times New Roman" w:eastAsia="@Arial Unicode MS" w:hAnsi="Times New Roman"/>
          <w:b/>
          <w:bCs/>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
      <w:bookmarkEnd w:id="8"/>
      <w:bookmarkEnd w:id="9"/>
      <w:bookmarkEnd w:id="10"/>
    </w:p>
    <w:p w:rsidR="00145460" w:rsidRDefault="000E2B59"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145460" w:rsidRPr="009C58FA" w:rsidRDefault="00145460"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В программе учитывается преемственность с Программой формирования УУД начального общего образования.</w:t>
      </w:r>
    </w:p>
    <w:p w:rsidR="000E2B59" w:rsidRPr="009C58FA" w:rsidRDefault="000E2B59" w:rsidP="000E2B59">
      <w:pPr>
        <w:pStyle w:val="afd"/>
        <w:widowControl w:val="0"/>
        <w:tabs>
          <w:tab w:val="left" w:pos="567"/>
        </w:tabs>
        <w:spacing w:before="0" w:beforeAutospacing="0" w:after="0" w:afterAutospacing="0"/>
        <w:ind w:firstLine="709"/>
        <w:rPr>
          <w:b/>
          <w:sz w:val="26"/>
          <w:szCs w:val="26"/>
        </w:rPr>
      </w:pPr>
      <w:r w:rsidRPr="009C58FA">
        <w:rPr>
          <w:b/>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0E2B59" w:rsidRPr="00956A95" w:rsidRDefault="000E2B59" w:rsidP="00FA2657">
      <w:pPr>
        <w:pStyle w:val="afff0"/>
      </w:pPr>
      <w:r w:rsidRPr="00956A95">
        <w:t xml:space="preserve">C целью разработки и реализации программы развития УУД в школе создана рабочая группа под руководством заместителя директора по учебно-воспитательной работе (УВР) осуществляющая деятельность в сфере формирования и реализации программы развития УУД. </w:t>
      </w:r>
      <w:r>
        <w:tab/>
      </w:r>
    </w:p>
    <w:p w:rsidR="000E2B59" w:rsidRPr="00956A95" w:rsidRDefault="000E2B59" w:rsidP="000E2B59">
      <w:pPr>
        <w:pStyle w:val="afff0"/>
      </w:pPr>
      <w:r w:rsidRPr="00956A95">
        <w:rPr>
          <w:shd w:val="clear" w:color="auto" w:fill="FFFFFF"/>
        </w:rPr>
        <w:t>Направления деятельности рабочей группы включают:</w:t>
      </w:r>
    </w:p>
    <w:p w:rsidR="00FA2657" w:rsidRPr="00FA2657" w:rsidRDefault="000E2B59" w:rsidP="00EA238B">
      <w:pPr>
        <w:pStyle w:val="afff0"/>
        <w:numPr>
          <w:ilvl w:val="0"/>
          <w:numId w:val="124"/>
        </w:numPr>
      </w:pPr>
      <w:r w:rsidRPr="00956A95">
        <w:rPr>
          <w:shd w:val="clear" w:color="auto" w:fill="FFFFFF"/>
        </w:rPr>
        <w:t>разработку планируемых образовательных метапредметных</w:t>
      </w:r>
      <w:r w:rsidR="00FA2657">
        <w:rPr>
          <w:shd w:val="clear" w:color="auto" w:fill="FFFFFF"/>
        </w:rPr>
        <w:t xml:space="preserve"> результатов как для</w:t>
      </w:r>
    </w:p>
    <w:p w:rsidR="000E2B59" w:rsidRPr="00956A95" w:rsidRDefault="000E2B59" w:rsidP="00FA2657">
      <w:pPr>
        <w:pStyle w:val="afff0"/>
        <w:ind w:firstLine="0"/>
      </w:pPr>
      <w:r w:rsidRPr="00956A95">
        <w:rPr>
          <w:shd w:val="clear" w:color="auto" w:fill="FFFFFF"/>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A2657" w:rsidRPr="00FA2657" w:rsidRDefault="000E2B59" w:rsidP="00EA238B">
      <w:pPr>
        <w:pStyle w:val="afff0"/>
        <w:numPr>
          <w:ilvl w:val="0"/>
          <w:numId w:val="124"/>
        </w:numPr>
      </w:pPr>
      <w:r w:rsidRPr="00956A95">
        <w:rPr>
          <w:shd w:val="clear" w:color="auto" w:fill="FFFFFF"/>
        </w:rPr>
        <w:t>разработку основных подходов к обеспече</w:t>
      </w:r>
      <w:r w:rsidR="00FA2657">
        <w:rPr>
          <w:shd w:val="clear" w:color="auto" w:fill="FFFFFF"/>
        </w:rPr>
        <w:t>нию связи универсальных учебных</w:t>
      </w:r>
    </w:p>
    <w:p w:rsidR="000E2B59" w:rsidRPr="00956A95" w:rsidRDefault="000E2B59" w:rsidP="00FA2657">
      <w:pPr>
        <w:pStyle w:val="afff0"/>
        <w:ind w:firstLine="0"/>
      </w:pPr>
      <w:r w:rsidRPr="00956A95">
        <w:rPr>
          <w:shd w:val="clear" w:color="auto" w:fill="FFFFFF"/>
        </w:rPr>
        <w:t xml:space="preserve">действий с </w:t>
      </w:r>
      <w:r w:rsidRPr="00956A95">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A2657" w:rsidRDefault="000E2B59" w:rsidP="00EA238B">
      <w:pPr>
        <w:pStyle w:val="afff0"/>
        <w:numPr>
          <w:ilvl w:val="0"/>
          <w:numId w:val="124"/>
        </w:numPr>
      </w:pPr>
      <w:r w:rsidRPr="00956A95">
        <w:t>разработку основных подходов к конс</w:t>
      </w:r>
      <w:r w:rsidR="00FA2657">
        <w:t>труированию задач на применение</w:t>
      </w:r>
    </w:p>
    <w:p w:rsidR="000E2B59" w:rsidRPr="00956A95" w:rsidRDefault="000E2B59" w:rsidP="00FA2657">
      <w:pPr>
        <w:pStyle w:val="afff0"/>
        <w:ind w:firstLine="0"/>
      </w:pPr>
      <w:r w:rsidRPr="00956A95">
        <w:t>универсальных учебных действий;</w:t>
      </w:r>
    </w:p>
    <w:p w:rsidR="00FA2657" w:rsidRDefault="000E2B59" w:rsidP="00EA238B">
      <w:pPr>
        <w:pStyle w:val="afff0"/>
        <w:numPr>
          <w:ilvl w:val="0"/>
          <w:numId w:val="124"/>
        </w:numPr>
      </w:pPr>
      <w:r w:rsidRPr="00956A95">
        <w:rPr>
          <w:shd w:val="clear" w:color="auto" w:fill="FFFFFF"/>
        </w:rPr>
        <w:t xml:space="preserve">разработку основных подходов к </w:t>
      </w:r>
      <w:r w:rsidRPr="00956A95">
        <w:t>организ</w:t>
      </w:r>
      <w:r w:rsidR="00FA2657">
        <w:t>ации учебно-исследовательской и</w:t>
      </w:r>
    </w:p>
    <w:p w:rsidR="000E2B59" w:rsidRDefault="000E2B59" w:rsidP="00FA2657">
      <w:pPr>
        <w:pStyle w:val="afff0"/>
        <w:ind w:firstLine="0"/>
      </w:pPr>
      <w:r w:rsidRPr="00956A95">
        <w:t xml:space="preserve">проектной деятельности в рамках урочной и внеурочной деятельности по таким направлениям, как: исследовательское, инженерное, </w:t>
      </w:r>
    </w:p>
    <w:p w:rsidR="00FA2657" w:rsidRDefault="000E2B59" w:rsidP="00EA238B">
      <w:pPr>
        <w:pStyle w:val="afff0"/>
        <w:numPr>
          <w:ilvl w:val="0"/>
          <w:numId w:val="124"/>
        </w:numPr>
      </w:pPr>
      <w:r w:rsidRPr="00956A95">
        <w:t xml:space="preserve">прикладное, информационное, социальное, </w:t>
      </w:r>
      <w:r w:rsidR="00FA2657">
        <w:t>игровое, творческое направление</w:t>
      </w:r>
    </w:p>
    <w:p w:rsidR="000E2B59" w:rsidRPr="00956A95" w:rsidRDefault="000E2B59" w:rsidP="00FA2657">
      <w:pPr>
        <w:pStyle w:val="afff0"/>
        <w:ind w:firstLine="0"/>
      </w:pPr>
      <w:r w:rsidRPr="00956A95">
        <w:t>проектов;</w:t>
      </w:r>
    </w:p>
    <w:p w:rsidR="00FA2657" w:rsidRDefault="000E2B59" w:rsidP="00EA238B">
      <w:pPr>
        <w:pStyle w:val="afff0"/>
        <w:numPr>
          <w:ilvl w:val="0"/>
          <w:numId w:val="124"/>
        </w:numPr>
      </w:pPr>
      <w:r w:rsidRPr="00956A95">
        <w:rPr>
          <w:shd w:val="clear" w:color="auto" w:fill="FFFFFF"/>
        </w:rPr>
        <w:t xml:space="preserve">разработку основных подходов к </w:t>
      </w:r>
      <w:r w:rsidRPr="00956A95">
        <w:t>орга</w:t>
      </w:r>
      <w:r w:rsidR="00FA2657">
        <w:t>низации учебной деятельности по</w:t>
      </w:r>
    </w:p>
    <w:p w:rsidR="000E2B59" w:rsidRPr="00956A95" w:rsidRDefault="000E2B59" w:rsidP="00FA2657">
      <w:pPr>
        <w:pStyle w:val="afff0"/>
        <w:ind w:firstLine="0"/>
      </w:pPr>
      <w:r w:rsidRPr="00956A95">
        <w:t>формированию и развитию ИКТ-компетенций;</w:t>
      </w:r>
    </w:p>
    <w:p w:rsidR="00FA2657" w:rsidRDefault="000E2B59" w:rsidP="00EA238B">
      <w:pPr>
        <w:pStyle w:val="afff0"/>
        <w:numPr>
          <w:ilvl w:val="0"/>
          <w:numId w:val="124"/>
        </w:numPr>
      </w:pPr>
      <w:r w:rsidRPr="00956A95">
        <w:rPr>
          <w:shd w:val="clear" w:color="auto" w:fill="FFFFFF"/>
        </w:rPr>
        <w:t xml:space="preserve">разработку системы мер по организации </w:t>
      </w:r>
      <w:r w:rsidRPr="00956A95">
        <w:t>взаи</w:t>
      </w:r>
      <w:r w:rsidR="00FA2657">
        <w:t>модействия с учебными, научными</w:t>
      </w:r>
    </w:p>
    <w:p w:rsidR="000E2B59" w:rsidRPr="00956A95" w:rsidRDefault="000E2B59" w:rsidP="00FA2657">
      <w:pPr>
        <w:pStyle w:val="afff0"/>
        <w:ind w:firstLine="0"/>
      </w:pPr>
      <w:r w:rsidRPr="00956A95">
        <w:t>и социальными организациями, формы привлечения консультантов, экспертов и научных руководителей;</w:t>
      </w:r>
    </w:p>
    <w:p w:rsidR="00FA2657" w:rsidRDefault="000E2B59" w:rsidP="00EA238B">
      <w:pPr>
        <w:pStyle w:val="afff0"/>
        <w:numPr>
          <w:ilvl w:val="0"/>
          <w:numId w:val="124"/>
        </w:numPr>
      </w:pPr>
      <w:r w:rsidRPr="00956A95">
        <w:rPr>
          <w:shd w:val="clear" w:color="auto" w:fill="FFFFFF"/>
        </w:rPr>
        <w:t xml:space="preserve">разработку системы мер по обеспечению </w:t>
      </w:r>
      <w:r w:rsidRPr="00956A95">
        <w:t>усл</w:t>
      </w:r>
      <w:r w:rsidR="00FA2657">
        <w:t>овий для развития универсальных</w:t>
      </w:r>
    </w:p>
    <w:p w:rsidR="000E2B59" w:rsidRPr="00956A95" w:rsidRDefault="000E2B59" w:rsidP="00FA2657">
      <w:pPr>
        <w:pStyle w:val="afff0"/>
        <w:ind w:firstLine="0"/>
      </w:pPr>
      <w:r w:rsidRPr="00956A95">
        <w:t>учебных действий у обучающихся, в том числе информационно-методического обеспечения, подготовки кадров;</w:t>
      </w:r>
    </w:p>
    <w:p w:rsidR="00FA2657" w:rsidRDefault="000E2B59" w:rsidP="00EA238B">
      <w:pPr>
        <w:pStyle w:val="afff0"/>
        <w:numPr>
          <w:ilvl w:val="0"/>
          <w:numId w:val="124"/>
        </w:numPr>
      </w:pPr>
      <w:r w:rsidRPr="00956A95">
        <w:t>разработку комплекса мер по организа</w:t>
      </w:r>
      <w:r w:rsidR="00FA2657">
        <w:t>ции системы оценки деятельности</w:t>
      </w:r>
    </w:p>
    <w:p w:rsidR="000E2B59" w:rsidRPr="00956A95" w:rsidRDefault="000E2B59" w:rsidP="00FA2657">
      <w:pPr>
        <w:pStyle w:val="afff0"/>
        <w:ind w:firstLine="0"/>
      </w:pPr>
      <w:r w:rsidRPr="00956A95">
        <w:t>образовательной организации по формированию и развитию универсальных учебных действий у обучающихся;</w:t>
      </w:r>
    </w:p>
    <w:p w:rsidR="000E2B59" w:rsidRPr="00956A95" w:rsidRDefault="000E2B59" w:rsidP="00EA238B">
      <w:pPr>
        <w:pStyle w:val="afff0"/>
        <w:numPr>
          <w:ilvl w:val="0"/>
          <w:numId w:val="124"/>
        </w:numPr>
      </w:pPr>
      <w:r w:rsidRPr="00956A95">
        <w:t xml:space="preserve">разработку методики и инструментария мониторинга успешности освоения и </w:t>
      </w:r>
    </w:p>
    <w:p w:rsidR="000E2B59" w:rsidRPr="00956A95" w:rsidRDefault="000E2B59" w:rsidP="00FA2657">
      <w:pPr>
        <w:pStyle w:val="afff0"/>
        <w:ind w:firstLine="0"/>
      </w:pPr>
      <w:r w:rsidRPr="00956A95">
        <w:t>применения обучающимися универсальных учебных действий;</w:t>
      </w:r>
    </w:p>
    <w:p w:rsidR="00FA2657" w:rsidRPr="00FA2657" w:rsidRDefault="000E2B59" w:rsidP="00EA238B">
      <w:pPr>
        <w:pStyle w:val="afff0"/>
        <w:numPr>
          <w:ilvl w:val="0"/>
          <w:numId w:val="124"/>
        </w:numPr>
      </w:pPr>
      <w:r w:rsidRPr="00956A95">
        <w:rPr>
          <w:shd w:val="clear" w:color="auto" w:fill="FFFFFF"/>
        </w:rPr>
        <w:t xml:space="preserve">разработку основных подходов к созданию </w:t>
      </w:r>
      <w:r w:rsidR="00FA2657">
        <w:rPr>
          <w:shd w:val="clear" w:color="auto" w:fill="FFFFFF"/>
        </w:rPr>
        <w:t>рабочих программ по предметам с</w:t>
      </w:r>
    </w:p>
    <w:p w:rsidR="000E2B59" w:rsidRPr="00956A95" w:rsidRDefault="000E2B59" w:rsidP="00FA2657">
      <w:pPr>
        <w:pStyle w:val="afff0"/>
        <w:ind w:firstLine="0"/>
      </w:pPr>
      <w:r w:rsidRPr="00956A95">
        <w:rPr>
          <w:shd w:val="clear" w:color="auto" w:fill="FFFFFF"/>
        </w:rPr>
        <w:t>учетом требований развития и применения универсальных учебных действий;</w:t>
      </w:r>
    </w:p>
    <w:p w:rsidR="00FA2657" w:rsidRPr="00FA2657" w:rsidRDefault="000E2B59" w:rsidP="00EA238B">
      <w:pPr>
        <w:pStyle w:val="afff0"/>
        <w:numPr>
          <w:ilvl w:val="0"/>
          <w:numId w:val="124"/>
        </w:numPr>
      </w:pPr>
      <w:r w:rsidRPr="00956A95">
        <w:rPr>
          <w:shd w:val="clear" w:color="auto" w:fill="FFFFFF"/>
        </w:rPr>
        <w:t>разработку рекомендаций педагогам п</w:t>
      </w:r>
      <w:r w:rsidR="00FA2657">
        <w:rPr>
          <w:shd w:val="clear" w:color="auto" w:fill="FFFFFF"/>
        </w:rPr>
        <w:t>о конструированию уроков и иных</w:t>
      </w:r>
    </w:p>
    <w:p w:rsidR="000E2B59" w:rsidRPr="00956A95" w:rsidRDefault="000E2B59" w:rsidP="00FA2657">
      <w:pPr>
        <w:pStyle w:val="afff0"/>
        <w:ind w:firstLine="0"/>
      </w:pPr>
      <w:r w:rsidRPr="00956A95">
        <w:rPr>
          <w:shd w:val="clear" w:color="auto" w:fill="FFFFFF"/>
        </w:rPr>
        <w:t>учебных занятий с учетом требований развития и применения УУД;</w:t>
      </w:r>
    </w:p>
    <w:p w:rsidR="00FA2657" w:rsidRPr="00FA2657" w:rsidRDefault="000E2B59" w:rsidP="00EA238B">
      <w:pPr>
        <w:pStyle w:val="afff0"/>
        <w:numPr>
          <w:ilvl w:val="0"/>
          <w:numId w:val="124"/>
        </w:numPr>
      </w:pPr>
      <w:r w:rsidRPr="00956A95">
        <w:rPr>
          <w:shd w:val="clear" w:color="auto" w:fill="FFFFFF"/>
        </w:rPr>
        <w:t>организацию и проведение серии семина</w:t>
      </w:r>
      <w:r w:rsidR="00FA2657">
        <w:rPr>
          <w:shd w:val="clear" w:color="auto" w:fill="FFFFFF"/>
        </w:rPr>
        <w:t>ров с учителями, работающими на</w:t>
      </w:r>
    </w:p>
    <w:p w:rsidR="000E2B59" w:rsidRPr="00956A95" w:rsidRDefault="000E2B59" w:rsidP="00FA2657">
      <w:pPr>
        <w:pStyle w:val="afff0"/>
        <w:ind w:firstLine="0"/>
      </w:pPr>
      <w:r w:rsidRPr="00956A95">
        <w:rPr>
          <w:shd w:val="clear" w:color="auto" w:fill="FFFFFF"/>
        </w:rPr>
        <w:t>уровне начального общего образования в целях реализации принципа преемственности в плане развития УУД;</w:t>
      </w:r>
    </w:p>
    <w:p w:rsidR="00FA2657" w:rsidRPr="00FA2657" w:rsidRDefault="000E2B59" w:rsidP="00EA238B">
      <w:pPr>
        <w:pStyle w:val="afff0"/>
        <w:numPr>
          <w:ilvl w:val="0"/>
          <w:numId w:val="124"/>
        </w:numPr>
      </w:pPr>
      <w:r w:rsidRPr="00956A95">
        <w:rPr>
          <w:shd w:val="clear" w:color="auto" w:fill="FFFFFF"/>
        </w:rPr>
        <w:t>организацию и проведение систематич</w:t>
      </w:r>
      <w:r w:rsidR="00FA2657">
        <w:rPr>
          <w:shd w:val="clear" w:color="auto" w:fill="FFFFFF"/>
        </w:rPr>
        <w:t>еских консультаций с педагогами</w:t>
      </w:r>
    </w:p>
    <w:p w:rsidR="000E2B59" w:rsidRPr="00956A95" w:rsidRDefault="000E2B59" w:rsidP="00FA2657">
      <w:pPr>
        <w:pStyle w:val="afff0"/>
        <w:ind w:firstLine="0"/>
      </w:pPr>
      <w:r w:rsidRPr="00956A95">
        <w:rPr>
          <w:shd w:val="clear" w:color="auto" w:fill="FFFFFF"/>
        </w:rPr>
        <w:t>предметниками по проблемам, связанным с развитием универсальных учебных действий в образовательном процессе;</w:t>
      </w:r>
    </w:p>
    <w:p w:rsidR="00FA2657" w:rsidRPr="00FA2657" w:rsidRDefault="000E2B59" w:rsidP="00EA238B">
      <w:pPr>
        <w:pStyle w:val="afff0"/>
        <w:numPr>
          <w:ilvl w:val="0"/>
          <w:numId w:val="124"/>
        </w:numPr>
      </w:pPr>
      <w:r w:rsidRPr="00956A95">
        <w:rPr>
          <w:shd w:val="clear" w:color="auto" w:fill="FFFFFF"/>
        </w:rPr>
        <w:t xml:space="preserve">организацию и проведение методических </w:t>
      </w:r>
      <w:r w:rsidR="00FA2657">
        <w:rPr>
          <w:shd w:val="clear" w:color="auto" w:fill="FFFFFF"/>
        </w:rPr>
        <w:t>семинаров с педагогами</w:t>
      </w:r>
    </w:p>
    <w:p w:rsidR="000E2B59" w:rsidRPr="00956A95" w:rsidRDefault="000E2B59" w:rsidP="00FA2657">
      <w:pPr>
        <w:pStyle w:val="afff0"/>
        <w:ind w:firstLine="0"/>
      </w:pPr>
      <w:r w:rsidRPr="00956A95">
        <w:rPr>
          <w:shd w:val="clear" w:color="auto" w:fill="FFFFFF"/>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A2657" w:rsidRPr="00FA2657" w:rsidRDefault="000E2B59" w:rsidP="00EA238B">
      <w:pPr>
        <w:pStyle w:val="afff0"/>
        <w:numPr>
          <w:ilvl w:val="0"/>
          <w:numId w:val="124"/>
        </w:numPr>
      </w:pPr>
      <w:r w:rsidRPr="00956A95">
        <w:rPr>
          <w:shd w:val="clear" w:color="auto" w:fill="FFFFFF"/>
        </w:rPr>
        <w:t>организацию разъяснительной/просвети</w:t>
      </w:r>
      <w:r w:rsidR="00FA2657">
        <w:rPr>
          <w:shd w:val="clear" w:color="auto" w:fill="FFFFFF"/>
        </w:rPr>
        <w:t>тельской работы с родителями по</w:t>
      </w:r>
    </w:p>
    <w:p w:rsidR="000E2B59" w:rsidRPr="00956A95" w:rsidRDefault="000E2B59" w:rsidP="00FA2657">
      <w:pPr>
        <w:pStyle w:val="afff0"/>
        <w:ind w:firstLine="0"/>
      </w:pPr>
      <w:r w:rsidRPr="00956A95">
        <w:rPr>
          <w:shd w:val="clear" w:color="auto" w:fill="FFFFFF"/>
        </w:rPr>
        <w:t>проблемам развития УУД у учащихся уровня;</w:t>
      </w:r>
    </w:p>
    <w:p w:rsidR="00FA2657" w:rsidRPr="00FA2657" w:rsidRDefault="000E2B59" w:rsidP="00EA238B">
      <w:pPr>
        <w:pStyle w:val="afff0"/>
        <w:numPr>
          <w:ilvl w:val="0"/>
          <w:numId w:val="124"/>
        </w:numPr>
      </w:pPr>
      <w:r w:rsidRPr="00956A95">
        <w:rPr>
          <w:shd w:val="clear" w:color="auto" w:fill="FFFFFF"/>
        </w:rPr>
        <w:t>организацию отражения результатов рабо</w:t>
      </w:r>
      <w:r w:rsidR="00FA2657">
        <w:rPr>
          <w:shd w:val="clear" w:color="auto" w:fill="FFFFFF"/>
        </w:rPr>
        <w:t>ты по формированию УУД учащихся</w:t>
      </w:r>
    </w:p>
    <w:p w:rsidR="000E2B59" w:rsidRPr="00956A95" w:rsidRDefault="000E2B59" w:rsidP="00FA2657">
      <w:pPr>
        <w:pStyle w:val="afff0"/>
        <w:ind w:firstLine="0"/>
      </w:pPr>
      <w:r w:rsidRPr="00956A95">
        <w:rPr>
          <w:shd w:val="clear" w:color="auto" w:fill="FFFFFF"/>
        </w:rPr>
        <w:t>на сайте образовательной организации.</w:t>
      </w:r>
    </w:p>
    <w:p w:rsidR="00CE6F0B" w:rsidRPr="009C58FA" w:rsidRDefault="00CE6F0B" w:rsidP="00CE6F0B">
      <w:pPr>
        <w:autoSpaceDE w:val="0"/>
        <w:autoSpaceDN w:val="0"/>
        <w:adjustRightInd w:val="0"/>
        <w:spacing w:after="0" w:line="240" w:lineRule="auto"/>
        <w:rPr>
          <w:rFonts w:ascii="Times New Roman" w:hAnsi="Times New Roman"/>
          <w:b/>
          <w:bCs/>
          <w:sz w:val="26"/>
          <w:szCs w:val="26"/>
        </w:rPr>
      </w:pPr>
      <w:r w:rsidRPr="009C58FA">
        <w:rPr>
          <w:rFonts w:ascii="Times New Roman" w:hAnsi="Times New Roman"/>
          <w:b/>
          <w:sz w:val="26"/>
          <w:szCs w:val="26"/>
        </w:rPr>
        <w:t>2.</w:t>
      </w:r>
      <w:r w:rsidRPr="009C58FA">
        <w:rPr>
          <w:rFonts w:ascii="Times New Roman" w:hAnsi="Times New Roman"/>
          <w:b/>
          <w:bCs/>
          <w:sz w:val="26"/>
          <w:szCs w:val="26"/>
        </w:rPr>
        <w:t>1.2 .Цели и задачи программы, описание ее места и роли в реализации требований ФГОС.</w:t>
      </w:r>
    </w:p>
    <w:p w:rsidR="00BD5402" w:rsidRPr="00817904" w:rsidRDefault="00BD5402" w:rsidP="00BD5402">
      <w:pPr>
        <w:pStyle w:val="afd"/>
        <w:widowControl w:val="0"/>
        <w:tabs>
          <w:tab w:val="left" w:pos="567"/>
        </w:tabs>
        <w:spacing w:before="0" w:beforeAutospacing="0" w:after="0" w:afterAutospacing="0"/>
        <w:ind w:firstLine="567"/>
        <w:jc w:val="both"/>
      </w:pPr>
      <w:r w:rsidRPr="00817904">
        <w:rPr>
          <w:b/>
          <w:bCs/>
        </w:rPr>
        <w:t>Целью программы</w:t>
      </w:r>
      <w:r w:rsidRPr="00817904">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 xml:space="preserve">В соответствии с указанной целью программа развития УУД в основной школе определяет следующие </w:t>
      </w:r>
      <w:r w:rsidRPr="00817904">
        <w:rPr>
          <w:b/>
          <w:bCs/>
        </w:rPr>
        <w:t>задачи</w:t>
      </w:r>
      <w:r w:rsidRPr="00817904">
        <w:t>:</w:t>
      </w:r>
    </w:p>
    <w:p w:rsidR="00BD5402" w:rsidRPr="00817904" w:rsidRDefault="00BD5402" w:rsidP="00EA238B">
      <w:pPr>
        <w:pStyle w:val="afd"/>
        <w:widowControl w:val="0"/>
        <w:numPr>
          <w:ilvl w:val="0"/>
          <w:numId w:val="145"/>
        </w:numPr>
        <w:tabs>
          <w:tab w:val="clear" w:pos="720"/>
          <w:tab w:val="num" w:pos="0"/>
          <w:tab w:val="left" w:pos="567"/>
        </w:tabs>
        <w:spacing w:before="0" w:beforeAutospacing="0" w:after="0" w:afterAutospacing="0"/>
        <w:ind w:left="0" w:firstLine="284"/>
        <w:jc w:val="both"/>
        <w:textAlignment w:val="baseline"/>
      </w:pPr>
      <w:r w:rsidRPr="00817904">
        <w:t>организация взаимодействия педагогов и обучающихся и их родителей по развитию универсальных учебных действий в основной школе;</w:t>
      </w:r>
    </w:p>
    <w:p w:rsidR="00BD5402" w:rsidRPr="00817904" w:rsidRDefault="00BD5402" w:rsidP="00EA238B">
      <w:pPr>
        <w:pStyle w:val="afd"/>
        <w:widowControl w:val="0"/>
        <w:numPr>
          <w:ilvl w:val="0"/>
          <w:numId w:val="145"/>
        </w:numPr>
        <w:tabs>
          <w:tab w:val="clear" w:pos="720"/>
          <w:tab w:val="num" w:pos="0"/>
          <w:tab w:val="left" w:pos="567"/>
        </w:tabs>
        <w:spacing w:before="0" w:beforeAutospacing="0" w:after="0" w:afterAutospacing="0"/>
        <w:ind w:left="0" w:firstLine="284"/>
        <w:jc w:val="both"/>
        <w:textAlignment w:val="baseline"/>
      </w:pPr>
      <w:r w:rsidRPr="00817904">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D5402" w:rsidRPr="00817904" w:rsidRDefault="00BD5402" w:rsidP="00EA238B">
      <w:pPr>
        <w:pStyle w:val="afd"/>
        <w:widowControl w:val="0"/>
        <w:numPr>
          <w:ilvl w:val="0"/>
          <w:numId w:val="145"/>
        </w:numPr>
        <w:tabs>
          <w:tab w:val="clear" w:pos="720"/>
          <w:tab w:val="num" w:pos="0"/>
          <w:tab w:val="left" w:pos="567"/>
        </w:tabs>
        <w:spacing w:before="0" w:beforeAutospacing="0" w:after="0" w:afterAutospacing="0"/>
        <w:ind w:left="0" w:firstLine="284"/>
        <w:jc w:val="both"/>
        <w:textAlignment w:val="baseline"/>
      </w:pPr>
      <w:r w:rsidRPr="00817904">
        <w:t>включение развивающих задач как в урочную, так и внеурочную деятельность обучающихся;</w:t>
      </w:r>
    </w:p>
    <w:p w:rsidR="00BD5402" w:rsidRPr="00817904" w:rsidRDefault="00BD5402" w:rsidP="00EA238B">
      <w:pPr>
        <w:pStyle w:val="afd"/>
        <w:widowControl w:val="0"/>
        <w:numPr>
          <w:ilvl w:val="0"/>
          <w:numId w:val="145"/>
        </w:numPr>
        <w:tabs>
          <w:tab w:val="clear" w:pos="720"/>
          <w:tab w:val="num" w:pos="0"/>
          <w:tab w:val="left" w:pos="567"/>
        </w:tabs>
        <w:spacing w:before="0" w:beforeAutospacing="0" w:after="0" w:afterAutospacing="0"/>
        <w:ind w:left="0" w:firstLine="284"/>
        <w:jc w:val="both"/>
        <w:textAlignment w:val="baseline"/>
      </w:pPr>
      <w:r w:rsidRPr="00817904">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A2657" w:rsidRPr="00BD5402" w:rsidRDefault="00BD5402" w:rsidP="00BD5402">
      <w:pPr>
        <w:pStyle w:val="afd"/>
        <w:widowControl w:val="0"/>
        <w:tabs>
          <w:tab w:val="left" w:pos="567"/>
        </w:tabs>
        <w:spacing w:before="0" w:beforeAutospacing="0" w:after="0" w:afterAutospacing="0"/>
        <w:ind w:firstLine="567"/>
        <w:jc w:val="both"/>
      </w:pPr>
      <w:r w:rsidRPr="00817904">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bookmarkStart w:id="11" w:name="_Toc409691668"/>
      <w:bookmarkStart w:id="12" w:name="_Toc410653992"/>
      <w:bookmarkStart w:id="13" w:name="_Toc414553178"/>
    </w:p>
    <w:p w:rsidR="0059514D" w:rsidRPr="00FC12D4" w:rsidRDefault="0059514D" w:rsidP="0059514D">
      <w:pPr>
        <w:pStyle w:val="afd"/>
        <w:widowControl w:val="0"/>
        <w:tabs>
          <w:tab w:val="left" w:pos="567"/>
        </w:tabs>
        <w:spacing w:before="0" w:beforeAutospacing="0" w:after="0" w:afterAutospacing="0"/>
        <w:ind w:firstLine="709"/>
        <w:jc w:val="both"/>
        <w:rPr>
          <w:b/>
          <w:sz w:val="26"/>
          <w:szCs w:val="26"/>
        </w:rPr>
      </w:pPr>
      <w:r w:rsidRPr="00FC12D4">
        <w:rPr>
          <w:b/>
          <w:sz w:val="26"/>
          <w:szCs w:val="26"/>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141DD" w:rsidRPr="00260ECD" w:rsidRDefault="00B141DD" w:rsidP="00B141DD">
      <w:pPr>
        <w:pStyle w:val="afd"/>
        <w:widowControl w:val="0"/>
        <w:tabs>
          <w:tab w:val="left" w:pos="284"/>
          <w:tab w:val="left" w:pos="567"/>
        </w:tabs>
        <w:spacing w:before="0" w:beforeAutospacing="0" w:after="0" w:afterAutospacing="0"/>
        <w:ind w:firstLine="567"/>
        <w:jc w:val="both"/>
        <w:rPr>
          <w:color w:val="000000"/>
        </w:rPr>
      </w:pPr>
      <w:r w:rsidRPr="00260ECD">
        <w:rPr>
          <w:color w:val="000000"/>
        </w:rPr>
        <w:t>К принципам формирования УУД в основной школе относятся:</w:t>
      </w:r>
    </w:p>
    <w:p w:rsidR="00B141DD" w:rsidRPr="00260ECD" w:rsidRDefault="00B141DD" w:rsidP="00EA238B">
      <w:pPr>
        <w:pStyle w:val="a8"/>
        <w:numPr>
          <w:ilvl w:val="0"/>
          <w:numId w:val="14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непрерывного формирования УУД в образовательной деятельности;</w:t>
      </w:r>
    </w:p>
    <w:p w:rsidR="00B141DD" w:rsidRPr="00260ECD" w:rsidRDefault="00B141DD" w:rsidP="00EA238B">
      <w:pPr>
        <w:pStyle w:val="a8"/>
        <w:numPr>
          <w:ilvl w:val="0"/>
          <w:numId w:val="14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работы как с предметным, так и с междисципдинарным содержанием при формировании УУД;</w:t>
      </w:r>
    </w:p>
    <w:p w:rsidR="00B141DD" w:rsidRPr="00260ECD" w:rsidRDefault="00B141DD" w:rsidP="00EA238B">
      <w:pPr>
        <w:pStyle w:val="a8"/>
        <w:numPr>
          <w:ilvl w:val="0"/>
          <w:numId w:val="14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преемственности формировании УУД;</w:t>
      </w:r>
    </w:p>
    <w:p w:rsidR="00B141DD" w:rsidRPr="00260ECD" w:rsidRDefault="00B141DD" w:rsidP="00EA238B">
      <w:pPr>
        <w:pStyle w:val="a8"/>
        <w:numPr>
          <w:ilvl w:val="0"/>
          <w:numId w:val="14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учета специфики подросткового возраста;</w:t>
      </w:r>
    </w:p>
    <w:p w:rsidR="00B141DD" w:rsidRPr="00260ECD" w:rsidRDefault="00B141DD" w:rsidP="00EA238B">
      <w:pPr>
        <w:pStyle w:val="a8"/>
        <w:numPr>
          <w:ilvl w:val="0"/>
          <w:numId w:val="14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отход от понимания урока как ключевой единицы образовательной деятельности;</w:t>
      </w:r>
    </w:p>
    <w:p w:rsidR="00B141DD" w:rsidRPr="00260ECD" w:rsidRDefault="00B141DD" w:rsidP="00EA238B">
      <w:pPr>
        <w:pStyle w:val="a8"/>
        <w:numPr>
          <w:ilvl w:val="0"/>
          <w:numId w:val="146"/>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B141DD" w:rsidRPr="00260ECD" w:rsidRDefault="00B141DD" w:rsidP="00B141DD">
      <w:pPr>
        <w:pStyle w:val="afd"/>
        <w:widowControl w:val="0"/>
        <w:tabs>
          <w:tab w:val="left" w:pos="567"/>
        </w:tabs>
        <w:spacing w:before="0" w:beforeAutospacing="0" w:after="0" w:afterAutospacing="0"/>
        <w:ind w:firstLine="567"/>
        <w:jc w:val="both"/>
        <w:rPr>
          <w:color w:val="000000"/>
        </w:rPr>
      </w:pPr>
      <w:r w:rsidRPr="00260ECD">
        <w:rPr>
          <w:color w:val="00000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7309ED" w:rsidRPr="00260ECD" w:rsidRDefault="00B141DD" w:rsidP="00E0340B">
      <w:pPr>
        <w:pStyle w:val="afd"/>
        <w:widowControl w:val="0"/>
        <w:tabs>
          <w:tab w:val="left" w:pos="567"/>
        </w:tabs>
        <w:spacing w:before="0" w:beforeAutospacing="0" w:after="0" w:afterAutospacing="0"/>
        <w:ind w:firstLine="567"/>
        <w:jc w:val="both"/>
        <w:rPr>
          <w:color w:val="000000"/>
        </w:rPr>
      </w:pPr>
      <w:r w:rsidRPr="00260ECD">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Личностные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Обеспечивают ценностно-смысловую ориентацию учащихся: </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знание моральных норм,</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соотносить поступки и события с принятыми этическими принципами,</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выделять нравственный аспект поведения.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Регулятивные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Обеспечивают учащимся организацию их учебной деятельности:</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Целеполагание </w:t>
      </w:r>
      <w:r w:rsidRPr="00FC12D4">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Планирование </w:t>
      </w:r>
      <w:r w:rsidRPr="00FC12D4">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Прогнозирование </w:t>
      </w:r>
      <w:r w:rsidRPr="00FC12D4">
        <w:rPr>
          <w:rFonts w:ascii="Times New Roman" w:hAnsi="Times New Roman"/>
          <w:sz w:val="24"/>
          <w:szCs w:val="24"/>
        </w:rPr>
        <w:t>– предвосхищение результата и уровня усвоения знаний, его временных характеристик.</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Контроль </w:t>
      </w:r>
      <w:r w:rsidRPr="00FC12D4">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Коррекция </w:t>
      </w:r>
      <w:r w:rsidRPr="00FC12D4">
        <w:rPr>
          <w:rFonts w:ascii="Times New Roman" w:hAnsi="Times New Roman"/>
          <w:sz w:val="24"/>
          <w:szCs w:val="24"/>
        </w:rPr>
        <w:t>– внесение необходимых дополнений и корректив в план, и способ действия.</w:t>
      </w:r>
    </w:p>
    <w:p w:rsidR="007309ED" w:rsidRPr="007309ED"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Оценка </w:t>
      </w:r>
      <w:r w:rsidRPr="00FC12D4">
        <w:rPr>
          <w:rFonts w:ascii="Times New Roman" w:hAnsi="Times New Roman"/>
          <w:sz w:val="24"/>
          <w:szCs w:val="24"/>
        </w:rPr>
        <w:t>– осознание уровня и качества усвоения.</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Саморегуляция</w:t>
      </w:r>
      <w:r w:rsidRPr="00FC12D4">
        <w:rPr>
          <w:rFonts w:ascii="Times New Roman" w:hAnsi="Times New Roman"/>
          <w:sz w:val="24"/>
          <w:szCs w:val="24"/>
        </w:rPr>
        <w:t>как способность к мобилизации сил и энергии, к волевому усилию и к преодолению препятствий.</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Познавательные универсальные действия:</w:t>
      </w:r>
    </w:p>
    <w:p w:rsidR="007309ED"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общеучебные,</w:t>
      </w:r>
    </w:p>
    <w:p w:rsidR="008632CC" w:rsidRPr="00FC12D4" w:rsidRDefault="008632CC"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Pr>
          <w:rFonts w:ascii="Times New Roman" w:hAnsi="Times New Roman"/>
          <w:sz w:val="24"/>
          <w:szCs w:val="24"/>
        </w:rPr>
        <w:t>смысловое чтение,</w:t>
      </w:r>
    </w:p>
    <w:p w:rsidR="007309ED" w:rsidRPr="00FC12D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логические,</w:t>
      </w:r>
    </w:p>
    <w:p w:rsidR="007309ED" w:rsidRPr="00FC12D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постановка и решение проблемы.</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i/>
          <w:iCs/>
          <w:sz w:val="24"/>
          <w:szCs w:val="24"/>
          <w:u w:val="single"/>
        </w:rPr>
        <w:t>Общеучебные универсальные действия</w:t>
      </w:r>
      <w:r w:rsidRPr="00FC12D4">
        <w:rPr>
          <w:rFonts w:ascii="Times New Roman" w:hAnsi="Times New Roman"/>
          <w:sz w:val="24"/>
          <w:szCs w:val="24"/>
        </w:rPr>
        <w:t>:</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самостоятельное выделение и формулирование познавательной цели;</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поиск и выделение необходимой информации;</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применение методовинформационного поиска, в том числе с помощью компьютерных средств;</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структурирование знаний;</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осознанное и произвольное построение речевого высказывания в устной и письменной форме;</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наиболее эффективных способов решения задачи в зависимости от конкретных условий;</w:t>
      </w:r>
    </w:p>
    <w:p w:rsidR="00E0340B"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7309ED" w:rsidRPr="00E0340B" w:rsidRDefault="007309ED" w:rsidP="00E0340B">
      <w:pPr>
        <w:autoSpaceDE w:val="0"/>
        <w:autoSpaceDN w:val="0"/>
        <w:adjustRightInd w:val="0"/>
        <w:spacing w:after="0" w:line="240" w:lineRule="auto"/>
        <w:ind w:left="284"/>
        <w:jc w:val="both"/>
        <w:rPr>
          <w:rFonts w:ascii="Times New Roman" w:hAnsi="Times New Roman"/>
          <w:i/>
          <w:sz w:val="24"/>
          <w:szCs w:val="24"/>
          <w:u w:val="single"/>
        </w:rPr>
      </w:pPr>
      <w:r w:rsidRPr="00E0340B">
        <w:rPr>
          <w:rFonts w:ascii="Times New Roman" w:hAnsi="Times New Roman"/>
          <w:i/>
          <w:sz w:val="24"/>
          <w:szCs w:val="24"/>
          <w:u w:val="single"/>
        </w:rPr>
        <w:t xml:space="preserve"> Смысловое чтение как осмысление цели чтения и выбор вида чтения в зависимости от цели:</w:t>
      </w:r>
    </w:p>
    <w:p w:rsidR="007309ED" w:rsidRPr="00FC12D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извлечение необходимой информации из прослушанных текстов различных жанров; </w:t>
      </w:r>
    </w:p>
    <w:p w:rsidR="007309ED" w:rsidRPr="00FC12D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определение основной и второстепенной информации;</w:t>
      </w:r>
    </w:p>
    <w:p w:rsidR="007309ED"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 свободная ориентация и восприятие тек</w:t>
      </w:r>
      <w:r>
        <w:rPr>
          <w:rFonts w:ascii="Times New Roman" w:hAnsi="Times New Roman"/>
          <w:sz w:val="24"/>
          <w:szCs w:val="24"/>
        </w:rPr>
        <w:t>стов художественного, научного,</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публицистического и официально-делового стилей.</w:t>
      </w:r>
    </w:p>
    <w:p w:rsidR="007309ED" w:rsidRPr="00887D56" w:rsidRDefault="007309ED" w:rsidP="007309ED">
      <w:pPr>
        <w:autoSpaceDE w:val="0"/>
        <w:autoSpaceDN w:val="0"/>
        <w:adjustRightInd w:val="0"/>
        <w:spacing w:after="0" w:line="240" w:lineRule="auto"/>
        <w:ind w:firstLine="284"/>
        <w:jc w:val="both"/>
        <w:rPr>
          <w:rFonts w:ascii="Times New Roman" w:hAnsi="Times New Roman"/>
          <w:bCs/>
          <w:i/>
          <w:iCs/>
          <w:sz w:val="24"/>
          <w:szCs w:val="24"/>
          <w:u w:val="single"/>
        </w:rPr>
      </w:pPr>
      <w:r w:rsidRPr="00887D56">
        <w:rPr>
          <w:rFonts w:ascii="Times New Roman" w:hAnsi="Times New Roman"/>
          <w:bCs/>
          <w:i/>
          <w:iCs/>
          <w:sz w:val="24"/>
          <w:szCs w:val="24"/>
          <w:u w:val="single"/>
        </w:rPr>
        <w:t>Логические универсальные действия:</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анализ с целью выделения признаков (существенных, несущественных);</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синтез – составление целого из частей;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сравнение с целью выявления черт сходства и черт различия, соответствия и несоответствия.</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оснований и критериев для сравнения, сериации, классификации объектов.</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подведение под понятие, выведение следствий;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установление причинно-следственных связей;</w:t>
      </w:r>
    </w:p>
    <w:p w:rsidR="007309ED" w:rsidRPr="007309ED"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построение логической цепи рассуждений;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доказательство;</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выдвижение гипотез и их обоснование.</w:t>
      </w:r>
    </w:p>
    <w:p w:rsidR="007309ED" w:rsidRPr="00887D56" w:rsidRDefault="007309ED" w:rsidP="007309ED">
      <w:pPr>
        <w:autoSpaceDE w:val="0"/>
        <w:autoSpaceDN w:val="0"/>
        <w:adjustRightInd w:val="0"/>
        <w:spacing w:after="0" w:line="240" w:lineRule="auto"/>
        <w:jc w:val="both"/>
        <w:rPr>
          <w:rFonts w:ascii="Times New Roman" w:hAnsi="Times New Roman"/>
          <w:i/>
          <w:iCs/>
          <w:sz w:val="24"/>
          <w:szCs w:val="24"/>
          <w:u w:val="single"/>
        </w:rPr>
      </w:pPr>
      <w:r w:rsidRPr="00887D56">
        <w:rPr>
          <w:rFonts w:ascii="Times New Roman" w:hAnsi="Times New Roman"/>
          <w:i/>
          <w:iCs/>
          <w:sz w:val="24"/>
          <w:szCs w:val="24"/>
          <w:u w:val="single"/>
        </w:rPr>
        <w:t>Постановка и решение проблемы:</w:t>
      </w:r>
    </w:p>
    <w:p w:rsidR="007309ED" w:rsidRPr="00FC12D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формулирование проблемы;</w:t>
      </w:r>
    </w:p>
    <w:p w:rsidR="007309ED" w:rsidRPr="00FC12D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 xml:space="preserve"> самостоятельное создание способов решения проблемы творческого и поискового характера.</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b/>
          <w:bCs/>
          <w:i/>
          <w:iCs/>
          <w:sz w:val="24"/>
          <w:szCs w:val="24"/>
        </w:rPr>
        <w:t>Коммуникативные действия</w:t>
      </w:r>
      <w:r w:rsidRPr="00FC12D4">
        <w:rPr>
          <w:rFonts w:ascii="Times New Roman" w:hAnsi="Times New Roman"/>
          <w:sz w:val="24"/>
          <w:szCs w:val="24"/>
        </w:rPr>
        <w:t>.</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309ED" w:rsidRPr="00FC12D4" w:rsidRDefault="007309ED" w:rsidP="007309ED">
      <w:pPr>
        <w:autoSpaceDE w:val="0"/>
        <w:autoSpaceDN w:val="0"/>
        <w:adjustRightInd w:val="0"/>
        <w:spacing w:after="0" w:line="240" w:lineRule="auto"/>
        <w:ind w:firstLine="284"/>
        <w:jc w:val="both"/>
        <w:rPr>
          <w:rFonts w:ascii="Times New Roman" w:hAnsi="Times New Roman"/>
          <w:i/>
          <w:iCs/>
          <w:sz w:val="24"/>
          <w:szCs w:val="24"/>
        </w:rPr>
      </w:pPr>
      <w:r w:rsidRPr="00FC12D4">
        <w:rPr>
          <w:rFonts w:ascii="Times New Roman" w:hAnsi="Times New Roman"/>
          <w:i/>
          <w:iCs/>
          <w:sz w:val="24"/>
          <w:szCs w:val="24"/>
        </w:rPr>
        <w:t>К коммуникативным действиям относятся:</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постановка вопросов;</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разрешение конфликтов;</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управление поведением партнера, контроль, коррекция, оценка его действий.</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умение полно и точно выражать свои мысли в соответствие с задачами и условиями коммуникации;</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владение монологической и диалогической формами речи.</w:t>
      </w:r>
    </w:p>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Личностные результаты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02"/>
        <w:gridCol w:w="3402"/>
      </w:tblGrid>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классы - необходимый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 необходимый уровень (для 5-6 классов - это повышенный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 уровень 7-9 классов (для 10-11 классов - это необходимый уровень)</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Оценивать ситуации и поступки</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Оценивать   на   основе общечеловеческих     и российских   ценностей однозначные и неоднозначные поступки. </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разрешать моральные  противоречия</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замечать и признавать   расхождение своих поступков со своими заявленными пози­циями, взглядами, мнениями.</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при  выборе собственных пост</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в ситуациях межличностных   отношений и преодоления конфликтов</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Объяснять смысл своих оценок, мотивов, целей</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Объяснять оценки поступков   с   позиции общечеловеческих     и российских    гражданских ценностей</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Сравнивать свои оценки с   оценками   других. Объяснять  отличия  в оценках одной и той же ситуации, поступка разными людьми. Haосновании этого делать свой выбор в общей системе ценностей, определять свое место</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4C21C0" w:rsidRPr="0045485D" w:rsidTr="004C21C0">
        <w:tc>
          <w:tcPr>
            <w:tcW w:w="6805" w:type="dxa"/>
            <w:gridSpan w:val="2"/>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4C21C0"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Осознавать и называть свои    стратегические цели   саморазвития   выбора </w:t>
            </w:r>
          </w:p>
          <w:p w:rsidR="004C21C0" w:rsidRPr="0045485D" w:rsidRDefault="004C21C0" w:rsidP="004C21C0">
            <w:pPr>
              <w:spacing w:after="0" w:line="240" w:lineRule="auto"/>
              <w:rPr>
                <w:rFonts w:ascii="Times New Roman" w:hAnsi="Times New Roman"/>
                <w:sz w:val="24"/>
                <w:szCs w:val="24"/>
              </w:rPr>
            </w:pPr>
            <w:r w:rsidRPr="0045485D">
              <w:rPr>
                <w:rFonts w:ascii="Times New Roman" w:hAnsi="Times New Roman"/>
                <w:sz w:val="24"/>
                <w:szCs w:val="24"/>
              </w:rPr>
              <w:t>жизненной стратегии (профессиональной, личностной и т.п.)</w:t>
            </w:r>
          </w:p>
        </w:tc>
      </w:tr>
    </w:tbl>
    <w:p w:rsidR="004C21C0" w:rsidRPr="0045485D" w:rsidRDefault="004C21C0" w:rsidP="004C21C0">
      <w:pPr>
        <w:spacing w:after="0" w:line="240" w:lineRule="auto"/>
        <w:rPr>
          <w:rFonts w:ascii="Times New Roman" w:hAnsi="Times New Roman"/>
          <w:b/>
          <w:i/>
          <w:sz w:val="24"/>
          <w:szCs w:val="24"/>
        </w:rPr>
      </w:pPr>
      <w:r w:rsidRPr="0045485D">
        <w:rPr>
          <w:rFonts w:ascii="Times New Roman" w:hAnsi="Times New Roman"/>
          <w:b/>
          <w:i/>
          <w:sz w:val="24"/>
          <w:szCs w:val="24"/>
        </w:rPr>
        <w:t>Регулятивные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402"/>
        <w:gridCol w:w="2401"/>
        <w:gridCol w:w="2560"/>
      </w:tblGrid>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Определять и формулировать цель деятельности. Составлять план действий по решению проблемы (задачи)</w:t>
            </w:r>
          </w:p>
        </w:tc>
        <w:tc>
          <w:tcPr>
            <w:tcW w:w="240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Осуществлять действия по реализации плана</w:t>
            </w:r>
          </w:p>
        </w:tc>
        <w:tc>
          <w:tcPr>
            <w:tcW w:w="2560"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Соотносить результат своей деятельности с целью и оценивать его</w:t>
            </w:r>
          </w:p>
        </w:tc>
      </w:tr>
      <w:tr w:rsidR="004C21C0" w:rsidRPr="0045485D" w:rsidTr="004C21C0">
        <w:tc>
          <w:tcPr>
            <w:tcW w:w="1844" w:type="dxa"/>
          </w:tcPr>
          <w:p w:rsidR="004C21C0" w:rsidRPr="00F73BF4" w:rsidRDefault="004C21C0" w:rsidP="00F73BF4">
            <w:pPr>
              <w:spacing w:after="0" w:line="240" w:lineRule="auto"/>
              <w:jc w:val="both"/>
              <w:rPr>
                <w:rFonts w:ascii="Times New Roman" w:hAnsi="Times New Roman"/>
                <w:sz w:val="24"/>
                <w:szCs w:val="24"/>
              </w:rPr>
            </w:pPr>
            <w:r w:rsidRPr="00F73BF4">
              <w:rPr>
                <w:rFonts w:ascii="Times New Roman" w:hAnsi="Times New Roman"/>
                <w:sz w:val="24"/>
                <w:szCs w:val="24"/>
              </w:rPr>
              <w:t>5-6</w:t>
            </w:r>
          </w:p>
          <w:p w:rsidR="004C21C0" w:rsidRPr="00F73BF4" w:rsidRDefault="004C21C0" w:rsidP="00F73BF4">
            <w:pPr>
              <w:spacing w:after="0" w:line="240" w:lineRule="auto"/>
              <w:jc w:val="both"/>
              <w:rPr>
                <w:rFonts w:ascii="Times New Roman" w:hAnsi="Times New Roman"/>
                <w:sz w:val="24"/>
                <w:szCs w:val="24"/>
              </w:rPr>
            </w:pPr>
            <w:r w:rsidRPr="00F73BF4">
              <w:rPr>
                <w:rFonts w:ascii="Times New Roman" w:hAnsi="Times New Roman"/>
                <w:sz w:val="24"/>
                <w:szCs w:val="24"/>
              </w:rPr>
              <w:t>необходимый</w:t>
            </w:r>
          </w:p>
          <w:p w:rsidR="004C21C0" w:rsidRPr="00F73BF4" w:rsidRDefault="004C21C0" w:rsidP="00F73BF4">
            <w:pPr>
              <w:spacing w:after="0" w:line="240" w:lineRule="auto"/>
              <w:jc w:val="both"/>
              <w:rPr>
                <w:rFonts w:ascii="Times New Roman" w:hAnsi="Times New Roman"/>
                <w:sz w:val="24"/>
                <w:szCs w:val="24"/>
              </w:rPr>
            </w:pPr>
            <w:r w:rsidRPr="00F73BF4">
              <w:rPr>
                <w:rFonts w:ascii="Times New Roman" w:hAnsi="Times New Roman"/>
                <w:sz w:val="24"/>
                <w:szCs w:val="24"/>
              </w:rPr>
              <w:t>уровень</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Выдвигать версии решения проблемы, осознавать конечный результат.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Составлять (индивидуально или в группе) план решения проблемы</w:t>
            </w:r>
          </w:p>
        </w:tc>
        <w:tc>
          <w:tcPr>
            <w:tcW w:w="240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tc>
        <w:tc>
          <w:tcPr>
            <w:tcW w:w="256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B диалоге с учителем совершенствовать самостоятельно выработанные   критерии оценки</w:t>
            </w:r>
          </w:p>
        </w:tc>
      </w:tr>
      <w:tr w:rsidR="004C21C0" w:rsidRPr="0045485D" w:rsidTr="004C21C0">
        <w:tc>
          <w:tcPr>
            <w:tcW w:w="1844" w:type="dxa"/>
          </w:tcPr>
          <w:p w:rsidR="004C21C0" w:rsidRPr="00F73BF4" w:rsidRDefault="004C21C0" w:rsidP="00F73BF4">
            <w:pPr>
              <w:spacing w:after="0" w:line="240" w:lineRule="auto"/>
              <w:jc w:val="both"/>
              <w:rPr>
                <w:rFonts w:ascii="Times New Roman" w:hAnsi="Times New Roman"/>
                <w:color w:val="000000"/>
                <w:sz w:val="24"/>
                <w:szCs w:val="24"/>
              </w:rPr>
            </w:pPr>
            <w:r w:rsidRPr="00F73BF4">
              <w:rPr>
                <w:rFonts w:ascii="Times New Roman" w:hAnsi="Times New Roman"/>
                <w:color w:val="000000"/>
                <w:sz w:val="24"/>
                <w:szCs w:val="24"/>
              </w:rPr>
              <w:t>7-9</w:t>
            </w:r>
          </w:p>
          <w:p w:rsidR="004C21C0" w:rsidRPr="00F73BF4" w:rsidRDefault="004C21C0" w:rsidP="00F73BF4">
            <w:pPr>
              <w:spacing w:after="0" w:line="240" w:lineRule="auto"/>
              <w:jc w:val="both"/>
              <w:rPr>
                <w:rFonts w:ascii="Times New Roman" w:hAnsi="Times New Roman"/>
                <w:color w:val="000000"/>
                <w:sz w:val="24"/>
                <w:szCs w:val="24"/>
              </w:rPr>
            </w:pPr>
            <w:r w:rsidRPr="00F73BF4">
              <w:rPr>
                <w:rFonts w:ascii="Times New Roman" w:hAnsi="Times New Roman"/>
                <w:color w:val="000000"/>
                <w:sz w:val="24"/>
                <w:szCs w:val="24"/>
              </w:rPr>
              <w:t>Необходимый</w:t>
            </w:r>
          </w:p>
          <w:p w:rsidR="004C21C0" w:rsidRPr="00F73BF4" w:rsidRDefault="004C21C0" w:rsidP="00F73BF4">
            <w:pPr>
              <w:spacing w:after="0" w:line="240" w:lineRule="auto"/>
              <w:jc w:val="both"/>
              <w:rPr>
                <w:rFonts w:ascii="Times New Roman" w:hAnsi="Times New Roman"/>
                <w:color w:val="000000"/>
                <w:sz w:val="24"/>
                <w:szCs w:val="24"/>
              </w:rPr>
            </w:pPr>
            <w:r w:rsidRPr="00F73BF4">
              <w:rPr>
                <w:rFonts w:ascii="Times New Roman" w:hAnsi="Times New Roman"/>
                <w:color w:val="000000"/>
                <w:sz w:val="24"/>
                <w:szCs w:val="24"/>
              </w:rPr>
              <w:t>уровень</w:t>
            </w:r>
          </w:p>
        </w:tc>
        <w:tc>
          <w:tcPr>
            <w:tcW w:w="3402"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Подбирать к каждой проблеме (задаче) адекватную ей теоретическую модель. </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2401" w:type="dxa"/>
          </w:tcPr>
          <w:p w:rsidR="004C21C0" w:rsidRPr="00AC03D1" w:rsidRDefault="00AC03D1"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Работая по плану, сверять свои действия с целью и, при    необходимости,     исправлять ошибки самостоятельно</w:t>
            </w:r>
          </w:p>
        </w:tc>
        <w:tc>
          <w:tcPr>
            <w:tcW w:w="2560"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Давать оценку своим личностным     качествам и чертам характера</w:t>
            </w:r>
          </w:p>
        </w:tc>
      </w:tr>
      <w:tr w:rsidR="004C21C0" w:rsidRPr="0045485D" w:rsidTr="004C21C0">
        <w:tc>
          <w:tcPr>
            <w:tcW w:w="1844" w:type="dxa"/>
          </w:tcPr>
          <w:p w:rsidR="004C21C0" w:rsidRPr="00F73BF4" w:rsidRDefault="004C21C0" w:rsidP="00F73BF4">
            <w:pPr>
              <w:spacing w:after="0" w:line="240" w:lineRule="auto"/>
              <w:jc w:val="both"/>
              <w:rPr>
                <w:rFonts w:ascii="Times New Roman" w:hAnsi="Times New Roman"/>
                <w:sz w:val="24"/>
                <w:szCs w:val="24"/>
              </w:rPr>
            </w:pPr>
            <w:r w:rsidRPr="00F73BF4">
              <w:rPr>
                <w:rFonts w:ascii="Times New Roman" w:hAnsi="Times New Roman"/>
                <w:sz w:val="24"/>
                <w:szCs w:val="24"/>
              </w:rPr>
              <w:t>7-9</w:t>
            </w:r>
          </w:p>
          <w:p w:rsidR="004C21C0" w:rsidRPr="00F73BF4" w:rsidRDefault="004C21C0" w:rsidP="00F73BF4">
            <w:pPr>
              <w:spacing w:after="0" w:line="240" w:lineRule="auto"/>
              <w:jc w:val="both"/>
              <w:rPr>
                <w:rFonts w:ascii="Times New Roman" w:hAnsi="Times New Roman"/>
                <w:sz w:val="24"/>
                <w:szCs w:val="24"/>
              </w:rPr>
            </w:pPr>
            <w:r w:rsidRPr="00F73BF4">
              <w:rPr>
                <w:rFonts w:ascii="Times New Roman" w:hAnsi="Times New Roman"/>
                <w:sz w:val="24"/>
                <w:szCs w:val="24"/>
              </w:rPr>
              <w:t>Повышенный</w:t>
            </w:r>
          </w:p>
          <w:p w:rsidR="004C21C0" w:rsidRPr="00F73BF4" w:rsidRDefault="004C21C0" w:rsidP="00F73BF4">
            <w:pPr>
              <w:spacing w:after="0" w:line="240" w:lineRule="auto"/>
              <w:jc w:val="both"/>
              <w:rPr>
                <w:rFonts w:ascii="Times New Roman" w:hAnsi="Times New Roman"/>
                <w:sz w:val="24"/>
                <w:szCs w:val="24"/>
              </w:rPr>
            </w:pPr>
            <w:r w:rsidRPr="00F73BF4">
              <w:rPr>
                <w:rFonts w:ascii="Times New Roman" w:hAnsi="Times New Roman"/>
                <w:sz w:val="24"/>
                <w:szCs w:val="24"/>
              </w:rPr>
              <w:t>уровень</w:t>
            </w:r>
          </w:p>
          <w:p w:rsidR="004C21C0" w:rsidRPr="00F73BF4" w:rsidRDefault="004C21C0" w:rsidP="00F73BF4">
            <w:pPr>
              <w:spacing w:after="0" w:line="240" w:lineRule="auto"/>
              <w:jc w:val="both"/>
              <w:rPr>
                <w:rFonts w:ascii="Times New Roman" w:hAnsi="Times New Roman"/>
                <w:sz w:val="24"/>
                <w:szCs w:val="24"/>
              </w:rPr>
            </w:pPr>
          </w:p>
          <w:p w:rsidR="004C21C0" w:rsidRPr="00F73BF4" w:rsidRDefault="004C21C0" w:rsidP="00F73BF4">
            <w:pPr>
              <w:spacing w:after="0" w:line="240" w:lineRule="auto"/>
              <w:jc w:val="both"/>
              <w:rPr>
                <w:rFonts w:ascii="Times New Roman" w:hAnsi="Times New Roman"/>
                <w:sz w:val="24"/>
                <w:szCs w:val="24"/>
              </w:rPr>
            </w:pPr>
            <w:r w:rsidRPr="00F73BF4">
              <w:rPr>
                <w:rFonts w:ascii="Times New Roman" w:hAnsi="Times New Roman"/>
                <w:sz w:val="24"/>
                <w:szCs w:val="24"/>
              </w:rPr>
              <w:t>(10-11</w:t>
            </w:r>
          </w:p>
          <w:p w:rsidR="004C21C0" w:rsidRPr="00F73BF4" w:rsidRDefault="004C21C0" w:rsidP="00F73BF4">
            <w:pPr>
              <w:spacing w:after="0" w:line="240" w:lineRule="auto"/>
              <w:jc w:val="both"/>
              <w:rPr>
                <w:rFonts w:ascii="Times New Roman" w:hAnsi="Times New Roman"/>
                <w:sz w:val="24"/>
                <w:szCs w:val="24"/>
              </w:rPr>
            </w:pPr>
            <w:r w:rsidRPr="00F73BF4">
              <w:rPr>
                <w:rFonts w:ascii="Times New Roman" w:hAnsi="Times New Roman"/>
                <w:sz w:val="24"/>
                <w:szCs w:val="24"/>
              </w:rPr>
              <w:t xml:space="preserve">Необходимый </w:t>
            </w:r>
          </w:p>
          <w:p w:rsidR="004C21C0" w:rsidRPr="00F73BF4" w:rsidRDefault="004C21C0" w:rsidP="00F73BF4">
            <w:pPr>
              <w:spacing w:after="0" w:line="240" w:lineRule="auto"/>
              <w:jc w:val="both"/>
              <w:rPr>
                <w:rFonts w:ascii="Times New Roman" w:hAnsi="Times New Roman"/>
                <w:sz w:val="24"/>
                <w:szCs w:val="24"/>
              </w:rPr>
            </w:pPr>
            <w:r w:rsidRPr="00F73BF4">
              <w:rPr>
                <w:rFonts w:ascii="Times New Roman" w:hAnsi="Times New Roman"/>
                <w:sz w:val="24"/>
                <w:szCs w:val="24"/>
              </w:rPr>
              <w:t>уровень)</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обнаруживать и формулировать   </w:t>
            </w:r>
            <w:r w:rsidR="00F73BF4" w:rsidRPr="0045485D">
              <w:rPr>
                <w:rFonts w:ascii="Times New Roman" w:hAnsi="Times New Roman"/>
                <w:sz w:val="24"/>
                <w:szCs w:val="24"/>
              </w:rPr>
              <w:t>проблему в</w:t>
            </w:r>
            <w:r w:rsidRPr="0045485D">
              <w:rPr>
                <w:rFonts w:ascii="Times New Roman" w:hAnsi="Times New Roman"/>
                <w:sz w:val="24"/>
                <w:szCs w:val="24"/>
              </w:rPr>
              <w:t xml:space="preserve"> классной и индивидуальной учебной деятельности.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Планировать свою индивидуальную   образовательную траекторию.</w:t>
            </w:r>
          </w:p>
        </w:tc>
        <w:tc>
          <w:tcPr>
            <w:tcW w:w="240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Работать по самостоятельно составленному плану, сверяясь с ним и целью </w:t>
            </w:r>
            <w:r w:rsidR="00F73BF4" w:rsidRPr="0045485D">
              <w:rPr>
                <w:rFonts w:ascii="Times New Roman" w:hAnsi="Times New Roman"/>
                <w:sz w:val="24"/>
                <w:szCs w:val="24"/>
              </w:rPr>
              <w:t>деятельности, исправляя</w:t>
            </w:r>
            <w:r w:rsidRPr="0045485D">
              <w:rPr>
                <w:rFonts w:ascii="Times New Roman" w:hAnsi="Times New Roman"/>
                <w:sz w:val="24"/>
                <w:szCs w:val="24"/>
              </w:rPr>
              <w:t xml:space="preserve">   ошибки, используя самостоятельно подобранные средства (в том числе и Интернет).</w:t>
            </w:r>
          </w:p>
        </w:tc>
        <w:tc>
          <w:tcPr>
            <w:tcW w:w="256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оценить степень      успешности своей   индивидуальной образовательной деятельности.</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Познавательные универсальные учебные действия на разных этапах обучения в основной школе</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030"/>
        <w:gridCol w:w="2941"/>
        <w:gridCol w:w="2534"/>
      </w:tblGrid>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030"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Извлекать информацию.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Ориентироваться в своей</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 системе знаний. Делать</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предварительный отбор</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источников информации</w:t>
            </w:r>
          </w:p>
        </w:tc>
        <w:tc>
          <w:tcPr>
            <w:tcW w:w="294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Перерабатывать информацию для получения необходимого результата, в том числе и для создания нового продукта</w:t>
            </w:r>
          </w:p>
        </w:tc>
        <w:tc>
          <w:tcPr>
            <w:tcW w:w="253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Преобразовывать информацию из одной формы в другую и выбирать наиболее удобную для себя форму представления</w:t>
            </w:r>
          </w:p>
        </w:tc>
      </w:tr>
      <w:tr w:rsidR="004C21C0" w:rsidRPr="0045485D" w:rsidTr="004C21C0">
        <w:tc>
          <w:tcPr>
            <w:tcW w:w="1844" w:type="dxa"/>
          </w:tcPr>
          <w:p w:rsidR="004C21C0" w:rsidRPr="00F73BF4" w:rsidRDefault="004C21C0" w:rsidP="00F73BF4">
            <w:pPr>
              <w:spacing w:after="0" w:line="240" w:lineRule="auto"/>
              <w:rPr>
                <w:rFonts w:ascii="Times New Roman" w:hAnsi="Times New Roman"/>
                <w:sz w:val="24"/>
                <w:szCs w:val="24"/>
              </w:rPr>
            </w:pPr>
            <w:r w:rsidRPr="00F73BF4">
              <w:rPr>
                <w:rFonts w:ascii="Times New Roman" w:hAnsi="Times New Roman"/>
                <w:sz w:val="24"/>
                <w:szCs w:val="24"/>
              </w:rPr>
              <w:t>5-6</w:t>
            </w:r>
          </w:p>
          <w:p w:rsidR="004C21C0" w:rsidRPr="00F73BF4" w:rsidRDefault="004C21C0" w:rsidP="00F73BF4">
            <w:pPr>
              <w:spacing w:after="0" w:line="240" w:lineRule="auto"/>
              <w:rPr>
                <w:rFonts w:ascii="Times New Roman" w:hAnsi="Times New Roman"/>
                <w:sz w:val="24"/>
                <w:szCs w:val="24"/>
              </w:rPr>
            </w:pPr>
            <w:r w:rsidRPr="00F73BF4">
              <w:rPr>
                <w:rFonts w:ascii="Times New Roman" w:hAnsi="Times New Roman"/>
                <w:sz w:val="24"/>
                <w:szCs w:val="24"/>
              </w:rPr>
              <w:t>Необходимый</w:t>
            </w:r>
          </w:p>
          <w:p w:rsidR="004C21C0" w:rsidRPr="00F73BF4" w:rsidRDefault="004C21C0" w:rsidP="00F73BF4">
            <w:pPr>
              <w:spacing w:after="0" w:line="240" w:lineRule="auto"/>
              <w:rPr>
                <w:rFonts w:ascii="Times New Roman" w:hAnsi="Times New Roman"/>
                <w:sz w:val="24"/>
                <w:szCs w:val="24"/>
              </w:rPr>
            </w:pPr>
            <w:r w:rsidRPr="00F73BF4">
              <w:rPr>
                <w:rFonts w:ascii="Times New Roman" w:hAnsi="Times New Roman"/>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предполагать, какая информация нужна для решения предметной учебной задачи.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отбирать для решения предметных учебных задач необходимые словари, энциклопедии.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Сопоставлять и отбирать информацию, полученную из различных источников (энциклопедии, справочники , электронные диски)</w:t>
            </w:r>
          </w:p>
        </w:tc>
        <w:tc>
          <w:tcPr>
            <w:tcW w:w="29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Анализировать, </w:t>
            </w:r>
            <w:r w:rsidR="00F73BF4" w:rsidRPr="0045485D">
              <w:rPr>
                <w:rFonts w:ascii="Times New Roman" w:hAnsi="Times New Roman"/>
                <w:sz w:val="24"/>
                <w:szCs w:val="24"/>
              </w:rPr>
              <w:t>сравнивать,</w:t>
            </w:r>
            <w:r w:rsidRPr="0045485D">
              <w:rPr>
                <w:rFonts w:ascii="Times New Roman" w:hAnsi="Times New Roman"/>
                <w:sz w:val="24"/>
                <w:szCs w:val="24"/>
              </w:rPr>
              <w:t xml:space="preserve"> классифицировать и обобщать факты и </w:t>
            </w:r>
            <w:r w:rsidR="00F73BF4" w:rsidRPr="0045485D">
              <w:rPr>
                <w:rFonts w:ascii="Times New Roman" w:hAnsi="Times New Roman"/>
                <w:sz w:val="24"/>
                <w:szCs w:val="24"/>
              </w:rPr>
              <w:t>явления.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 Выявлять причины и следствия простых явлений.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сравнение, классификацию.</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Строить логическое рассуждение.</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Создавать модели.</w:t>
            </w:r>
          </w:p>
        </w:tc>
        <w:tc>
          <w:tcPr>
            <w:tcW w:w="253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Составлять тезисы, различные виды планов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Преобразовывать информацию из одного вида в другой</w:t>
            </w:r>
          </w:p>
        </w:tc>
      </w:tr>
      <w:tr w:rsidR="004C21C0" w:rsidRPr="0045485D" w:rsidTr="004C21C0">
        <w:tc>
          <w:tcPr>
            <w:tcW w:w="1844" w:type="dxa"/>
          </w:tcPr>
          <w:p w:rsidR="004C21C0" w:rsidRPr="00F73BF4" w:rsidRDefault="004C21C0" w:rsidP="00F73BF4">
            <w:pPr>
              <w:spacing w:after="0" w:line="240" w:lineRule="auto"/>
              <w:rPr>
                <w:rFonts w:ascii="Times New Roman" w:hAnsi="Times New Roman"/>
                <w:sz w:val="24"/>
                <w:szCs w:val="24"/>
              </w:rPr>
            </w:pPr>
            <w:r w:rsidRPr="00F73BF4">
              <w:rPr>
                <w:rFonts w:ascii="Times New Roman" w:hAnsi="Times New Roman"/>
                <w:sz w:val="24"/>
                <w:szCs w:val="24"/>
              </w:rPr>
              <w:t xml:space="preserve">7-9 классы </w:t>
            </w:r>
          </w:p>
          <w:p w:rsidR="004C21C0" w:rsidRPr="00F73BF4" w:rsidRDefault="004C21C0" w:rsidP="00F73BF4">
            <w:pPr>
              <w:spacing w:after="0" w:line="240" w:lineRule="auto"/>
              <w:rPr>
                <w:rFonts w:ascii="Times New Roman" w:hAnsi="Times New Roman"/>
                <w:sz w:val="24"/>
                <w:szCs w:val="24"/>
              </w:rPr>
            </w:pPr>
            <w:r w:rsidRPr="00F73BF4">
              <w:rPr>
                <w:rFonts w:ascii="Times New Roman" w:hAnsi="Times New Roman"/>
                <w:sz w:val="24"/>
                <w:szCs w:val="24"/>
              </w:rPr>
              <w:t>–</w:t>
            </w:r>
          </w:p>
          <w:p w:rsidR="004C21C0" w:rsidRPr="00F73BF4" w:rsidRDefault="004C21C0" w:rsidP="00F73BF4">
            <w:pPr>
              <w:spacing w:after="0" w:line="240" w:lineRule="auto"/>
              <w:rPr>
                <w:rFonts w:ascii="Times New Roman" w:hAnsi="Times New Roman"/>
                <w:sz w:val="24"/>
                <w:szCs w:val="24"/>
              </w:rPr>
            </w:pPr>
            <w:r w:rsidRPr="00F73BF4">
              <w:rPr>
                <w:rFonts w:ascii="Times New Roman" w:hAnsi="Times New Roman"/>
                <w:sz w:val="24"/>
                <w:szCs w:val="24"/>
              </w:rPr>
              <w:t xml:space="preserve">необходимый </w:t>
            </w:r>
          </w:p>
          <w:p w:rsidR="004C21C0" w:rsidRPr="00F73BF4" w:rsidRDefault="004C21C0" w:rsidP="00F73BF4">
            <w:pPr>
              <w:spacing w:after="0" w:line="240" w:lineRule="auto"/>
              <w:rPr>
                <w:rFonts w:ascii="Times New Roman" w:hAnsi="Times New Roman"/>
                <w:sz w:val="24"/>
                <w:szCs w:val="24"/>
              </w:rPr>
            </w:pPr>
            <w:r w:rsidRPr="00F73BF4">
              <w:rPr>
                <w:rFonts w:ascii="Times New Roman" w:hAnsi="Times New Roman"/>
                <w:sz w:val="24"/>
                <w:szCs w:val="24"/>
              </w:rPr>
              <w:t xml:space="preserve">уровень (для </w:t>
            </w:r>
          </w:p>
          <w:p w:rsidR="004C21C0" w:rsidRPr="00F73BF4" w:rsidRDefault="004C21C0" w:rsidP="00F73BF4">
            <w:pPr>
              <w:spacing w:after="0" w:line="240" w:lineRule="auto"/>
              <w:rPr>
                <w:rFonts w:ascii="Times New Roman" w:hAnsi="Times New Roman"/>
                <w:sz w:val="24"/>
                <w:szCs w:val="24"/>
              </w:rPr>
            </w:pPr>
            <w:r w:rsidRPr="00F73BF4">
              <w:rPr>
                <w:rFonts w:ascii="Times New Roman" w:hAnsi="Times New Roman"/>
                <w:sz w:val="24"/>
                <w:szCs w:val="24"/>
              </w:rPr>
              <w:t>5-6 классов –</w:t>
            </w:r>
          </w:p>
          <w:p w:rsidR="004C21C0" w:rsidRPr="00F73BF4" w:rsidRDefault="004C21C0" w:rsidP="00F73BF4">
            <w:pPr>
              <w:spacing w:after="0" w:line="240" w:lineRule="auto"/>
              <w:rPr>
                <w:rFonts w:ascii="Times New Roman" w:hAnsi="Times New Roman"/>
                <w:sz w:val="24"/>
                <w:szCs w:val="24"/>
              </w:rPr>
            </w:pPr>
            <w:r w:rsidRPr="00F73BF4">
              <w:rPr>
                <w:rFonts w:ascii="Times New Roman" w:hAnsi="Times New Roman"/>
                <w:sz w:val="24"/>
                <w:szCs w:val="24"/>
              </w:rPr>
              <w:t>это</w:t>
            </w:r>
          </w:p>
          <w:p w:rsidR="004C21C0" w:rsidRPr="00F73BF4" w:rsidRDefault="004C21C0" w:rsidP="00F73BF4">
            <w:pPr>
              <w:spacing w:after="0" w:line="240" w:lineRule="auto"/>
              <w:rPr>
                <w:rFonts w:ascii="Times New Roman" w:hAnsi="Times New Roman"/>
                <w:sz w:val="24"/>
                <w:szCs w:val="24"/>
              </w:rPr>
            </w:pPr>
            <w:r w:rsidRPr="00F73BF4">
              <w:rPr>
                <w:rFonts w:ascii="Times New Roman" w:hAnsi="Times New Roman"/>
                <w:sz w:val="24"/>
                <w:szCs w:val="24"/>
              </w:rPr>
              <w:t xml:space="preserve">повышенный </w:t>
            </w:r>
          </w:p>
          <w:p w:rsidR="004C21C0" w:rsidRPr="00F73BF4" w:rsidRDefault="004C21C0" w:rsidP="00F73BF4">
            <w:pPr>
              <w:spacing w:after="0" w:line="240" w:lineRule="auto"/>
              <w:rPr>
                <w:rFonts w:ascii="Times New Roman" w:hAnsi="Times New Roman"/>
                <w:sz w:val="24"/>
                <w:szCs w:val="24"/>
              </w:rPr>
            </w:pPr>
            <w:r w:rsidRPr="00F73BF4">
              <w:rPr>
                <w:rFonts w:ascii="Times New Roman" w:hAnsi="Times New Roman"/>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Определять, какие знания необходимо приобрести для решения жизненных задач</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Ориентироваться в своей системе знаний.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отбирать для решения жизненных задач Сопоставлять, отбирать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и проверять информацию, полученную из различных источников</w:t>
            </w:r>
          </w:p>
        </w:tc>
        <w:tc>
          <w:tcPr>
            <w:tcW w:w="29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Анализировать, сравнивать, классифицировать и обобщать понятия: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Давать определение понятиям на основе изученного на различных предметах учебного материала;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логическую операцию установления родовидовых отношений;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Представлять информацию в виде конспектов, таблиц, схем, графиков.</w:t>
            </w:r>
          </w:p>
        </w:tc>
      </w:tr>
      <w:tr w:rsidR="004C21C0" w:rsidRPr="0045485D" w:rsidTr="004C21C0">
        <w:tc>
          <w:tcPr>
            <w:tcW w:w="1844" w:type="dxa"/>
          </w:tcPr>
          <w:p w:rsidR="004C21C0" w:rsidRPr="00F73BF4" w:rsidRDefault="004C21C0" w:rsidP="00F73BF4">
            <w:pPr>
              <w:spacing w:after="0" w:line="240" w:lineRule="auto"/>
              <w:rPr>
                <w:rFonts w:ascii="Times New Roman" w:hAnsi="Times New Roman"/>
                <w:color w:val="000000"/>
                <w:sz w:val="24"/>
                <w:szCs w:val="24"/>
              </w:rPr>
            </w:pPr>
            <w:r w:rsidRPr="00F73BF4">
              <w:rPr>
                <w:rFonts w:ascii="Times New Roman" w:hAnsi="Times New Roman"/>
                <w:color w:val="000000"/>
                <w:sz w:val="24"/>
                <w:szCs w:val="24"/>
              </w:rPr>
              <w:t>7-9 классы –</w:t>
            </w:r>
          </w:p>
          <w:p w:rsidR="004C21C0" w:rsidRPr="00F73BF4" w:rsidRDefault="004C21C0" w:rsidP="00F73BF4">
            <w:pPr>
              <w:spacing w:after="0" w:line="240" w:lineRule="auto"/>
              <w:rPr>
                <w:rFonts w:ascii="Times New Roman" w:hAnsi="Times New Roman"/>
                <w:color w:val="000000"/>
                <w:sz w:val="24"/>
                <w:szCs w:val="24"/>
              </w:rPr>
            </w:pPr>
            <w:r w:rsidRPr="00F73BF4">
              <w:rPr>
                <w:rFonts w:ascii="Times New Roman" w:hAnsi="Times New Roman"/>
                <w:color w:val="000000"/>
                <w:sz w:val="24"/>
                <w:szCs w:val="24"/>
              </w:rPr>
              <w:t>Повышенн</w:t>
            </w:r>
          </w:p>
          <w:p w:rsidR="004C21C0" w:rsidRPr="00F73BF4" w:rsidRDefault="004C21C0" w:rsidP="00F73BF4">
            <w:pPr>
              <w:spacing w:after="0" w:line="240" w:lineRule="auto"/>
              <w:rPr>
                <w:rFonts w:ascii="Times New Roman" w:hAnsi="Times New Roman"/>
                <w:color w:val="000000"/>
                <w:sz w:val="24"/>
                <w:szCs w:val="24"/>
              </w:rPr>
            </w:pPr>
          </w:p>
          <w:p w:rsidR="004C21C0" w:rsidRPr="00F73BF4" w:rsidRDefault="004C21C0" w:rsidP="00F73BF4">
            <w:pPr>
              <w:spacing w:after="0" w:line="240" w:lineRule="auto"/>
              <w:rPr>
                <w:rFonts w:ascii="Times New Roman" w:hAnsi="Times New Roman"/>
                <w:color w:val="000000"/>
                <w:sz w:val="24"/>
                <w:szCs w:val="24"/>
              </w:rPr>
            </w:pPr>
            <w:r w:rsidRPr="00F73BF4">
              <w:rPr>
                <w:rFonts w:ascii="Times New Roman" w:hAnsi="Times New Roman"/>
                <w:color w:val="000000"/>
                <w:sz w:val="24"/>
                <w:szCs w:val="24"/>
              </w:rPr>
              <w:t>ый</w:t>
            </w:r>
          </w:p>
          <w:p w:rsidR="004C21C0" w:rsidRPr="00F73BF4" w:rsidRDefault="004C21C0" w:rsidP="00F73BF4">
            <w:pPr>
              <w:spacing w:after="0" w:line="240" w:lineRule="auto"/>
              <w:rPr>
                <w:rFonts w:ascii="Times New Roman" w:hAnsi="Times New Roman"/>
                <w:color w:val="000000"/>
                <w:sz w:val="24"/>
                <w:szCs w:val="24"/>
              </w:rPr>
            </w:pPr>
            <w:r w:rsidRPr="00F73BF4">
              <w:rPr>
                <w:rFonts w:ascii="Times New Roman" w:hAnsi="Times New Roman"/>
                <w:color w:val="000000"/>
                <w:sz w:val="24"/>
                <w:szCs w:val="24"/>
              </w:rPr>
              <w:t xml:space="preserve">уровень (для 10-11 классов –это </w:t>
            </w:r>
          </w:p>
          <w:p w:rsidR="004C21C0" w:rsidRPr="00F73BF4" w:rsidRDefault="004C21C0" w:rsidP="00F73BF4">
            <w:pPr>
              <w:spacing w:after="0" w:line="240" w:lineRule="auto"/>
              <w:rPr>
                <w:rFonts w:ascii="Times New Roman" w:hAnsi="Times New Roman"/>
                <w:color w:val="000000"/>
                <w:sz w:val="24"/>
                <w:szCs w:val="24"/>
              </w:rPr>
            </w:pPr>
            <w:r w:rsidRPr="00F73BF4">
              <w:rPr>
                <w:rFonts w:ascii="Times New Roman" w:hAnsi="Times New Roman"/>
                <w:color w:val="000000"/>
                <w:sz w:val="24"/>
                <w:szCs w:val="24"/>
              </w:rPr>
              <w:t xml:space="preserve">необходимый </w:t>
            </w:r>
          </w:p>
          <w:p w:rsidR="004C21C0" w:rsidRPr="00F73BF4" w:rsidRDefault="004C21C0" w:rsidP="00F73BF4">
            <w:pPr>
              <w:spacing w:after="0" w:line="240" w:lineRule="auto"/>
              <w:rPr>
                <w:rFonts w:ascii="Times New Roman" w:hAnsi="Times New Roman"/>
                <w:color w:val="000000"/>
                <w:sz w:val="24"/>
                <w:szCs w:val="24"/>
              </w:rPr>
            </w:pPr>
            <w:r w:rsidRPr="00F73BF4">
              <w:rPr>
                <w:rFonts w:ascii="Times New Roman" w:hAnsi="Times New Roman"/>
                <w:color w:val="000000"/>
                <w:sz w:val="24"/>
                <w:szCs w:val="24"/>
              </w:rPr>
              <w:t>уровень)</w:t>
            </w:r>
          </w:p>
        </w:tc>
        <w:tc>
          <w:tcPr>
            <w:tcW w:w="3030"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Самостоятельно ставить личностно-необходимые учебные и жизненные задачи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F73BF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определять,</w:t>
            </w:r>
            <w:r w:rsidR="004C21C0" w:rsidRPr="00A670E4">
              <w:rPr>
                <w:rFonts w:ascii="Times New Roman" w:hAnsi="Times New Roman"/>
                <w:color w:val="000000"/>
                <w:sz w:val="24"/>
                <w:szCs w:val="24"/>
              </w:rPr>
              <w:t xml:space="preserve"> какие знания необходимо приобрести для их решения. </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делать предварительный отбор источников информации.</w:t>
            </w:r>
          </w:p>
          <w:p w:rsidR="004C21C0" w:rsidRPr="00A670E4" w:rsidRDefault="00F73BF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Сопоставлять,</w:t>
            </w:r>
            <w:r w:rsidR="004C21C0" w:rsidRPr="00A670E4">
              <w:rPr>
                <w:rFonts w:ascii="Times New Roman" w:hAnsi="Times New Roman"/>
                <w:color w:val="000000"/>
                <w:sz w:val="24"/>
                <w:szCs w:val="24"/>
              </w:rPr>
              <w:t xml:space="preserve"> отбирать и проверять информацию для успешного продвижения по самостоятельно выбранной образовательной </w:t>
            </w:r>
            <w:r w:rsidRPr="00A670E4">
              <w:rPr>
                <w:rFonts w:ascii="Times New Roman" w:hAnsi="Times New Roman"/>
                <w:color w:val="000000"/>
                <w:sz w:val="24"/>
                <w:szCs w:val="24"/>
              </w:rPr>
              <w:t>траектории.</w:t>
            </w:r>
          </w:p>
        </w:tc>
        <w:tc>
          <w:tcPr>
            <w:tcW w:w="2941" w:type="dxa"/>
          </w:tcPr>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Анализировать, сравнивать, классифицировать и обобщать понятия:</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Давать определение понятиям на основе изученного на различных предметах учебного материала;</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Осуществлять логическую операцию установления родовидовых отношений;</w:t>
            </w:r>
          </w:p>
          <w:p w:rsidR="004C21C0"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Обобщать понятия </w:t>
            </w:r>
            <w:r w:rsidR="00F73BF4" w:rsidRPr="00A670E4">
              <w:rPr>
                <w:rFonts w:ascii="Times New Roman" w:hAnsi="Times New Roman"/>
                <w:color w:val="000000"/>
                <w:sz w:val="24"/>
                <w:szCs w:val="24"/>
              </w:rPr>
              <w:t>преобразовывать</w:t>
            </w:r>
            <w:r w:rsidRPr="00A670E4">
              <w:rPr>
                <w:rFonts w:ascii="Times New Roman" w:hAnsi="Times New Roman"/>
                <w:color w:val="000000"/>
                <w:sz w:val="24"/>
                <w:szCs w:val="24"/>
              </w:rPr>
              <w:t xml:space="preserve"> модели с целью выявления общих законов, определяющих данную предметную область</w:t>
            </w:r>
          </w:p>
        </w:tc>
        <w:tc>
          <w:tcPr>
            <w:tcW w:w="2534"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Преобразовывать информацию из одного вида в другой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выбирать удобную для себя форму фиксации и представления </w:t>
            </w:r>
            <w:r w:rsidR="00F73BF4" w:rsidRPr="00A670E4">
              <w:rPr>
                <w:rFonts w:ascii="Times New Roman" w:hAnsi="Times New Roman"/>
                <w:color w:val="000000"/>
                <w:sz w:val="24"/>
                <w:szCs w:val="24"/>
              </w:rPr>
              <w:t>информации.</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Представлять информацию в оптимальной форме в зависимости от адресата</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 xml:space="preserve">Коммуникативные универсальные учебные действия на разных этапах </w:t>
      </w:r>
      <w:r w:rsidR="00F73BF4" w:rsidRPr="0045485D">
        <w:rPr>
          <w:rFonts w:ascii="Times New Roman" w:hAnsi="Times New Roman"/>
          <w:b/>
          <w:i/>
          <w:sz w:val="24"/>
          <w:szCs w:val="24"/>
        </w:rPr>
        <w:t>обучения в</w:t>
      </w:r>
      <w:r w:rsidRPr="0045485D">
        <w:rPr>
          <w:rFonts w:ascii="Times New Roman" w:hAnsi="Times New Roman"/>
          <w:b/>
          <w:i/>
          <w:sz w:val="24"/>
          <w:szCs w:val="24"/>
        </w:rPr>
        <w:t xml:space="preserve">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48"/>
        <w:gridCol w:w="2741"/>
        <w:gridCol w:w="2612"/>
      </w:tblGrid>
      <w:tr w:rsidR="004C21C0" w:rsidRPr="0045485D" w:rsidTr="00E86C16">
        <w:tc>
          <w:tcPr>
            <w:tcW w:w="1706"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Классы</w:t>
            </w:r>
          </w:p>
        </w:tc>
        <w:tc>
          <w:tcPr>
            <w:tcW w:w="3148"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Доносить свою позицию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 других, владея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приёмами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монологической 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диалогической речи</w:t>
            </w:r>
          </w:p>
        </w:tc>
        <w:tc>
          <w:tcPr>
            <w:tcW w:w="274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Понимать другие позиции (</w:t>
            </w:r>
            <w:r w:rsidR="00F73BF4" w:rsidRPr="0045485D">
              <w:rPr>
                <w:rFonts w:ascii="Times New Roman" w:hAnsi="Times New Roman"/>
                <w:b/>
                <w:i/>
                <w:sz w:val="24"/>
                <w:szCs w:val="24"/>
              </w:rPr>
              <w:t>взгляды,</w:t>
            </w:r>
            <w:r w:rsidRPr="0045485D">
              <w:rPr>
                <w:rFonts w:ascii="Times New Roman" w:hAnsi="Times New Roman"/>
                <w:b/>
                <w:i/>
                <w:sz w:val="24"/>
                <w:szCs w:val="24"/>
              </w:rPr>
              <w:t xml:space="preserve"> интересы)</w:t>
            </w:r>
          </w:p>
        </w:tc>
        <w:tc>
          <w:tcPr>
            <w:tcW w:w="261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Договариваться с людьми, согласуя с ними свои интересы и взгляды для того чтобы сделать что-то сообща</w:t>
            </w:r>
          </w:p>
        </w:tc>
      </w:tr>
      <w:tr w:rsidR="004C21C0" w:rsidRPr="0045485D" w:rsidTr="00E86C16">
        <w:tc>
          <w:tcPr>
            <w:tcW w:w="1706" w:type="dxa"/>
          </w:tcPr>
          <w:p w:rsidR="004C21C0" w:rsidRPr="00F73BF4" w:rsidRDefault="004C21C0" w:rsidP="00F73BF4">
            <w:pPr>
              <w:spacing w:after="0" w:line="240" w:lineRule="auto"/>
              <w:ind w:firstLine="34"/>
              <w:rPr>
                <w:rFonts w:ascii="Times New Roman" w:hAnsi="Times New Roman"/>
                <w:color w:val="000000"/>
                <w:sz w:val="24"/>
                <w:szCs w:val="24"/>
              </w:rPr>
            </w:pPr>
            <w:r w:rsidRPr="00F73BF4">
              <w:rPr>
                <w:rFonts w:ascii="Times New Roman" w:hAnsi="Times New Roman"/>
                <w:color w:val="000000"/>
                <w:sz w:val="24"/>
                <w:szCs w:val="24"/>
              </w:rPr>
              <w:t>5-6</w:t>
            </w:r>
          </w:p>
          <w:p w:rsidR="004C21C0" w:rsidRPr="00F73BF4" w:rsidRDefault="004C21C0" w:rsidP="00F73BF4">
            <w:pPr>
              <w:spacing w:after="0" w:line="240" w:lineRule="auto"/>
              <w:ind w:firstLine="34"/>
              <w:rPr>
                <w:rFonts w:ascii="Times New Roman" w:hAnsi="Times New Roman"/>
                <w:color w:val="000000"/>
                <w:sz w:val="24"/>
                <w:szCs w:val="24"/>
              </w:rPr>
            </w:pPr>
            <w:r w:rsidRPr="00F73BF4">
              <w:rPr>
                <w:rFonts w:ascii="Times New Roman" w:hAnsi="Times New Roman"/>
                <w:color w:val="000000"/>
                <w:sz w:val="24"/>
                <w:szCs w:val="24"/>
              </w:rPr>
              <w:t>Необходимый</w:t>
            </w:r>
          </w:p>
          <w:p w:rsidR="004C21C0" w:rsidRPr="00F73BF4" w:rsidRDefault="004C21C0" w:rsidP="00F73BF4">
            <w:pPr>
              <w:spacing w:after="0" w:line="240" w:lineRule="auto"/>
              <w:ind w:firstLine="34"/>
              <w:rPr>
                <w:rFonts w:ascii="Times New Roman" w:hAnsi="Times New Roman"/>
                <w:color w:val="000000"/>
                <w:sz w:val="24"/>
                <w:szCs w:val="24"/>
              </w:rPr>
            </w:pPr>
            <w:r w:rsidRPr="00F73BF4">
              <w:rPr>
                <w:rFonts w:ascii="Times New Roman" w:hAnsi="Times New Roman"/>
                <w:color w:val="000000"/>
                <w:sz w:val="24"/>
                <w:szCs w:val="24"/>
              </w:rPr>
              <w:t>уровень</w:t>
            </w:r>
          </w:p>
        </w:tc>
        <w:tc>
          <w:tcPr>
            <w:tcW w:w="3148"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Отстаивать свою точку зрения, приводить аргументы, подтверждая их фактами.</w:t>
            </w:r>
          </w:p>
        </w:tc>
        <w:tc>
          <w:tcPr>
            <w:tcW w:w="2741" w:type="dxa"/>
          </w:tcPr>
          <w:p w:rsidR="004C21C0" w:rsidRPr="00A670E4" w:rsidRDefault="00A670E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w:t>
            </w:r>
          </w:p>
        </w:tc>
        <w:tc>
          <w:tcPr>
            <w:tcW w:w="2612"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организовывать учебное взаимодействие в группе (определять общие цели, распределять роли , договариваться друг с другом и т.д.)</w:t>
            </w:r>
          </w:p>
        </w:tc>
      </w:tr>
      <w:tr w:rsidR="004C21C0" w:rsidRPr="0045485D" w:rsidTr="00E86C16">
        <w:tc>
          <w:tcPr>
            <w:tcW w:w="1706" w:type="dxa"/>
          </w:tcPr>
          <w:p w:rsidR="004C21C0" w:rsidRPr="00F73BF4" w:rsidRDefault="004C21C0" w:rsidP="00F73BF4">
            <w:pPr>
              <w:spacing w:after="0" w:line="240" w:lineRule="auto"/>
              <w:ind w:firstLine="34"/>
              <w:rPr>
                <w:rFonts w:ascii="Times New Roman" w:hAnsi="Times New Roman"/>
                <w:sz w:val="24"/>
                <w:szCs w:val="24"/>
              </w:rPr>
            </w:pPr>
            <w:r w:rsidRPr="00F73BF4">
              <w:rPr>
                <w:rFonts w:ascii="Times New Roman" w:hAnsi="Times New Roman"/>
                <w:sz w:val="24"/>
                <w:szCs w:val="24"/>
              </w:rPr>
              <w:t>7-9 классы -</w:t>
            </w:r>
          </w:p>
          <w:p w:rsidR="004C21C0" w:rsidRPr="00F73BF4" w:rsidRDefault="004C21C0" w:rsidP="00F73BF4">
            <w:pPr>
              <w:spacing w:after="0" w:line="240" w:lineRule="auto"/>
              <w:ind w:firstLine="34"/>
              <w:rPr>
                <w:rFonts w:ascii="Times New Roman" w:hAnsi="Times New Roman"/>
                <w:sz w:val="24"/>
                <w:szCs w:val="24"/>
              </w:rPr>
            </w:pPr>
            <w:r w:rsidRPr="00F73BF4">
              <w:rPr>
                <w:rFonts w:ascii="Times New Roman" w:hAnsi="Times New Roman"/>
                <w:sz w:val="24"/>
                <w:szCs w:val="24"/>
              </w:rPr>
              <w:t xml:space="preserve">необходимый </w:t>
            </w:r>
          </w:p>
          <w:p w:rsidR="004C21C0" w:rsidRPr="00F73BF4" w:rsidRDefault="004C21C0" w:rsidP="00F73BF4">
            <w:pPr>
              <w:spacing w:after="0" w:line="240" w:lineRule="auto"/>
              <w:ind w:firstLine="34"/>
              <w:rPr>
                <w:rFonts w:ascii="Times New Roman" w:hAnsi="Times New Roman"/>
                <w:sz w:val="24"/>
                <w:szCs w:val="24"/>
              </w:rPr>
            </w:pPr>
            <w:r w:rsidRPr="00F73BF4">
              <w:rPr>
                <w:rFonts w:ascii="Times New Roman" w:hAnsi="Times New Roman"/>
                <w:sz w:val="24"/>
                <w:szCs w:val="24"/>
              </w:rPr>
              <w:t xml:space="preserve">уровень (для </w:t>
            </w:r>
          </w:p>
          <w:p w:rsidR="004C21C0" w:rsidRPr="00F73BF4" w:rsidRDefault="004C21C0" w:rsidP="00F73BF4">
            <w:pPr>
              <w:spacing w:after="0" w:line="240" w:lineRule="auto"/>
              <w:ind w:firstLine="34"/>
              <w:rPr>
                <w:rFonts w:ascii="Times New Roman" w:hAnsi="Times New Roman"/>
                <w:sz w:val="24"/>
                <w:szCs w:val="24"/>
              </w:rPr>
            </w:pPr>
            <w:r w:rsidRPr="00F73BF4">
              <w:rPr>
                <w:rFonts w:ascii="Times New Roman" w:hAnsi="Times New Roman"/>
                <w:sz w:val="24"/>
                <w:szCs w:val="24"/>
              </w:rPr>
              <w:t>5-6 классов –</w:t>
            </w:r>
          </w:p>
          <w:p w:rsidR="004C21C0" w:rsidRPr="00F73BF4" w:rsidRDefault="004C21C0" w:rsidP="00F73BF4">
            <w:pPr>
              <w:spacing w:after="0" w:line="240" w:lineRule="auto"/>
              <w:ind w:firstLine="34"/>
              <w:rPr>
                <w:rFonts w:ascii="Times New Roman" w:hAnsi="Times New Roman"/>
                <w:sz w:val="24"/>
                <w:szCs w:val="24"/>
              </w:rPr>
            </w:pPr>
            <w:r w:rsidRPr="00F73BF4">
              <w:rPr>
                <w:rFonts w:ascii="Times New Roman" w:hAnsi="Times New Roman"/>
                <w:sz w:val="24"/>
                <w:szCs w:val="24"/>
              </w:rPr>
              <w:t>это</w:t>
            </w:r>
          </w:p>
          <w:p w:rsidR="004C21C0" w:rsidRPr="00F73BF4" w:rsidRDefault="004C21C0" w:rsidP="00F73BF4">
            <w:pPr>
              <w:spacing w:after="0" w:line="240" w:lineRule="auto"/>
              <w:ind w:firstLine="34"/>
              <w:rPr>
                <w:rFonts w:ascii="Times New Roman" w:hAnsi="Times New Roman"/>
                <w:sz w:val="24"/>
                <w:szCs w:val="24"/>
              </w:rPr>
            </w:pPr>
            <w:r w:rsidRPr="00F73BF4">
              <w:rPr>
                <w:rFonts w:ascii="Times New Roman" w:hAnsi="Times New Roman"/>
                <w:sz w:val="24"/>
                <w:szCs w:val="24"/>
              </w:rPr>
              <w:t xml:space="preserve">повышенный </w:t>
            </w:r>
          </w:p>
          <w:p w:rsidR="004C21C0" w:rsidRPr="00F73BF4" w:rsidRDefault="004C21C0" w:rsidP="00F73BF4">
            <w:pPr>
              <w:spacing w:after="0" w:line="240" w:lineRule="auto"/>
              <w:ind w:firstLine="34"/>
              <w:rPr>
                <w:rFonts w:ascii="Times New Roman" w:hAnsi="Times New Roman"/>
                <w:sz w:val="24"/>
                <w:szCs w:val="24"/>
              </w:rPr>
            </w:pPr>
            <w:r w:rsidRPr="00F73BF4">
              <w:rPr>
                <w:rFonts w:ascii="Times New Roman" w:hAnsi="Times New Roman"/>
                <w:sz w:val="24"/>
                <w:szCs w:val="24"/>
              </w:rPr>
              <w:t>уровень)</w:t>
            </w: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 дискуссии уметь выдвинуть контраргументы, перефразировать свою мысль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устной и письменной речью на основе представления о тексте как продукте речевой</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теории.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приемами гибкого чтения и рационального слушания как средством самообразования.</w:t>
            </w:r>
          </w:p>
        </w:tc>
        <w:tc>
          <w:tcPr>
            <w:tcW w:w="261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Предвидеть последствия коллективных решений.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в чем состоит суть общения.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взглянуть на ситуацию с иной позиции и договариваться с людьми иных позиций.</w:t>
            </w:r>
          </w:p>
        </w:tc>
      </w:tr>
      <w:tr w:rsidR="004C21C0" w:rsidRPr="0045485D" w:rsidTr="00E86C16">
        <w:tc>
          <w:tcPr>
            <w:tcW w:w="1706" w:type="dxa"/>
          </w:tcPr>
          <w:p w:rsidR="004C21C0" w:rsidRPr="00F73BF4" w:rsidRDefault="004C21C0" w:rsidP="00F73BF4">
            <w:pPr>
              <w:spacing w:after="0" w:line="240" w:lineRule="auto"/>
              <w:ind w:firstLine="34"/>
              <w:rPr>
                <w:rFonts w:ascii="Times New Roman" w:hAnsi="Times New Roman"/>
                <w:sz w:val="24"/>
                <w:szCs w:val="24"/>
              </w:rPr>
            </w:pPr>
            <w:r w:rsidRPr="00F73BF4">
              <w:rPr>
                <w:rFonts w:ascii="Times New Roman" w:hAnsi="Times New Roman"/>
                <w:sz w:val="24"/>
                <w:szCs w:val="24"/>
              </w:rPr>
              <w:t>7-9 классы –</w:t>
            </w:r>
          </w:p>
          <w:p w:rsidR="004C21C0" w:rsidRPr="00F73BF4" w:rsidRDefault="004C21C0" w:rsidP="00F73BF4">
            <w:pPr>
              <w:spacing w:after="0" w:line="240" w:lineRule="auto"/>
              <w:ind w:firstLine="34"/>
              <w:rPr>
                <w:rFonts w:ascii="Times New Roman" w:hAnsi="Times New Roman"/>
                <w:sz w:val="24"/>
                <w:szCs w:val="24"/>
              </w:rPr>
            </w:pPr>
            <w:r w:rsidRPr="00F73BF4">
              <w:rPr>
                <w:rFonts w:ascii="Times New Roman" w:hAnsi="Times New Roman"/>
                <w:sz w:val="24"/>
                <w:szCs w:val="24"/>
              </w:rPr>
              <w:t xml:space="preserve">повышенный </w:t>
            </w:r>
          </w:p>
          <w:p w:rsidR="004C21C0" w:rsidRPr="00F73BF4" w:rsidRDefault="004C21C0" w:rsidP="00F73BF4">
            <w:pPr>
              <w:spacing w:after="0" w:line="240" w:lineRule="auto"/>
              <w:ind w:firstLine="34"/>
              <w:rPr>
                <w:rFonts w:ascii="Times New Roman" w:hAnsi="Times New Roman"/>
                <w:sz w:val="24"/>
                <w:szCs w:val="24"/>
              </w:rPr>
            </w:pPr>
            <w:r w:rsidRPr="00F73BF4">
              <w:rPr>
                <w:rFonts w:ascii="Times New Roman" w:hAnsi="Times New Roman"/>
                <w:sz w:val="24"/>
                <w:szCs w:val="24"/>
              </w:rPr>
              <w:t>уровень (для 10-</w:t>
            </w:r>
          </w:p>
          <w:p w:rsidR="004C21C0" w:rsidRPr="00F73BF4" w:rsidRDefault="004C21C0" w:rsidP="00F73BF4">
            <w:pPr>
              <w:spacing w:after="0" w:line="240" w:lineRule="auto"/>
              <w:ind w:firstLine="34"/>
              <w:rPr>
                <w:rFonts w:ascii="Times New Roman" w:hAnsi="Times New Roman"/>
                <w:sz w:val="24"/>
                <w:szCs w:val="24"/>
              </w:rPr>
            </w:pPr>
            <w:r w:rsidRPr="00F73BF4">
              <w:rPr>
                <w:rFonts w:ascii="Times New Roman" w:hAnsi="Times New Roman"/>
                <w:sz w:val="24"/>
                <w:szCs w:val="24"/>
              </w:rPr>
              <w:t xml:space="preserve">11 классов –это </w:t>
            </w:r>
          </w:p>
          <w:p w:rsidR="004C21C0" w:rsidRPr="00F73BF4" w:rsidRDefault="004C21C0" w:rsidP="00F73BF4">
            <w:pPr>
              <w:spacing w:after="0" w:line="240" w:lineRule="auto"/>
              <w:ind w:firstLine="34"/>
              <w:rPr>
                <w:rFonts w:ascii="Times New Roman" w:hAnsi="Times New Roman"/>
                <w:sz w:val="24"/>
                <w:szCs w:val="24"/>
              </w:rPr>
            </w:pPr>
            <w:r w:rsidRPr="00F73BF4">
              <w:rPr>
                <w:rFonts w:ascii="Times New Roman" w:hAnsi="Times New Roman"/>
                <w:sz w:val="24"/>
                <w:szCs w:val="24"/>
              </w:rPr>
              <w:t xml:space="preserve">необходимый </w:t>
            </w:r>
          </w:p>
          <w:p w:rsidR="004C21C0" w:rsidRPr="00F73BF4" w:rsidRDefault="004C21C0" w:rsidP="00F73BF4">
            <w:pPr>
              <w:spacing w:after="0" w:line="240" w:lineRule="auto"/>
              <w:ind w:firstLine="34"/>
              <w:rPr>
                <w:rFonts w:ascii="Times New Roman" w:hAnsi="Times New Roman"/>
                <w:sz w:val="24"/>
                <w:szCs w:val="24"/>
              </w:rPr>
            </w:pPr>
            <w:r w:rsidRPr="00F73BF4">
              <w:rPr>
                <w:rFonts w:ascii="Times New Roman" w:hAnsi="Times New Roman"/>
                <w:sz w:val="24"/>
                <w:szCs w:val="24"/>
              </w:rPr>
              <w:t>уровень)</w:t>
            </w: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При необходимости корректно убеждать других в правоте своей позиции (точки зрения).</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систему взглядов и интересов человека.</w:t>
            </w:r>
          </w:p>
        </w:tc>
        <w:tc>
          <w:tcPr>
            <w:tcW w:w="261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Толерантно строить свои отношения с людьми иных позиций и </w:t>
            </w:r>
            <w:r w:rsidR="00F73BF4" w:rsidRPr="0045485D">
              <w:rPr>
                <w:rFonts w:ascii="Times New Roman" w:hAnsi="Times New Roman"/>
                <w:sz w:val="24"/>
                <w:szCs w:val="24"/>
              </w:rPr>
              <w:t>интересов,</w:t>
            </w:r>
            <w:r w:rsidRPr="0045485D">
              <w:rPr>
                <w:rFonts w:ascii="Times New Roman" w:hAnsi="Times New Roman"/>
                <w:sz w:val="24"/>
                <w:szCs w:val="24"/>
              </w:rPr>
              <w:t xml:space="preserve"> находить компромиссы.</w:t>
            </w:r>
          </w:p>
        </w:tc>
      </w:tr>
    </w:tbl>
    <w:p w:rsidR="00E86C16" w:rsidRPr="00446C34" w:rsidRDefault="00E86C16" w:rsidP="00E760D6">
      <w:pPr>
        <w:pStyle w:val="afd"/>
        <w:widowControl w:val="0"/>
        <w:tabs>
          <w:tab w:val="left" w:pos="567"/>
        </w:tabs>
        <w:spacing w:before="0" w:beforeAutospacing="0" w:after="0" w:afterAutospacing="0"/>
        <w:rPr>
          <w:b/>
          <w:sz w:val="26"/>
          <w:szCs w:val="26"/>
        </w:rPr>
      </w:pPr>
      <w:r w:rsidRPr="00446C34">
        <w:rPr>
          <w:b/>
          <w:sz w:val="26"/>
          <w:szCs w:val="26"/>
        </w:rPr>
        <w:t>2.1.4. Типовые задачи применения универсальных учебных действий</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Различаются два типа заданий, связанных с УУД:</w:t>
      </w:r>
    </w:p>
    <w:p w:rsidR="00E86C16" w:rsidRPr="00E86C16" w:rsidRDefault="00E86C16" w:rsidP="00EA238B">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в рамках образовательного процесса сформировать УУД;</w:t>
      </w:r>
    </w:p>
    <w:p w:rsidR="00E86C16" w:rsidRPr="00E86C16" w:rsidRDefault="00E86C16" w:rsidP="00EA238B">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диагностировать уровень сформированности УУД.</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 основной школе возможно использовать в том числе следующие типы задач:</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1. Задачи, формирующие коммуникативные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учет позиции партнера;</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организацию и осуществление сотрудничества;</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передачу информации и отображение предметного содержания;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тренинги коммуникативных навыков;</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ролевые игры.</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2. Задачи, формирующие познавательные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проекты на выстраивание стратегии поиска решения задач;</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задачи на сравнение, оценивание;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эмпирического исследования;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теоретического исследования;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смысловое чтение.</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3. Задачи, формирующие регулятивные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планирование;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ориентировку в ситуации;</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прогнозирование;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целеполагание;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принятие решения;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самоконтроль.</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309ED" w:rsidRPr="00E86C16" w:rsidRDefault="00E86C16" w:rsidP="00E86C16">
      <w:pPr>
        <w:spacing w:after="0" w:line="360" w:lineRule="auto"/>
        <w:jc w:val="both"/>
        <w:outlineLvl w:val="1"/>
        <w:rPr>
          <w:rFonts w:ascii="Times New Roman" w:eastAsia="@Arial Unicode MS" w:hAnsi="Times New Roman"/>
          <w:b/>
          <w:bCs/>
          <w:sz w:val="24"/>
          <w:szCs w:val="24"/>
        </w:rPr>
      </w:pPr>
      <w:r w:rsidRPr="00E86C16">
        <w:rPr>
          <w:rFonts w:ascii="Times New Roman" w:hAnsi="Times New Roman"/>
          <w:sz w:val="24"/>
          <w:szCs w:val="24"/>
        </w:rPr>
        <w:t>Задачи на применение УУД могут носить как открытый, так и закрытый характер.</w:t>
      </w:r>
    </w:p>
    <w:p w:rsidR="00E86C16" w:rsidRPr="00446C34" w:rsidRDefault="00E86C16" w:rsidP="00E86C16">
      <w:pPr>
        <w:pStyle w:val="afd"/>
        <w:widowControl w:val="0"/>
        <w:tabs>
          <w:tab w:val="left" w:pos="567"/>
        </w:tabs>
        <w:spacing w:before="0" w:beforeAutospacing="0" w:after="0" w:afterAutospacing="0"/>
        <w:rPr>
          <w:b/>
          <w:sz w:val="26"/>
          <w:szCs w:val="26"/>
        </w:rPr>
      </w:pPr>
      <w:r w:rsidRPr="00446C34">
        <w:rPr>
          <w:b/>
          <w:sz w:val="26"/>
          <w:szCs w:val="26"/>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86C16" w:rsidRPr="00446C34"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 следующие особенности:</w:t>
      </w:r>
    </w:p>
    <w:p w:rsidR="00E86C16" w:rsidRPr="00446C34" w:rsidRDefault="00F73BF4"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цели и задачи этих видов деятельности,</w:t>
      </w:r>
      <w:r w:rsidR="00E86C16" w:rsidRPr="00446C34">
        <w:rPr>
          <w:rFonts w:ascii="Times New Roman" w:hAnsi="Times New Roman"/>
          <w:color w:val="000000"/>
          <w:sz w:val="24"/>
          <w:szCs w:val="24"/>
        </w:rPr>
        <w:t xml:space="preserve">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При построении учебно-исследовательского процесса учителю важно учесть следующие моменты:</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тема исследования должна быть на самом деле интересна для ученика и совпадать с кругом интереса учителя;</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К общим характеристикам следует отнести: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практически значимые цели и задачи учебно-исследовательской и проектной деятельности;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204D3" w:rsidRDefault="004204D3" w:rsidP="00E86C16">
      <w:pPr>
        <w:pStyle w:val="a4"/>
        <w:spacing w:after="0" w:line="240" w:lineRule="auto"/>
        <w:jc w:val="both"/>
        <w:rPr>
          <w:rFonts w:ascii="Times New Roman" w:hAnsi="Times New Roman"/>
          <w:color w:val="000000"/>
          <w:sz w:val="24"/>
          <w:szCs w:val="24"/>
        </w:rPr>
      </w:pPr>
    </w:p>
    <w:p w:rsidR="00E86C16" w:rsidRDefault="00E86C16"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В МБОУ</w:t>
      </w:r>
      <w:r w:rsidR="00F73BF4">
        <w:rPr>
          <w:rFonts w:ascii="Times New Roman" w:hAnsi="Times New Roman"/>
          <w:color w:val="000000"/>
          <w:sz w:val="24"/>
          <w:szCs w:val="24"/>
        </w:rPr>
        <w:t>-</w:t>
      </w:r>
      <w:r w:rsidRPr="00446C34">
        <w:rPr>
          <w:rFonts w:ascii="Times New Roman" w:hAnsi="Times New Roman"/>
          <w:color w:val="000000"/>
          <w:sz w:val="24"/>
          <w:szCs w:val="24"/>
        </w:rPr>
        <w:t xml:space="preserve"> СОШ </w:t>
      </w:r>
      <w:r w:rsidR="00F73BF4">
        <w:rPr>
          <w:rFonts w:ascii="Times New Roman" w:hAnsi="Times New Roman"/>
          <w:color w:val="000000"/>
          <w:sz w:val="24"/>
          <w:szCs w:val="24"/>
        </w:rPr>
        <w:t>с.Мечётное</w:t>
      </w:r>
      <w:r w:rsidRPr="00446C34">
        <w:rPr>
          <w:rFonts w:ascii="Times New Roman" w:hAnsi="Times New Roman"/>
          <w:color w:val="000000"/>
          <w:sz w:val="24"/>
          <w:szCs w:val="24"/>
        </w:rPr>
        <w:t xml:space="preserve"> используются следующие формы организации проектной и учебно-исследовательской деятельности:</w:t>
      </w:r>
    </w:p>
    <w:p w:rsidR="004204D3" w:rsidRPr="00446C34" w:rsidRDefault="004204D3" w:rsidP="00E86C16">
      <w:pPr>
        <w:pStyle w:val="a4"/>
        <w:spacing w:after="0" w:line="240" w:lineRule="auto"/>
        <w:jc w:val="both"/>
        <w:rPr>
          <w:rFonts w:ascii="Times New Roman" w:hAnsi="Times New Roman"/>
          <w:color w:val="000000"/>
          <w:sz w:val="24"/>
          <w:szCs w:val="24"/>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9"/>
        <w:gridCol w:w="3057"/>
        <w:gridCol w:w="3778"/>
      </w:tblGrid>
      <w:tr w:rsidR="00E86C16" w:rsidRPr="00956A95" w:rsidTr="00453702">
        <w:tc>
          <w:tcPr>
            <w:tcW w:w="9923"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jc w:val="center"/>
              <w:rPr>
                <w:rFonts w:ascii="Times New Roman" w:hAnsi="Times New Roman"/>
                <w:sz w:val="24"/>
                <w:szCs w:val="24"/>
              </w:rPr>
            </w:pPr>
            <w:r w:rsidRPr="00E86C16">
              <w:rPr>
                <w:rFonts w:ascii="Times New Roman" w:hAnsi="Times New Roman"/>
                <w:sz w:val="24"/>
                <w:szCs w:val="24"/>
              </w:rPr>
              <w:t>Формы организации</w:t>
            </w:r>
          </w:p>
        </w:tc>
      </w:tr>
      <w:tr w:rsidR="00E86C16" w:rsidRPr="00956A95" w:rsidTr="00453702">
        <w:trPr>
          <w:trHeight w:val="318"/>
        </w:trPr>
        <w:tc>
          <w:tcPr>
            <w:tcW w:w="298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Проектная деятельность</w:t>
            </w:r>
          </w:p>
        </w:tc>
        <w:tc>
          <w:tcPr>
            <w:tcW w:w="69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Учебно-исследовательская деятельность</w:t>
            </w:r>
          </w:p>
        </w:tc>
      </w:tr>
      <w:tr w:rsidR="00E86C16" w:rsidRPr="00956A95" w:rsidTr="00453702">
        <w:trPr>
          <w:trHeight w:val="318"/>
        </w:trPr>
        <w:tc>
          <w:tcPr>
            <w:tcW w:w="0" w:type="auto"/>
            <w:vMerge/>
            <w:tcBorders>
              <w:top w:val="nil"/>
              <w:left w:val="single" w:sz="8" w:space="0" w:color="auto"/>
              <w:bottom w:val="single" w:sz="8" w:space="0" w:color="auto"/>
              <w:right w:val="single" w:sz="8" w:space="0" w:color="auto"/>
            </w:tcBorders>
            <w:vAlign w:val="center"/>
            <w:hideMark/>
          </w:tcPr>
          <w:p w:rsidR="00E86C16" w:rsidRPr="00E86C16" w:rsidRDefault="00E86C16" w:rsidP="00186AAE">
            <w:pPr>
              <w:spacing w:after="0" w:line="240" w:lineRule="auto"/>
              <w:ind w:firstLine="284"/>
              <w:rPr>
                <w:rFonts w:ascii="Times New Roman" w:hAnsi="Times New Roman"/>
                <w:sz w:val="24"/>
                <w:szCs w:val="24"/>
              </w:rPr>
            </w:pP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урочных занятиях</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внеурочных занятиях</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Исследовательская практика; образовательные экспедиции (походы, поездки, экскурсии). </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По содержанию: монопредметный, 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рассказ об ученых, урок – защита исследовательских проектов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Факультативные занятия, предполагающие углубленное изучение предмета</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F73BF4">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Количеству участников: индивидуальный, парный,</w:t>
            </w:r>
            <w:r w:rsidR="00F73BF4">
              <w:rPr>
                <w:rFonts w:ascii="Times New Roman" w:hAnsi="Times New Roman"/>
                <w:sz w:val="24"/>
                <w:szCs w:val="24"/>
              </w:rPr>
              <w:t xml:space="preserve"> малогрупповой (до 5 человек), </w:t>
            </w:r>
            <w:r w:rsidRPr="00E86C16">
              <w:rPr>
                <w:rFonts w:ascii="Times New Roman" w:hAnsi="Times New Roman"/>
                <w:sz w:val="24"/>
                <w:szCs w:val="24"/>
              </w:rPr>
              <w:t xml:space="preserve">групповой (до 15 человек), коллективный (класс и более в рамках ОУ), муниципальный, </w:t>
            </w:r>
            <w:r w:rsidR="00F73BF4">
              <w:rPr>
                <w:rFonts w:ascii="Times New Roman" w:hAnsi="Times New Roman"/>
                <w:sz w:val="24"/>
                <w:szCs w:val="24"/>
              </w:rPr>
              <w:t>межмуниципальный,</w:t>
            </w:r>
            <w:r w:rsidRPr="00E86C16">
              <w:rPr>
                <w:rFonts w:ascii="Times New Roman" w:hAnsi="Times New Roman"/>
                <w:sz w:val="24"/>
                <w:szCs w:val="24"/>
              </w:rPr>
              <w:t xml:space="preserve"> всероссийский, международный, сетевой</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экспертиза, урок открытых мыслей</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Ученическое научно-исследовательское общество</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Участие в олимпиадах, конкурсах, конференциях, предметных неделях</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Интеллектуальные марафоны и др.</w:t>
            </w:r>
          </w:p>
        </w:tc>
      </w:tr>
    </w:tbl>
    <w:p w:rsidR="00E86C16"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Стержнем интеграции урочной и внеурочной деятельности является системно - деятельностный подход.</w:t>
      </w:r>
    </w:p>
    <w:p w:rsidR="00E86C16" w:rsidRPr="00446C34" w:rsidRDefault="00E86C16" w:rsidP="00E86C16">
      <w:pPr>
        <w:spacing w:after="0" w:line="240" w:lineRule="auto"/>
        <w:jc w:val="both"/>
        <w:rPr>
          <w:rFonts w:ascii="Times New Roman" w:hAnsi="Times New Roman"/>
          <w:color w:val="000000"/>
          <w:sz w:val="24"/>
          <w:szCs w:val="24"/>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E86C16" w:rsidRDefault="006D722F" w:rsidP="00353530">
      <w:pPr>
        <w:spacing w:after="0" w:line="360" w:lineRule="auto"/>
        <w:jc w:val="both"/>
        <w:outlineLvl w:val="1"/>
        <w:rPr>
          <w:rFonts w:ascii="Times New Roman" w:eastAsia="@Arial Unicode MS" w:hAnsi="Times New Roman"/>
          <w:b/>
          <w:bCs/>
          <w:sz w:val="28"/>
          <w:szCs w:val="28"/>
        </w:rPr>
      </w:pPr>
      <w:r>
        <w:rPr>
          <w:rFonts w:ascii="Times New Roman" w:hAnsi="Times New Roman"/>
          <w:noProof/>
          <w:color w:val="000000"/>
          <w:sz w:val="24"/>
          <w:szCs w:val="24"/>
        </w:rPr>
        <mc:AlternateContent>
          <mc:Choice Requires="wpg">
            <w:drawing>
              <wp:anchor distT="0" distB="0" distL="114300" distR="114300" simplePos="0" relativeHeight="251675136" behindDoc="0" locked="0" layoutInCell="1" allowOverlap="1">
                <wp:simplePos x="0" y="0"/>
                <wp:positionH relativeFrom="column">
                  <wp:posOffset>-306070</wp:posOffset>
                </wp:positionH>
                <wp:positionV relativeFrom="paragraph">
                  <wp:posOffset>-377825</wp:posOffset>
                </wp:positionV>
                <wp:extent cx="6867525" cy="2454910"/>
                <wp:effectExtent l="13970" t="12065" r="5080" b="28575"/>
                <wp:wrapNone/>
                <wp:docPr id="19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2454910"/>
                          <a:chOff x="0" y="0"/>
                          <a:chExt cx="69342" cy="30003"/>
                        </a:xfrm>
                      </wpg:grpSpPr>
                      <wps:wsp>
                        <wps:cNvPr id="193" name="Скругленный прямоугольник 5"/>
                        <wps:cNvSpPr>
                          <a:spLocks noChangeArrowheads="1"/>
                        </wps:cNvSpPr>
                        <wps:spPr bwMode="auto">
                          <a:xfrm>
                            <a:off x="0" y="0"/>
                            <a:ext cx="17811" cy="723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4550CC" w:rsidRPr="00E34E67" w:rsidRDefault="004550CC"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wps:txbx>
                        <wps:bodyPr rot="0" vert="horz" wrap="square" lIns="91440" tIns="45720" rIns="91440" bIns="45720" anchor="ctr" anchorCtr="0" upright="1">
                          <a:noAutofit/>
                        </wps:bodyPr>
                      </wps:wsp>
                      <wps:wsp>
                        <wps:cNvPr id="194" name="Скругленный прямоугольник 6"/>
                        <wps:cNvSpPr>
                          <a:spLocks noChangeArrowheads="1"/>
                        </wps:cNvSpPr>
                        <wps:spPr bwMode="auto">
                          <a:xfrm>
                            <a:off x="15716" y="6477"/>
                            <a:ext cx="18859" cy="723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4550CC" w:rsidRPr="00E34E67" w:rsidRDefault="004550CC"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wps:txbx>
                        <wps:bodyPr rot="0" vert="horz" wrap="square" lIns="91440" tIns="45720" rIns="91440" bIns="45720" anchor="ctr" anchorCtr="0" upright="1">
                          <a:noAutofit/>
                        </wps:bodyPr>
                      </wps:wsp>
                      <wps:wsp>
                        <wps:cNvPr id="195" name="Скругленный прямоугольник 7"/>
                        <wps:cNvSpPr>
                          <a:spLocks noChangeArrowheads="1"/>
                        </wps:cNvSpPr>
                        <wps:spPr bwMode="auto">
                          <a:xfrm>
                            <a:off x="31623" y="12477"/>
                            <a:ext cx="20764" cy="12383"/>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4550CC" w:rsidRPr="00E34E67" w:rsidRDefault="004550CC"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wps:txbx>
                        <wps:bodyPr rot="0" vert="horz" wrap="square" lIns="91440" tIns="45720" rIns="91440" bIns="45720" anchor="ctr" anchorCtr="0" upright="1">
                          <a:noAutofit/>
                        </wps:bodyPr>
                      </wps:wsp>
                      <wps:wsp>
                        <wps:cNvPr id="196" name="Скругленный прямоугольник 8"/>
                        <wps:cNvSpPr>
                          <a:spLocks noChangeArrowheads="1"/>
                        </wps:cNvSpPr>
                        <wps:spPr bwMode="auto">
                          <a:xfrm>
                            <a:off x="51530" y="22574"/>
                            <a:ext cx="17812" cy="742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4550CC" w:rsidRPr="00E34E67" w:rsidRDefault="004550CC"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wps:txbx>
                        <wps:bodyPr rot="0" vert="horz" wrap="square" lIns="91440" tIns="45720" rIns="91440" bIns="45720" anchor="ctr" anchorCtr="0" upright="1">
                          <a:noAutofit/>
                        </wps:bodyPr>
                      </wps:wsp>
                      <wps:wsp>
                        <wps:cNvPr id="197" name="Выгнутая вправо стрелка 9"/>
                        <wps:cNvSpPr>
                          <a:spLocks noChangeArrowheads="1"/>
                        </wps:cNvSpPr>
                        <wps:spPr bwMode="auto">
                          <a:xfrm>
                            <a:off x="18669" y="2762"/>
                            <a:ext cx="3238" cy="4477"/>
                          </a:xfrm>
                          <a:prstGeom prst="curvedLeftArrow">
                            <a:avLst>
                              <a:gd name="adj1" fmla="val 25009"/>
                              <a:gd name="adj2" fmla="val 50012"/>
                              <a:gd name="adj3" fmla="val 25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198" name="Выгнутая вправо стрелка 10"/>
                        <wps:cNvSpPr>
                          <a:spLocks noChangeArrowheads="1"/>
                        </wps:cNvSpPr>
                        <wps:spPr bwMode="auto">
                          <a:xfrm>
                            <a:off x="35433" y="9239"/>
                            <a:ext cx="3238" cy="4477"/>
                          </a:xfrm>
                          <a:prstGeom prst="curvedLeftArrow">
                            <a:avLst>
                              <a:gd name="adj1" fmla="val 25009"/>
                              <a:gd name="adj2" fmla="val 50012"/>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199" name="Выгнутая вправо стрелка 11"/>
                        <wps:cNvSpPr>
                          <a:spLocks noChangeArrowheads="1"/>
                        </wps:cNvSpPr>
                        <wps:spPr bwMode="auto">
                          <a:xfrm>
                            <a:off x="53530" y="18859"/>
                            <a:ext cx="3239" cy="4477"/>
                          </a:xfrm>
                          <a:prstGeom prst="curvedLeftArrow">
                            <a:avLst>
                              <a:gd name="adj1" fmla="val 25001"/>
                              <a:gd name="adj2" fmla="val 49997"/>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75" style="position:absolute;left:0;text-align:left;margin-left:-24.1pt;margin-top:-29.75pt;width:540.75pt;height:193.3pt;z-index:251675136;mso-position-horizontal-relative:text;mso-position-vertical-relative:text"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">
                <v:roundrect id="Скругленный прямоугольник 5" o:spid="_x0000_s1076" style="position:absolute;width:1781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QVcQA&#10;AADcAAAADwAAAGRycy9kb3ducmV2LnhtbERPS2vCQBC+C/6HZYReim6MUDR1FQkptadilEJvQ3by&#10;oNnZkN2a2F/fLRS8zcf3nO1+NK24Uu8aywqWiwgEcWF1w5WCy/llvgbhPLLG1jIpuJGD/W462WKi&#10;7cAnuua+EiGEXYIKau+7REpX1GTQLWxHHLjS9gZ9gH0ldY9DCDetjKPoSRpsODTU2FFaU/GVfxsF&#10;jzrK0iz/eXf0URar1+EtTstPpR5m4+EZhKfR38X/7qMO8zcr+HsmX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7kFXEAAAA3AAAAA8AAAAAAAAAAAAAAAAAmAIAAGRycy9k&#10;b3ducmV2LnhtbFBLBQYAAAAABAAEAPUAAACJAwAAAAA=&#10;" fillcolor="#9eeaff" strokecolor="#40a7c2">
                  <v:fill color2="#e4f9ff" rotate="t" angle="180" colors="0 #9eeaff;22938f #bbefff;1 #e4f9ff" focus="100%" type="gradient"/>
                  <v:shadow on="t" color="black" opacity="24903f" origin=",.5" offset="0,.55556mm"/>
                  <v:textbox>
                    <w:txbxContent>
                      <w:p w:rsidR="004550CC" w:rsidRPr="00E34E67" w:rsidRDefault="004550CC"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077" style="position:absolute;left:15716;top:6477;width:18859;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IIcQA&#10;AADcAAAADwAAAGRycy9kb3ducmV2LnhtbERPS2vCQBC+C/0PyxS8SN1oi7TRVSRYak9iFKG3ITt5&#10;YHY2ZFeT+uu7BcHbfHzPWax6U4srta6yrGAyjkAQZ1ZXXCg4Hj5f3kE4j6yxtkwKfsnBavk0WGCs&#10;bcd7uqa+ECGEXYwKSu+bWEqXlWTQjW1DHLjctgZ9gG0hdYtdCDe1nEbRTBqsODSU2FBSUnZOL0bB&#10;SEebZJPedo5Oefb61X1Pk/xHqeFzv56D8NT7h/ju3uow/+MN/p8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CCHEAAAA3AAAAA8AAAAAAAAAAAAAAAAAmAIAAGRycy9k&#10;b3ducmV2LnhtbFBLBQYAAAAABAAEAPUAAACJAwAAAAA=&#10;" fillcolor="#9eeaff" strokecolor="#40a7c2">
                  <v:fill color2="#e4f9ff" rotate="t" angle="180" colors="0 #9eeaff;22938f #bbefff;1 #e4f9ff" focus="100%" type="gradient"/>
                  <v:shadow on="t" color="black" opacity="24903f" origin=",.5" offset="0,.55556mm"/>
                  <v:textbox>
                    <w:txbxContent>
                      <w:p w:rsidR="004550CC" w:rsidRPr="00E34E67" w:rsidRDefault="004550CC"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078" style="position:absolute;left:31623;top:12477;width:20764;height:12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tusQA&#10;AADcAAAADwAAAGRycy9kb3ducmV2LnhtbERPS2vCQBC+C/0PyxS8SN1oqbTRVSRYak9iFKG3ITt5&#10;YHY2ZFeT+uu7BcHbfHzPWax6U4srta6yrGAyjkAQZ1ZXXCg4Hj5f3kE4j6yxtkwKfsnBavk0WGCs&#10;bcd7uqa+ECGEXYwKSu+bWEqXlWTQjW1DHLjctgZ9gG0hdYtdCDe1nEbRTBqsODSU2FBSUnZOL0bB&#10;SEebZJPedo5Oefb61X1Pk/xHqeFzv56D8NT7h/ju3uow/+MN/p8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rbrEAAAA3AAAAA8AAAAAAAAAAAAAAAAAmAIAAGRycy9k&#10;b3ducmV2LnhtbFBLBQYAAAAABAAEAPUAAACJAwAAAAA=&#10;" fillcolor="#9eeaff" strokecolor="#40a7c2">
                  <v:fill color2="#e4f9ff" rotate="t" angle="180" colors="0 #9eeaff;22938f #bbefff;1 #e4f9ff" focus="100%" type="gradient"/>
                  <v:shadow on="t" color="black" opacity="24903f" origin=",.5" offset="0,.55556mm"/>
                  <v:textbox>
                    <w:txbxContent>
                      <w:p w:rsidR="004550CC" w:rsidRPr="00E34E67" w:rsidRDefault="004550CC" w:rsidP="00E86C16">
                        <w:pPr>
                          <w:jc w:val="center"/>
                          <w:rPr>
                            <w:rFonts w:ascii="Times New Roman" w:hAnsi="Times New Roman"/>
                            <w:sz w:val="24"/>
                            <w:szCs w:val="24"/>
                          </w:rPr>
                        </w:pPr>
                        <w:r w:rsidRPr="00E34E67">
                          <w:rPr>
                            <w:rFonts w:ascii="Times New Roman" w:hAnsi="Times New Roman"/>
                            <w:sz w:val="24"/>
                            <w:szCs w:val="24"/>
                          </w:rPr>
                          <w:t xml:space="preserve">Изменение содержания </w:t>
                        </w:r>
                        <w:proofErr w:type="gramStart"/>
                        <w:r w:rsidRPr="00E34E67">
                          <w:rPr>
                            <w:rFonts w:ascii="Times New Roman" w:hAnsi="Times New Roman"/>
                            <w:sz w:val="24"/>
                            <w:szCs w:val="24"/>
                          </w:rPr>
                          <w:t>взаимодействия</w:t>
                        </w:r>
                        <w:proofErr w:type="gramEnd"/>
                        <w:r w:rsidRPr="00E34E67">
                          <w:rPr>
                            <w:rFonts w:ascii="Times New Roman" w:hAnsi="Times New Roman"/>
                            <w:sz w:val="24"/>
                            <w:szCs w:val="24"/>
                          </w:rPr>
                          <w:t xml:space="preserve"> обучающегося с учителем и одноклассниками</w:t>
                        </w:r>
                      </w:p>
                    </w:txbxContent>
                  </v:textbox>
                </v:roundrect>
                <v:roundrect id="Скругленный прямоугольник 8" o:spid="_x0000_s1079" style="position:absolute;left:51530;top:22574;width:17812;height:7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zzcMA&#10;AADcAAAADwAAAGRycy9kb3ducmV2LnhtbERPS2vCQBC+F/wPywheim5UkBpdRYLFeiqNIngbspMH&#10;ZmdDdmtSf71bKPQ2H99z1tve1OJOrassK5hOIhDEmdUVFwrOp/fxGwjnkTXWlknBDznYbgYva4y1&#10;7fiL7qkvRAhhF6OC0vsmltJlJRl0E9sQBy63rUEfYFtI3WIXwk0tZ1G0kAYrDg0lNpSUlN3Sb6Pg&#10;VUf7ZJ8+Ph1d8mx+6I6zJL8qNRr2uxUIT73/F/+5P3SYv1zA7zPhA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wzzcMAAADcAAAADwAAAAAAAAAAAAAAAACYAgAAZHJzL2Rv&#10;d25yZXYueG1sUEsFBgAAAAAEAAQA9QAAAIgDAAAAAA==&#10;" fillcolor="#9eeaff" strokecolor="#40a7c2">
                  <v:fill color2="#e4f9ff" rotate="t" angle="180" colors="0 #9eeaff;22938f #bbefff;1 #e4f9ff" focus="100%" type="gradient"/>
                  <v:shadow on="t" color="black" opacity="24903f" origin=",.5" offset="0,.55556mm"/>
                  <v:textbox>
                    <w:txbxContent>
                      <w:p w:rsidR="004550CC" w:rsidRPr="00E34E67" w:rsidRDefault="004550CC"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080" type="#_x0000_t103" style="position:absolute;left:18669;top:2762;width:323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0cEA&#10;AADcAAAADwAAAGRycy9kb3ducmV2LnhtbERPTYvCMBC9L/gfwgheFk2t7KrVKCK4CJ62ingcmrEt&#10;NpPSxNr990YQ9jaP9znLdWcq0VLjSssKxqMIBHFmdcm5gtNxN5yBcB5ZY2WZFPyRg/Wq97HERNsH&#10;/1Kb+lyEEHYJKii8rxMpXVaQQTeyNXHgrrYx6ANscqkbfIRwU8k4ir6lwZJDQ4E1bQvKbundKLi0&#10;fD5jfPj8mkZbOSkvP5s8NkoN+t1mAcJT5//Fb/deh/nzKbyeCR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3dHBAAAA3AAAAA8AAAAAAAAAAAAAAAAAmAIAAGRycy9kb3du&#10;cmV2LnhtbFBLBQYAAAAABAAEAPUAAACGAwAAAAA=&#10;" adj="13787,19647,5400" fillcolor="#4f81bd" strokecolor="#243f60" strokeweight="2pt"/>
                <v:shape id="Выгнутая вправо стрелка 10" o:spid="_x0000_s1081" type="#_x0000_t103" style="position:absolute;left:35433;top:9239;width:323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GsQA&#10;AADcAAAADwAAAGRycy9kb3ducmV2LnhtbESPQW/CMAyF70j7D5En7QbpOMDaERCaBNppaIB29hrT&#10;VGucqgkl+/f4MGk3W+/5vc+rTfadGmmIbWADz7MCFHEdbMuNgfNpN30BFROyxS4wGfilCJv1w2SF&#10;lQ03/qTxmBolIRwrNOBS6iutY+3IY5yFnli0Sxg8JlmHRtsBbxLuOz0vioX22LI0OOzpzVH9c7x6&#10;A/P6ssgfV1fmr8M2jPv47Q7npTFPj3n7CipRTv/mv+t3K/il0MozMoF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f9xrEAAAA3AAAAA8AAAAAAAAAAAAAAAAAmAIAAGRycy9k&#10;b3ducmV2LnhtbFBLBQYAAAAABAAEAPUAAACJAwAAAAA=&#10;" adj="13787,19647,5400" fillcolor="#4f81bd" strokecolor="#385d8a" strokeweight="2pt"/>
                <v:shape id="Выгнутая вправо стрелка 11" o:spid="_x0000_s1082" type="#_x0000_t103" style="position:absolute;left:53530;top:18859;width:3239;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SgcEA&#10;AADcAAAADwAAAGRycy9kb3ducmV2LnhtbERPTYvCMBC9L/gfwgje1lQP7rYaRQTFk7Ku7HlsxqbY&#10;TEoTa/z3ZmFhb/N4n7NYRduInjpfO1YwGWcgiEuna64UnL+3758gfEDW2DgmBU/ysFoO3hZYaPfg&#10;L+pPoRIphH2BCkwIbSGlLw1Z9GPXEifu6jqLIcGukrrDRwq3jZxm2UxarDk1GGxpY6i8ne5WwbS8&#10;zuLhbvL4c1y7fucv5nj+UGo0jOs5iEAx/Iv/3Hud5uc5/D6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TUoHBAAAA3AAAAA8AAAAAAAAAAAAAAAAAmAIAAGRycy9kb3du&#10;cmV2LnhtbFBLBQYAAAAABAAEAPUAAACGAwAAAAA=&#10;" adj="13787,19647,5400" fillcolor="#4f81bd" strokecolor="#385d8a" strokeweight="2pt"/>
              </v:group>
            </w:pict>
          </mc:Fallback>
        </mc:AlternateContent>
      </w: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E86C16">
      <w:pPr>
        <w:pStyle w:val="a4"/>
        <w:spacing w:after="0" w:line="240" w:lineRule="auto"/>
        <w:jc w:val="both"/>
        <w:rPr>
          <w:rFonts w:ascii="Times New Roman" w:hAnsi="Times New Roman"/>
          <w:color w:val="000000"/>
          <w:sz w:val="24"/>
          <w:szCs w:val="24"/>
        </w:rPr>
      </w:pPr>
    </w:p>
    <w:p w:rsidR="00E86C16" w:rsidRDefault="00E86C16"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E86C16" w:rsidRPr="00446C34" w:rsidRDefault="00E86C16"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Формирование и развитие соответствующих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3"/>
        <w:gridCol w:w="5671"/>
      </w:tblGrid>
      <w:tr w:rsidR="00E86C16" w:rsidRPr="00956A95" w:rsidTr="00453702">
        <w:tc>
          <w:tcPr>
            <w:tcW w:w="46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Проектной деятельности</w:t>
            </w:r>
          </w:p>
        </w:tc>
        <w:tc>
          <w:tcPr>
            <w:tcW w:w="56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Учебно-исследовательской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Постановка проблемы и аргументирование ее актуальности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Формулировка гипотезы исследования и раскрытие замысла – сущности будущей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Планирование исследовательских работ и выбор необходимого инструментария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Проведение эффективных групповых обсуждений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F73BF4"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Собственно,</w:t>
            </w:r>
            <w:r w:rsidR="00E86C16" w:rsidRPr="00446C34">
              <w:rPr>
                <w:rFonts w:ascii="Times New Roman" w:hAnsi="Times New Roman"/>
                <w:sz w:val="24"/>
                <w:szCs w:val="24"/>
              </w:rPr>
              <w:t xml:space="preserve"> проведение исследования с обязательным поэтапным контролем и коррекцией результатов работ</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Оформление результатов учебно-исследовательской деятельности как конечного продукта</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Адекватно реагировать на нужды других</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 </w:t>
            </w:r>
          </w:p>
        </w:tc>
      </w:tr>
    </w:tbl>
    <w:p w:rsidR="00E86C16" w:rsidRPr="00446C34" w:rsidRDefault="00E86C16" w:rsidP="00E86C16">
      <w:pPr>
        <w:pStyle w:val="afd"/>
        <w:widowControl w:val="0"/>
        <w:tabs>
          <w:tab w:val="left" w:pos="567"/>
        </w:tabs>
        <w:spacing w:before="0" w:beforeAutospacing="0" w:after="0" w:afterAutospacing="0"/>
        <w:ind w:firstLine="709"/>
        <w:jc w:val="both"/>
      </w:pPr>
      <w:r w:rsidRPr="00446C34">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57D93" w:rsidRPr="00657D93" w:rsidRDefault="00657D93" w:rsidP="00657D93">
      <w:pPr>
        <w:pStyle w:val="afd"/>
        <w:widowControl w:val="0"/>
        <w:tabs>
          <w:tab w:val="left" w:pos="567"/>
        </w:tabs>
        <w:spacing w:before="0" w:beforeAutospacing="0" w:after="0" w:afterAutospacing="0"/>
        <w:rPr>
          <w:b/>
          <w:sz w:val="26"/>
          <w:szCs w:val="26"/>
        </w:rPr>
      </w:pPr>
      <w:r w:rsidRPr="00657D93">
        <w:rPr>
          <w:b/>
          <w:sz w:val="26"/>
          <w:szCs w:val="26"/>
        </w:rPr>
        <w:t>2.1.6. Описание содержания, видов и форм организации учебной деятельности по развитию информационно-коммуникационных технологий</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 xml:space="preserve">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 </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657D93" w:rsidRDefault="00657D93" w:rsidP="00657D93">
      <w:pPr>
        <w:pStyle w:val="afd"/>
        <w:widowControl w:val="0"/>
        <w:tabs>
          <w:tab w:val="left" w:pos="567"/>
        </w:tabs>
        <w:spacing w:before="0" w:beforeAutospacing="0" w:after="0" w:afterAutospacing="0"/>
        <w:ind w:firstLine="709"/>
        <w:jc w:val="both"/>
      </w:pPr>
      <w: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w:t>
      </w:r>
    </w:p>
    <w:p w:rsidR="00657D93" w:rsidRDefault="00657D93" w:rsidP="00657D93">
      <w:pPr>
        <w:pStyle w:val="afd"/>
        <w:widowControl w:val="0"/>
        <w:tabs>
          <w:tab w:val="left" w:pos="567"/>
        </w:tabs>
        <w:spacing w:before="0" w:beforeAutospacing="0" w:after="0" w:afterAutospacing="0"/>
        <w:ind w:firstLine="709"/>
        <w:jc w:val="both"/>
      </w:pPr>
      <w:r>
        <w:t>Необходимо указать возможные виды и формы организации учебной деятельности, позволяющие эфф</w:t>
      </w:r>
      <w:r w:rsidR="00CC178F">
        <w:t>е</w:t>
      </w:r>
      <w: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657D93" w:rsidRDefault="00657D93" w:rsidP="00657D93">
      <w:pPr>
        <w:pStyle w:val="afd"/>
        <w:widowControl w:val="0"/>
        <w:tabs>
          <w:tab w:val="left" w:pos="567"/>
        </w:tabs>
        <w:spacing w:before="0" w:beforeAutospacing="0" w:after="0" w:afterAutospacing="0"/>
        <w:ind w:firstLine="709"/>
        <w:jc w:val="both"/>
      </w:pPr>
      <w:r>
        <w:t>Основные формы организации учебной деятельности по формированию ИКТ -компетенции обучающихся могут включить:</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уроки по информатике и другим предметам;</w:t>
      </w:r>
    </w:p>
    <w:p w:rsidR="00657D93" w:rsidRDefault="00F73BF4" w:rsidP="00EA238B">
      <w:pPr>
        <w:pStyle w:val="afd"/>
        <w:widowControl w:val="0"/>
        <w:numPr>
          <w:ilvl w:val="0"/>
          <w:numId w:val="132"/>
        </w:numPr>
        <w:tabs>
          <w:tab w:val="left" w:pos="993"/>
        </w:tabs>
        <w:spacing w:before="0" w:beforeAutospacing="0" w:after="0" w:afterAutospacing="0"/>
        <w:ind w:left="0" w:firstLine="709"/>
        <w:jc w:val="both"/>
        <w:textAlignment w:val="baseline"/>
      </w:pPr>
      <w:r>
        <w:t>спецкурсы;</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кружки;</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интегративные межпредметные проекты;</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внеурочные и внешкольные активности. </w:t>
      </w:r>
    </w:p>
    <w:p w:rsidR="00657D93" w:rsidRDefault="00657D93" w:rsidP="00657D93">
      <w:pPr>
        <w:pStyle w:val="afd"/>
        <w:widowControl w:val="0"/>
        <w:tabs>
          <w:tab w:val="left" w:pos="567"/>
        </w:tabs>
        <w:spacing w:before="0" w:beforeAutospacing="0" w:after="0" w:afterAutospacing="0"/>
        <w:ind w:firstLine="709"/>
        <w:jc w:val="both"/>
      </w:pPr>
      <w:r>
        <w:t xml:space="preserve">Среди видов учебной деятельности, обеспечивающих формирование ИКТ-компетенции обучающихся, можно выделить в том числе такие, как: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текстов;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электронных таблиц;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использование средств для построения диаграмм, графиков, блок-схем, других графических объектов;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презентаций;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графики и фото;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видео;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музыкальных и звуковых объектов;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поиск и анализ информации в Интернете;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моделирование, проектирование и управление;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математическая обработка и визуализация данных;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веб - страниц и сайтов;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сетевая коммуникация между учениками и (или) учителем.</w:t>
      </w:r>
    </w:p>
    <w:p w:rsidR="00657D93" w:rsidRPr="00657D93" w:rsidRDefault="00657D93" w:rsidP="00657D93">
      <w:pPr>
        <w:pStyle w:val="afd"/>
        <w:widowControl w:val="0"/>
        <w:tabs>
          <w:tab w:val="left" w:pos="567"/>
        </w:tabs>
        <w:spacing w:before="0" w:beforeAutospacing="0" w:after="0" w:afterAutospacing="0"/>
        <w:ind w:firstLine="709"/>
        <w:jc w:val="both"/>
      </w:pPr>
      <w:r>
        <w:t xml:space="preserve">Эффективное формирование ИКТ-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86C16"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2.1.7. Перечень и описание основных элементов ИКТ -компетенции и инструментов их использования.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Структура и функции образовательной ИК</w:t>
      </w:r>
      <w:r w:rsidR="007F11D2">
        <w:rPr>
          <w:rFonts w:ascii="Times New Roman" w:hAnsi="Times New Roman"/>
          <w:sz w:val="24"/>
          <w:szCs w:val="24"/>
        </w:rPr>
        <w:t>Т – компетентности обучающихся п</w:t>
      </w:r>
      <w:r w:rsidRPr="00E86C16">
        <w:rPr>
          <w:rFonts w:ascii="Times New Roman" w:hAnsi="Times New Roman"/>
          <w:sz w:val="24"/>
          <w:szCs w:val="24"/>
        </w:rPr>
        <w:t xml:space="preserve">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sidR="007F11D2">
        <w:rPr>
          <w:rFonts w:ascii="Times New Roman" w:hAnsi="Times New Roman"/>
          <w:sz w:val="24"/>
          <w:szCs w:val="24"/>
        </w:rPr>
        <w:t>интернет</w:t>
      </w:r>
      <w:r w:rsidRPr="00E86C16">
        <w:rPr>
          <w:rFonts w:ascii="Times New Roman" w:hAnsi="Times New Roman"/>
          <w:sz w:val="24"/>
          <w:szCs w:val="24"/>
        </w:rPr>
        <w:t xml:space="preserve"> и др. 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1. Обращение с устройствами ИКТ</w:t>
      </w:r>
      <w:r w:rsidRPr="00E86C16">
        <w:rPr>
          <w:rFonts w:ascii="Times New Roman" w:hAnsi="Times New Roman"/>
          <w:sz w:val="24"/>
          <w:szCs w:val="24"/>
        </w:rPr>
        <w:t xml:space="preserve">,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основных принципов работы устройств ИКТ;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подключение устройств ИКТ к электрической сети, использование аккумуляторов;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включение и выключение устройств ИКТ. Вход в операционную систему;</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базовые действия с экранными объектами;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соединение устройств ИКТ с использованием проводных и беспроводных технологий;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информационное подключение к локальной сети и глобальной сети Интернет;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обеспечение надежного функционирования устройств ИКТ;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вывод информации на бумагу и в трехмерную материальную среду (печать). Обращение с расходными материалами;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основных законов восприятия, обработки и хранения информации человеком;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2.Фиксация, запись изображений и звуков.</w:t>
      </w:r>
      <w:r w:rsidR="007F11D2">
        <w:rPr>
          <w:rFonts w:ascii="Times New Roman" w:hAnsi="Times New Roman"/>
          <w:b/>
          <w:sz w:val="24"/>
          <w:szCs w:val="24"/>
          <w:u w:val="single"/>
        </w:rPr>
        <w:t xml:space="preserve"> И</w:t>
      </w:r>
      <w:r w:rsidRPr="00E86C16">
        <w:rPr>
          <w:rFonts w:ascii="Times New Roman" w:hAnsi="Times New Roman"/>
          <w:b/>
          <w:sz w:val="24"/>
          <w:szCs w:val="24"/>
          <w:u w:val="single"/>
        </w:rPr>
        <w:t>х обработка</w:t>
      </w:r>
      <w:r w:rsidRPr="00E86C16">
        <w:rPr>
          <w:rFonts w:ascii="Times New Roman" w:hAnsi="Times New Roman"/>
          <w:sz w:val="24"/>
          <w:szCs w:val="24"/>
        </w:rPr>
        <w:t xml:space="preserve">: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цифровая фотография, трехмерное сканирование, цифровая звукозапись, цифровая видеосъемка;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мультипликации как последовательности фотоизображений;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обработка фотографий;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3. Создание письменных текстов.Сканирование текста и распознавание сканированного текста</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ввод русского и иноязычного текста слепым десятипальцевым методом;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базовое экранное редактирование текста;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4. Создание графических объектов</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геометрических объектов;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специализированных карт и диаграмм: географических (ГИС), хронологических;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графических произведений с проведением рукой произвольных линий;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мультипликации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5. Создание музыкальных и звуковых объектов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музыкальных и звуковых редакторов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6. Создание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цитирование и использование внешних ссылок;</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7. Восприятие, понимание и использование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формулирование вопросов к сообщению;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разметка сообщений, в том числе - внутренними и внешними ссылками и комментариями;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деконструкция сообщений, выделение в них элементов и фрагментов, цитирование;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описание сообщения (краткое содержание, автор, форма и т. д.);</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w:t>
      </w:r>
      <w:r w:rsidR="00F73BF4" w:rsidRPr="00E86C16">
        <w:rPr>
          <w:rFonts w:ascii="Times New Roman" w:hAnsi="Times New Roman"/>
          <w:sz w:val="24"/>
          <w:szCs w:val="24"/>
        </w:rPr>
        <w:t>карты (</w:t>
      </w:r>
      <w:r w:rsidRPr="00E86C16">
        <w:rPr>
          <w:rFonts w:ascii="Times New Roman" w:hAnsi="Times New Roman"/>
          <w:sz w:val="24"/>
          <w:szCs w:val="24"/>
        </w:rPr>
        <w:t>географические, хронологические) и спутниковые фотографии, в том числе - как элемент навигаторов (систем глобального позиционирования);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w:t>
      </w:r>
      <w:r>
        <w:rPr>
          <w:rFonts w:ascii="Times New Roman" w:hAnsi="Times New Roman"/>
          <w:sz w:val="24"/>
          <w:szCs w:val="24"/>
        </w:rPr>
        <w:t xml:space="preserve">, </w:t>
      </w:r>
      <w:r w:rsidRPr="00E86C16">
        <w:rPr>
          <w:rFonts w:ascii="Times New Roman" w:hAnsi="Times New Roman"/>
          <w:sz w:val="24"/>
          <w:szCs w:val="24"/>
        </w:rPr>
        <w:t xml:space="preserve">русский язык, иностранный язык, а </w:t>
      </w:r>
      <w:r w:rsidR="00F73BF4" w:rsidRPr="00E86C16">
        <w:rPr>
          <w:rFonts w:ascii="Times New Roman" w:hAnsi="Times New Roman"/>
          <w:sz w:val="24"/>
          <w:szCs w:val="24"/>
        </w:rPr>
        <w:t>также</w:t>
      </w:r>
      <w:r w:rsidRPr="00E86C16">
        <w:rPr>
          <w:rFonts w:ascii="Times New Roman" w:hAnsi="Times New Roman"/>
          <w:sz w:val="24"/>
          <w:szCs w:val="24"/>
        </w:rPr>
        <w:t xml:space="preserve"> во всех предметах.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8. Коммуникация и социальное взаимодействие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выступление с аудио-видео поддержкой, включая дистанционную аудиторию;</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участие в обсуждении (видео-аудио, текст);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личный дневник (блог);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вещание, рассылка на целевую аудиторию, подкастинг;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форум;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игровое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театральное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взаимодействие в социальных группах и сетях, групповая работа над сообщением(вики);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видео-аудио-фиксация и текстовое комментирование фрагментов образовательного процесса;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9. Поиск информации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приемы поиска информации на персональном компьютере;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система окон и папок в графическом интерфейсе. Информационные </w:t>
      </w:r>
      <w:r w:rsidR="006F7472" w:rsidRPr="00E86C16">
        <w:rPr>
          <w:rFonts w:ascii="Times New Roman" w:hAnsi="Times New Roman"/>
          <w:sz w:val="24"/>
          <w:szCs w:val="24"/>
        </w:rPr>
        <w:t>инструменты (</w:t>
      </w:r>
      <w:r w:rsidRPr="00E86C16">
        <w:rPr>
          <w:rFonts w:ascii="Times New Roman" w:hAnsi="Times New Roman"/>
          <w:sz w:val="24"/>
          <w:szCs w:val="24"/>
        </w:rPr>
        <w:t>выполняемые файлы) и информационные источники (открываемые файлы), их использование и связь;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10. </w:t>
      </w:r>
      <w:r w:rsidR="00E86C16" w:rsidRPr="00910C5F">
        <w:rPr>
          <w:rFonts w:ascii="Times New Roman" w:hAnsi="Times New Roman"/>
          <w:b/>
          <w:sz w:val="24"/>
          <w:szCs w:val="24"/>
          <w:u w:val="single"/>
        </w:rPr>
        <w:t>Анализ информации, математическая обработка данных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постановка эксперимента и исследование в виртуальных лабораториях по естественным наукам и </w:t>
      </w:r>
      <w:r w:rsidR="00F73BF4" w:rsidRPr="00E86C16">
        <w:rPr>
          <w:rFonts w:ascii="Times New Roman" w:hAnsi="Times New Roman"/>
          <w:sz w:val="24"/>
          <w:szCs w:val="24"/>
        </w:rPr>
        <w:t>математике,</w:t>
      </w:r>
      <w:r w:rsidRPr="00E86C16">
        <w:rPr>
          <w:rFonts w:ascii="Times New Roman" w:hAnsi="Times New Roman"/>
          <w:sz w:val="24"/>
          <w:szCs w:val="24"/>
        </w:rPr>
        <w:t xml:space="preserve"> и информатике.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Указанные компетентности формируются в следующих предметах: естественные науки, обществознание, математика.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11. </w:t>
      </w:r>
      <w:r w:rsidR="00E86C16" w:rsidRPr="00910C5F">
        <w:rPr>
          <w:rFonts w:ascii="Times New Roman" w:hAnsi="Times New Roman"/>
          <w:b/>
          <w:sz w:val="24"/>
          <w:szCs w:val="24"/>
          <w:u w:val="single"/>
        </w:rPr>
        <w:t>Моделирование и проектирование. Управление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моделирование с использованием виртуальных конструкторов;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конструирование, моделирование с использованием материальных конструкторов с компьютерным управлением и обратной связью;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моделирование с использованием средств программирования;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проектирование виртуальных и реальных объектов и процессов. Системы автоматизированного проектирования;</w:t>
      </w:r>
    </w:p>
    <w:p w:rsid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и организация своей индивидуальной и групповой деятельности, организация своего времени с использованием ИКТ.</w:t>
      </w:r>
    </w:p>
    <w:p w:rsid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12. Информационная безопасность</w:t>
      </w:r>
    </w:p>
    <w:p w:rsidR="00910C5F" w:rsidRPr="00910C5F" w:rsidRDefault="00910C5F" w:rsidP="00EA238B">
      <w:pPr>
        <w:pStyle w:val="a4"/>
        <w:numPr>
          <w:ilvl w:val="0"/>
          <w:numId w:val="147"/>
        </w:numPr>
        <w:spacing w:line="240" w:lineRule="auto"/>
        <w:jc w:val="both"/>
        <w:rPr>
          <w:rFonts w:ascii="Times New Roman" w:hAnsi="Times New Roman"/>
          <w:sz w:val="24"/>
          <w:szCs w:val="24"/>
        </w:rPr>
      </w:pPr>
      <w:r w:rsidRPr="00910C5F">
        <w:rPr>
          <w:rFonts w:ascii="Times New Roman" w:hAnsi="Times New Roman"/>
        </w:rPr>
        <w:t xml:space="preserve">Осуществление защиты информации от компьютерных вирусов с помощью антивирусных программ; </w:t>
      </w:r>
    </w:p>
    <w:p w:rsidR="00910C5F" w:rsidRPr="00910C5F" w:rsidRDefault="00910C5F" w:rsidP="00EA238B">
      <w:pPr>
        <w:pStyle w:val="a4"/>
        <w:numPr>
          <w:ilvl w:val="0"/>
          <w:numId w:val="147"/>
        </w:numPr>
        <w:spacing w:line="240" w:lineRule="auto"/>
        <w:jc w:val="both"/>
        <w:rPr>
          <w:rFonts w:ascii="Times New Roman" w:hAnsi="Times New Roman"/>
          <w:sz w:val="24"/>
          <w:szCs w:val="24"/>
        </w:rPr>
      </w:pPr>
      <w:r w:rsidRPr="00910C5F">
        <w:rPr>
          <w:rFonts w:ascii="Times New Roman" w:hAnsi="Times New Roman"/>
        </w:rPr>
        <w:t xml:space="preserve">соблюдение правил безопасного поведения в Интернете; </w:t>
      </w:r>
    </w:p>
    <w:p w:rsidR="00910C5F" w:rsidRPr="00910C5F" w:rsidRDefault="00910C5F" w:rsidP="00EA238B">
      <w:pPr>
        <w:pStyle w:val="a4"/>
        <w:numPr>
          <w:ilvl w:val="0"/>
          <w:numId w:val="147"/>
        </w:numPr>
        <w:spacing w:line="240" w:lineRule="auto"/>
        <w:jc w:val="both"/>
        <w:rPr>
          <w:rFonts w:ascii="Times New Roman" w:hAnsi="Times New Roman"/>
          <w:sz w:val="24"/>
          <w:szCs w:val="24"/>
        </w:rPr>
      </w:pPr>
      <w:r w:rsidRPr="00910C5F">
        <w:rPr>
          <w:rFonts w:ascii="Times New Roman" w:hAnsi="Times New Roman"/>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96D0A"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 xml:space="preserve">2.1.8 Планируемые результаты формирования и развития компетентности обучающихся в </w:t>
      </w:r>
      <w:r w:rsidR="00F73BF4" w:rsidRPr="00446C34">
        <w:rPr>
          <w:rFonts w:ascii="Times New Roman" w:hAnsi="Times New Roman"/>
          <w:b/>
          <w:sz w:val="26"/>
          <w:szCs w:val="26"/>
        </w:rPr>
        <w:t>области использования</w:t>
      </w:r>
      <w:r w:rsidRPr="00446C34">
        <w:rPr>
          <w:rFonts w:ascii="Times New Roman" w:hAnsi="Times New Roman"/>
          <w:b/>
          <w:sz w:val="26"/>
          <w:szCs w:val="26"/>
        </w:rPr>
        <w:t xml:space="preserve"> информационно- коммуникационных технологий</w:t>
      </w:r>
    </w:p>
    <w:p w:rsidR="00E86C16" w:rsidRPr="00E86C16" w:rsidRDefault="00E86C16" w:rsidP="00E86C16">
      <w:pPr>
        <w:pStyle w:val="afff0"/>
        <w:rPr>
          <w:b/>
        </w:rPr>
      </w:pPr>
      <w:r w:rsidRPr="00E86C16">
        <w:rPr>
          <w:b/>
        </w:rPr>
        <w:t xml:space="preserve">Обучение с устройствами ИКТ.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подключать устройства ИКТ к электрическим и</w:t>
      </w:r>
      <w:r w:rsidR="00F73BF4">
        <w:t xml:space="preserve"> информационным сетям, использо</w:t>
      </w:r>
      <w:r w:rsidRPr="00446C34">
        <w:t>вать аккумуляторы;</w:t>
      </w:r>
    </w:p>
    <w:p w:rsidR="00E86C16" w:rsidRPr="00446C34" w:rsidRDefault="00E86C16" w:rsidP="00E86C16">
      <w:pPr>
        <w:pStyle w:val="afff0"/>
      </w:pPr>
      <w:r w:rsidRPr="00446C34">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86C16" w:rsidRPr="00446C34" w:rsidRDefault="00E86C16" w:rsidP="00E86C16">
      <w:pPr>
        <w:pStyle w:val="afff0"/>
      </w:pPr>
      <w:r w:rsidRPr="00446C34">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86C16" w:rsidRPr="00446C34" w:rsidRDefault="00E86C16" w:rsidP="00E86C16">
      <w:pPr>
        <w:pStyle w:val="afff0"/>
      </w:pPr>
      <w:r w:rsidRPr="00446C34">
        <w:t xml:space="preserve"> • осуществлять информационное подключение к локальной сети и глобальной сети Интернет; </w:t>
      </w:r>
    </w:p>
    <w:p w:rsidR="00E86C16" w:rsidRPr="00446C34" w:rsidRDefault="00E86C16" w:rsidP="00E86C16">
      <w:pPr>
        <w:pStyle w:val="afff0"/>
      </w:pPr>
      <w:r w:rsidRPr="00446C34">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E86C16" w:rsidRPr="00446C34" w:rsidRDefault="00E86C16" w:rsidP="00E86C16">
      <w:pPr>
        <w:pStyle w:val="afff0"/>
      </w:pPr>
      <w:r w:rsidRPr="00446C34">
        <w:t>• выводить информацию на бумагу, правильно обращаться с расходными материалами;</w:t>
      </w:r>
    </w:p>
    <w:p w:rsidR="00E86C16" w:rsidRPr="00446C34" w:rsidRDefault="00E86C16" w:rsidP="00E86C16">
      <w:pPr>
        <w:pStyle w:val="afff0"/>
      </w:pPr>
      <w:r w:rsidRPr="00446C34">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осознавать и использовать в практической деятельности основные психологические особенности восприятия информации человеком. </w:t>
      </w:r>
    </w:p>
    <w:p w:rsidR="00E86C16" w:rsidRPr="00A46711" w:rsidRDefault="00E86C16" w:rsidP="00E86C16">
      <w:pPr>
        <w:pStyle w:val="afff0"/>
        <w:rPr>
          <w:b/>
          <w:i/>
        </w:rPr>
      </w:pPr>
      <w:r w:rsidRPr="00446C34">
        <w:rPr>
          <w:i/>
        </w:rPr>
        <w:t>Примечание</w:t>
      </w:r>
      <w:r w:rsidRPr="00446C34">
        <w:t xml:space="preserve">: результаты достигаются преимущественно в рамках предметов «Технология», «Информатика», а также во внеурочной и внешкольной деятельности. </w:t>
      </w:r>
      <w:r w:rsidRPr="00A46711">
        <w:rPr>
          <w:b/>
        </w:rPr>
        <w:t>Фиксация изображений и звуков</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E86C16" w:rsidRPr="00446C34" w:rsidRDefault="00E86C16" w:rsidP="00E86C16">
      <w:pPr>
        <w:pStyle w:val="afff0"/>
      </w:pPr>
      <w:r w:rsidRPr="00446C34">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E86C16" w:rsidRPr="00446C34" w:rsidRDefault="00E86C16" w:rsidP="00E86C16">
      <w:pPr>
        <w:pStyle w:val="afff0"/>
      </w:pPr>
      <w:r w:rsidRPr="00446C34">
        <w:t>• выбирать технические средства ИКТ для фиксации изображений и звуков в соответствии с поставленной целью;</w:t>
      </w:r>
    </w:p>
    <w:p w:rsidR="00E86C16" w:rsidRPr="00446C34" w:rsidRDefault="00E86C16" w:rsidP="00E86C16">
      <w:pPr>
        <w:pStyle w:val="afff0"/>
      </w:pPr>
      <w:r w:rsidRPr="00446C34">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86C16" w:rsidRPr="00446C34" w:rsidRDefault="00E86C16" w:rsidP="00E86C16">
      <w:pPr>
        <w:pStyle w:val="afff0"/>
      </w:pPr>
      <w:r w:rsidRPr="00446C34">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E86C16" w:rsidRPr="00446C34" w:rsidRDefault="00E86C16" w:rsidP="00E86C16">
      <w:pPr>
        <w:pStyle w:val="afff0"/>
      </w:pPr>
      <w:r w:rsidRPr="00446C34">
        <w:t>• осуществлять видеосъёмку и проводить монтаж отснятого материала с использованием возможностей специальных компьютерных инструментов.</w:t>
      </w:r>
    </w:p>
    <w:p w:rsidR="00E86C16" w:rsidRPr="00446C34" w:rsidRDefault="00E86C16" w:rsidP="00E86C16">
      <w:pPr>
        <w:pStyle w:val="afff0"/>
      </w:pPr>
      <w:r w:rsidRPr="00446C34">
        <w:rPr>
          <w:i/>
        </w:rPr>
        <w:t xml:space="preserve"> Выпускник получит возможность научиться</w:t>
      </w:r>
      <w:r w:rsidRPr="00446C34">
        <w:t>:</w:t>
      </w:r>
    </w:p>
    <w:p w:rsidR="00E86C16" w:rsidRPr="00446C34" w:rsidRDefault="00E86C16" w:rsidP="00E86C16">
      <w:pPr>
        <w:pStyle w:val="afff0"/>
      </w:pPr>
      <w:r w:rsidRPr="00446C34">
        <w:t xml:space="preserve"> • различать творческую и техническую фиксацию звуков и изображения; </w:t>
      </w:r>
    </w:p>
    <w:p w:rsidR="00E86C16" w:rsidRPr="00446C34" w:rsidRDefault="00E86C16" w:rsidP="00E86C16">
      <w:pPr>
        <w:pStyle w:val="afff0"/>
      </w:pPr>
      <w:r w:rsidRPr="00446C34">
        <w:t xml:space="preserve">• использовать возможности ИКТ в творческой деятельности, связанной с искусством; </w:t>
      </w:r>
    </w:p>
    <w:p w:rsidR="00E86C16" w:rsidRPr="00446C34" w:rsidRDefault="00E86C16" w:rsidP="00E86C16">
      <w:pPr>
        <w:pStyle w:val="afff0"/>
      </w:pPr>
      <w:r w:rsidRPr="00446C34">
        <w:t xml:space="preserve">• осуществлять трёхмерное сканирование.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E86C16" w:rsidRPr="00A46711" w:rsidRDefault="00E86C16" w:rsidP="00E86C16">
      <w:pPr>
        <w:pStyle w:val="afff0"/>
        <w:rPr>
          <w:b/>
        </w:rPr>
      </w:pPr>
      <w:r w:rsidRPr="00A46711">
        <w:rPr>
          <w:b/>
        </w:rPr>
        <w:t>Создание письменных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E86C16" w:rsidRPr="00446C34" w:rsidRDefault="00E86C16" w:rsidP="00E86C16">
      <w:pPr>
        <w:pStyle w:val="afff0"/>
      </w:pPr>
      <w:r w:rsidRPr="00446C34">
        <w:t xml:space="preserve"> • осуществлять редактирование и структурирование текста в соответствии с его смыслом средствами текстового редактора;</w:t>
      </w:r>
    </w:p>
    <w:p w:rsidR="00E86C16" w:rsidRPr="00446C34" w:rsidRDefault="00E86C16" w:rsidP="00E86C16">
      <w:pPr>
        <w:pStyle w:val="afff0"/>
      </w:pPr>
      <w:r w:rsidRPr="00446C34">
        <w:t xml:space="preserve"> • создавать текст на основе расшифровки аудиозаписи, в том числе нескольких участников обсуждения, </w:t>
      </w:r>
    </w:p>
    <w:p w:rsidR="00E86C16" w:rsidRPr="00446C34" w:rsidRDefault="00E86C16" w:rsidP="00E86C16">
      <w:pPr>
        <w:pStyle w:val="afff0"/>
      </w:pPr>
      <w:r w:rsidRPr="00446C34">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создавать текст на иностранном языке с использованием слепого десятипальцевого клавиатурного письма;</w:t>
      </w:r>
    </w:p>
    <w:p w:rsidR="00E86C16" w:rsidRPr="00446C34" w:rsidRDefault="00E86C16" w:rsidP="00E86C16">
      <w:pPr>
        <w:pStyle w:val="afff0"/>
      </w:pPr>
      <w:r w:rsidRPr="00446C34">
        <w:t xml:space="preserve"> • исполь</w:t>
      </w:r>
      <w:r w:rsidR="007F11D2">
        <w:t xml:space="preserve">зовать компьютерные инструменты, </w:t>
      </w:r>
      <w:r w:rsidRPr="00446C34">
        <w:t xml:space="preserve">упрощающие расшифровку аудиозаписей. </w:t>
      </w:r>
      <w:r w:rsidRPr="00446C34">
        <w:rPr>
          <w:i/>
        </w:rPr>
        <w:t>Примечание:</w:t>
      </w:r>
      <w:r w:rsidRPr="00446C34">
        <w:t xml:space="preserve"> результаты достигаются преимущественно в рамках предметов «Русский язык», «Иностранный язык», «Литература», «История». </w:t>
      </w:r>
    </w:p>
    <w:p w:rsidR="00E86C16" w:rsidRPr="00A46711" w:rsidRDefault="00E86C16" w:rsidP="00E86C16">
      <w:pPr>
        <w:pStyle w:val="afff0"/>
        <w:rPr>
          <w:b/>
        </w:rPr>
      </w:pPr>
      <w:r w:rsidRPr="00A46711">
        <w:rPr>
          <w:b/>
        </w:rPr>
        <w:t>Создание графических объектов</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создавать различные геометрические объекты с использованием возможностей специальных компьютерных инструментов;</w:t>
      </w:r>
    </w:p>
    <w:p w:rsidR="00E86C16" w:rsidRPr="00446C34" w:rsidRDefault="00E86C16" w:rsidP="00E86C16">
      <w:pPr>
        <w:pStyle w:val="afff0"/>
      </w:pPr>
      <w:r w:rsidRPr="00446C34">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E86C16" w:rsidRPr="00446C34" w:rsidRDefault="00E86C16" w:rsidP="00E86C16">
      <w:pPr>
        <w:pStyle w:val="afff0"/>
      </w:pPr>
      <w:r w:rsidRPr="00446C34">
        <w:t xml:space="preserve"> • создавать специализированные карты и диаграммы: географические, хронологические; </w:t>
      </w:r>
    </w:p>
    <w:p w:rsidR="00E86C16" w:rsidRPr="00446C34" w:rsidRDefault="00E86C16" w:rsidP="00E86C16">
      <w:pPr>
        <w:pStyle w:val="afff0"/>
      </w:pPr>
      <w:r w:rsidRPr="00446C34">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E86C16" w:rsidRPr="00446C34" w:rsidRDefault="00E86C16" w:rsidP="00E86C16">
      <w:pPr>
        <w:pStyle w:val="afff0"/>
      </w:pPr>
      <w:r w:rsidRPr="00446C34">
        <w:t xml:space="preserve"> • создавать мультипликационные фильмы;</w:t>
      </w:r>
    </w:p>
    <w:p w:rsidR="00E86C16" w:rsidRPr="00446C34" w:rsidRDefault="00E86C16" w:rsidP="00E86C16">
      <w:pPr>
        <w:pStyle w:val="afff0"/>
      </w:pPr>
      <w:r w:rsidRPr="00446C34">
        <w:t xml:space="preserve"> • создавать виртуальные модели трёхмерных объектов.</w:t>
      </w:r>
    </w:p>
    <w:p w:rsidR="00A46711" w:rsidRDefault="00E86C16" w:rsidP="00E86C16">
      <w:pPr>
        <w:pStyle w:val="afff0"/>
      </w:pPr>
      <w:r w:rsidRPr="00446C34">
        <w:rPr>
          <w:i/>
        </w:rPr>
        <w:t xml:space="preserve"> Примечание</w:t>
      </w:r>
      <w:r w:rsidRPr="00446C34">
        <w:t xml:space="preserve">: результаты достигаются преимущественно в рамках предметов «Технология», «Обществознание», «География», «История», «Математика». </w:t>
      </w:r>
    </w:p>
    <w:p w:rsidR="00E86C16" w:rsidRPr="00A46711" w:rsidRDefault="00E86C16" w:rsidP="00E86C16">
      <w:pPr>
        <w:pStyle w:val="afff0"/>
        <w:rPr>
          <w:b/>
        </w:rPr>
      </w:pPr>
      <w:r w:rsidRPr="00A46711">
        <w:rPr>
          <w:b/>
        </w:rPr>
        <w:t xml:space="preserve">Создание музыкальных и звуковых сообщений.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использовать звуковые и музыкальные редакторы; </w:t>
      </w:r>
    </w:p>
    <w:p w:rsidR="00E86C16" w:rsidRPr="00446C34" w:rsidRDefault="00E86C16" w:rsidP="00E86C16">
      <w:pPr>
        <w:pStyle w:val="afff0"/>
      </w:pPr>
      <w:r w:rsidRPr="00446C34">
        <w:t>• использовать клавишные и кинестетические синтезаторы;</w:t>
      </w:r>
    </w:p>
    <w:p w:rsidR="00E86C16" w:rsidRPr="00446C34" w:rsidRDefault="00E86C16" w:rsidP="00E86C16">
      <w:pPr>
        <w:pStyle w:val="afff0"/>
      </w:pPr>
      <w:r w:rsidRPr="00446C34">
        <w:t xml:space="preserve"> • использовать программы звукозаписи и микрофоны.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использовать музыкальные редакторы, клавишные и кинетические синтезаторы для решения творческих задач.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предмета «Искусство», а также во внеурочной деятельности.</w:t>
      </w:r>
    </w:p>
    <w:p w:rsidR="00E86C16" w:rsidRPr="00A46711" w:rsidRDefault="00E86C16" w:rsidP="00E86C16">
      <w:pPr>
        <w:pStyle w:val="afff0"/>
        <w:rPr>
          <w:b/>
        </w:rPr>
      </w:pPr>
      <w:r w:rsidRPr="00A46711">
        <w:rPr>
          <w:b/>
        </w:rPr>
        <w:t>Создание, восприятие и использование гипермедиа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организовывать сообщения в виде линейного или включающего ссылки представления для самостоятельного просмотра через браузер;</w:t>
      </w:r>
    </w:p>
    <w:p w:rsidR="00E86C16" w:rsidRPr="00446C34" w:rsidRDefault="00E86C16" w:rsidP="00E86C16">
      <w:pPr>
        <w:pStyle w:val="afff0"/>
      </w:pPr>
      <w:r w:rsidRPr="00446C34">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86C16" w:rsidRPr="00446C34" w:rsidRDefault="00E86C16" w:rsidP="00E86C16">
      <w:pPr>
        <w:pStyle w:val="afff0"/>
      </w:pPr>
      <w:r w:rsidRPr="00446C34">
        <w:t xml:space="preserve"> • проводить деконструкцию сообщений, выделение в них структуры, элементов ифрагментов; </w:t>
      </w:r>
    </w:p>
    <w:p w:rsidR="00E86C16" w:rsidRPr="00446C34" w:rsidRDefault="00E86C16" w:rsidP="00E86C16">
      <w:pPr>
        <w:pStyle w:val="afff0"/>
      </w:pPr>
      <w:r w:rsidRPr="00446C34">
        <w:t>• использовать при восприятии сообщений внутренние и внешние ссылки;</w:t>
      </w:r>
    </w:p>
    <w:p w:rsidR="00E86C16" w:rsidRPr="00446C34" w:rsidRDefault="00E86C16" w:rsidP="00E86C16">
      <w:pPr>
        <w:pStyle w:val="afff0"/>
      </w:pPr>
      <w:r w:rsidRPr="00446C34">
        <w:t xml:space="preserve"> • формулировать вопросы к сообщению, создавать краткое описание сообщения; цитировать фрагменты сообщения; </w:t>
      </w:r>
    </w:p>
    <w:p w:rsidR="00E86C16" w:rsidRPr="00446C34" w:rsidRDefault="00E86C16" w:rsidP="00E86C16">
      <w:pPr>
        <w:pStyle w:val="afff0"/>
      </w:pPr>
      <w:r w:rsidRPr="00446C34">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проектировать дизайн сообщений в соответствии с задачами и средствами до ставки;</w:t>
      </w:r>
    </w:p>
    <w:p w:rsidR="00E86C16" w:rsidRPr="00446C34" w:rsidRDefault="007F11D2" w:rsidP="00E86C16">
      <w:pPr>
        <w:pStyle w:val="afff0"/>
      </w:pPr>
      <w:r>
        <w:t xml:space="preserve">• понимать </w:t>
      </w:r>
      <w:r w:rsidR="00F73BF4">
        <w:t>сообщения, используя</w:t>
      </w:r>
      <w:r w:rsidR="00E86C16" w:rsidRPr="00446C34">
        <w:t xml:space="preserve"> при их восприятии внутренние и внешние ссылки, различные инструменты поиска, справочные источники (включая двуязычные). </w:t>
      </w:r>
      <w:r w:rsidR="00E86C16" w:rsidRPr="00446C34">
        <w:rPr>
          <w:i/>
        </w:rPr>
        <w:t>Примечание:</w:t>
      </w:r>
      <w:r w:rsidR="00E86C16" w:rsidRPr="00446C34">
        <w:t xml:space="preserve"> результаты достигаются преимущественно в </w:t>
      </w:r>
    </w:p>
    <w:p w:rsidR="00E86C16" w:rsidRPr="00446C34" w:rsidRDefault="00E86C16" w:rsidP="00E86C16">
      <w:pPr>
        <w:pStyle w:val="afff0"/>
      </w:pPr>
      <w:r w:rsidRPr="00446C34">
        <w:t>рамках предметов «Технология», «Литература», «Русский язык», «Иностранный язык», «Искусство», могут достигаться при изучении и других предметов.</w:t>
      </w:r>
    </w:p>
    <w:p w:rsidR="00E86C16" w:rsidRPr="00A46711" w:rsidRDefault="00E86C16" w:rsidP="00E86C16">
      <w:pPr>
        <w:pStyle w:val="afff0"/>
        <w:rPr>
          <w:b/>
        </w:rPr>
      </w:pPr>
      <w:r w:rsidRPr="00A46711">
        <w:rPr>
          <w:b/>
        </w:rPr>
        <w:t xml:space="preserve">Коммуникация и социальное взаимодействие.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выступать с аудио</w:t>
      </w:r>
      <w:r w:rsidR="00A46711">
        <w:t xml:space="preserve">- </w:t>
      </w:r>
      <w:r w:rsidR="007F11D2" w:rsidRPr="00446C34">
        <w:t>видео поддержкой</w:t>
      </w:r>
      <w:r w:rsidRPr="00446C34">
        <w:t xml:space="preserve">, включая выступление перед дистанционной аудиторией; </w:t>
      </w:r>
    </w:p>
    <w:p w:rsidR="00E86C16" w:rsidRPr="00446C34" w:rsidRDefault="00E86C16" w:rsidP="00E86C16">
      <w:pPr>
        <w:pStyle w:val="afff0"/>
      </w:pPr>
      <w:r w:rsidRPr="00446C34">
        <w:t>• участвовать в обсуждении (аудио</w:t>
      </w:r>
      <w:r w:rsidR="00A46711">
        <w:t xml:space="preserve">- </w:t>
      </w:r>
      <w:r w:rsidR="007F11D2" w:rsidRPr="00446C34">
        <w:t>видео форум</w:t>
      </w:r>
      <w:r w:rsidRPr="00446C34">
        <w:t xml:space="preserve">, текстовый форум) с использованием возможностей Интернета; </w:t>
      </w:r>
    </w:p>
    <w:p w:rsidR="00E86C16" w:rsidRPr="00446C34" w:rsidRDefault="00E86C16" w:rsidP="00E86C16">
      <w:pPr>
        <w:pStyle w:val="afff0"/>
      </w:pPr>
      <w:r w:rsidRPr="00446C34">
        <w:t xml:space="preserve">• использовать возможности электронной почты для информационного обмена; </w:t>
      </w:r>
    </w:p>
    <w:p w:rsidR="00E86C16" w:rsidRPr="00446C34" w:rsidRDefault="00E86C16" w:rsidP="00E86C16">
      <w:pPr>
        <w:pStyle w:val="afff0"/>
      </w:pPr>
      <w:r w:rsidRPr="00446C34">
        <w:t>• вести личный дневник (блог) с использованием возможностей Интернета;</w:t>
      </w:r>
    </w:p>
    <w:p w:rsidR="00E86C16" w:rsidRPr="00446C34" w:rsidRDefault="00E86C16" w:rsidP="00E86C16">
      <w:pPr>
        <w:pStyle w:val="afff0"/>
      </w:pPr>
      <w:r w:rsidRPr="00446C34">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E86C16" w:rsidRPr="00446C34" w:rsidRDefault="00E86C16" w:rsidP="00E86C16">
      <w:pPr>
        <w:pStyle w:val="afff0"/>
      </w:pPr>
      <w:r w:rsidRPr="00446C34">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E86C16" w:rsidRPr="00446C34" w:rsidRDefault="00E86C16" w:rsidP="00E86C16">
      <w:pPr>
        <w:pStyle w:val="afff0"/>
      </w:pPr>
      <w:r w:rsidRPr="00446C34">
        <w:sym w:font="Symbol" w:char="F0B7"/>
      </w:r>
      <w:r w:rsidRPr="00446C34">
        <w:t xml:space="preserve"> взаимодействовать в социальных сетях, работать в группе над сообщением (вики);</w:t>
      </w:r>
    </w:p>
    <w:p w:rsidR="00E86C16" w:rsidRPr="00446C34" w:rsidRDefault="00E86C16" w:rsidP="00E86C16">
      <w:pPr>
        <w:pStyle w:val="afff0"/>
      </w:pPr>
      <w:r w:rsidRPr="00446C34">
        <w:sym w:font="Symbol" w:char="F0B7"/>
      </w:r>
      <w:r w:rsidRPr="00446C34">
        <w:t xml:space="preserve"> участвовать в форумах в социальных образовательных сетях; </w:t>
      </w:r>
    </w:p>
    <w:p w:rsidR="00E86C16" w:rsidRPr="00446C34" w:rsidRDefault="00E86C16" w:rsidP="00E86C16">
      <w:pPr>
        <w:pStyle w:val="afff0"/>
      </w:pPr>
      <w:r w:rsidRPr="00446C34">
        <w:sym w:font="Symbol" w:char="F0B7"/>
      </w:r>
      <w:r w:rsidRPr="00446C34">
        <w:t xml:space="preserve"> взаимодействовать с партнёрами с использованием возможностей Интернета (игровое и театральное взаимодействие). </w:t>
      </w:r>
    </w:p>
    <w:p w:rsidR="00E86C16" w:rsidRPr="00446C34" w:rsidRDefault="00E86C16" w:rsidP="00E86C16">
      <w:pPr>
        <w:pStyle w:val="afff0"/>
      </w:pPr>
      <w:r w:rsidRPr="00446C34">
        <w:rPr>
          <w:i/>
        </w:rPr>
        <w:t>Примечание</w:t>
      </w:r>
      <w:r w:rsidRPr="00446C34">
        <w:t>: результаты достигаются в рамках всех предметов, а также во внеурочной деятельности.</w:t>
      </w:r>
    </w:p>
    <w:p w:rsidR="00E86C16" w:rsidRPr="00A46711" w:rsidRDefault="00E86C16" w:rsidP="00E86C16">
      <w:pPr>
        <w:pStyle w:val="afff0"/>
        <w:rPr>
          <w:b/>
        </w:rPr>
      </w:pPr>
      <w:r w:rsidRPr="00A46711">
        <w:rPr>
          <w:b/>
        </w:rPr>
        <w:t xml:space="preserve">Поиск и организация хранения информации.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E86C16" w:rsidRPr="00446C34" w:rsidRDefault="00E86C16" w:rsidP="00E86C16">
      <w:pPr>
        <w:pStyle w:val="afff0"/>
      </w:pPr>
      <w:r w:rsidRPr="00446C34">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E86C16" w:rsidRPr="00446C34" w:rsidRDefault="00E86C16" w:rsidP="00E86C16">
      <w:pPr>
        <w:pStyle w:val="afff0"/>
      </w:pPr>
      <w:r w:rsidRPr="00446C34">
        <w:t xml:space="preserve">• использовать различные библиотечные, в том числе электронные, каталоги для поиска необходимых книг; </w:t>
      </w:r>
    </w:p>
    <w:p w:rsidR="00E86C16" w:rsidRPr="00446C34" w:rsidRDefault="00E86C16" w:rsidP="00E86C16">
      <w:pPr>
        <w:pStyle w:val="afff0"/>
      </w:pPr>
      <w:r w:rsidRPr="00446C34">
        <w:t xml:space="preserve">• искать информацию в различных базах данных, создавать и заполнять базы данных, в частности использовать различные определители; </w:t>
      </w:r>
    </w:p>
    <w:p w:rsidR="00E86C16" w:rsidRPr="00446C34" w:rsidRDefault="00E86C16" w:rsidP="00E86C16">
      <w:pPr>
        <w:pStyle w:val="afff0"/>
      </w:pPr>
      <w:r w:rsidRPr="00446C34">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E86C16" w:rsidRPr="00446C34" w:rsidRDefault="00E86C16" w:rsidP="00E86C16">
      <w:pPr>
        <w:pStyle w:val="afff0"/>
      </w:pPr>
      <w:r w:rsidRPr="00446C34">
        <w:rPr>
          <w:i/>
        </w:rPr>
        <w:t xml:space="preserve"> Выпускник получит возможность научиться</w:t>
      </w:r>
      <w:r w:rsidRPr="00446C34">
        <w:t xml:space="preserve">: </w:t>
      </w:r>
    </w:p>
    <w:p w:rsidR="00E86C16" w:rsidRPr="00446C34" w:rsidRDefault="00E86C16" w:rsidP="00E86C16">
      <w:pPr>
        <w:pStyle w:val="afff0"/>
      </w:pPr>
      <w:r w:rsidRPr="00446C34">
        <w:t xml:space="preserve">• создавать и заполнять различные определители; </w:t>
      </w:r>
    </w:p>
    <w:p w:rsidR="00E86C16" w:rsidRPr="00446C34" w:rsidRDefault="00E86C16" w:rsidP="00E86C16">
      <w:pPr>
        <w:pStyle w:val="afff0"/>
      </w:pPr>
      <w:r w:rsidRPr="00446C34">
        <w:t xml:space="preserve">• использовать различные приёмы поиска информации в Интернете в ходе учебной деятельности.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«История», «Литература», «Технология», «Информатика» и других предметов. </w:t>
      </w:r>
    </w:p>
    <w:p w:rsidR="00E86C16" w:rsidRPr="00A46711" w:rsidRDefault="00E86C16" w:rsidP="00E86C16">
      <w:pPr>
        <w:pStyle w:val="afff0"/>
        <w:rPr>
          <w:b/>
        </w:rPr>
      </w:pPr>
      <w:r w:rsidRPr="00A46711">
        <w:rPr>
          <w:b/>
        </w:rPr>
        <w:t xml:space="preserve">Анализ информации, математическая обработка данных в исследовании.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вводить результаты измерений и другие цифровые данные для их обработки, в том числе статистической и визуализации; </w:t>
      </w:r>
    </w:p>
    <w:p w:rsidR="00E86C16" w:rsidRPr="00446C34" w:rsidRDefault="00E86C16" w:rsidP="00E86C16">
      <w:pPr>
        <w:pStyle w:val="afff0"/>
      </w:pPr>
      <w:r w:rsidRPr="00446C34">
        <w:t>• строить математические модели;</w:t>
      </w:r>
    </w:p>
    <w:p w:rsidR="00E86C16" w:rsidRPr="00446C34" w:rsidRDefault="00E86C16" w:rsidP="00E86C16">
      <w:pPr>
        <w:pStyle w:val="afff0"/>
      </w:pPr>
      <w:r w:rsidRPr="00446C34">
        <w:t xml:space="preserve"> • проводить эксперименты и исследования в виртуальных лабораториях по естественным наукам, математике и информатике.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E86C16" w:rsidRPr="00446C34" w:rsidRDefault="00E86C16" w:rsidP="00E86C16">
      <w:pPr>
        <w:pStyle w:val="afff0"/>
      </w:pPr>
      <w:r w:rsidRPr="00446C34">
        <w:t xml:space="preserve"> • анализировать результаты своей деятельности и затрачиваемых ресурсов.</w:t>
      </w:r>
    </w:p>
    <w:p w:rsidR="00A46711" w:rsidRDefault="00E86C16"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«Обществознание», «Математика». </w:t>
      </w:r>
    </w:p>
    <w:p w:rsidR="00E86C16" w:rsidRPr="00446C34" w:rsidRDefault="00E86C16" w:rsidP="00E86C16">
      <w:pPr>
        <w:pStyle w:val="afff0"/>
      </w:pPr>
      <w:r w:rsidRPr="00A46711">
        <w:rPr>
          <w:b/>
        </w:rPr>
        <w:t>Моделирование, проектирование и управление</w:t>
      </w:r>
      <w:r w:rsidRPr="00446C34">
        <w:t>.</w:t>
      </w:r>
    </w:p>
    <w:p w:rsidR="00E86C16" w:rsidRPr="00446C34" w:rsidRDefault="00E86C16" w:rsidP="00E86C16">
      <w:pPr>
        <w:pStyle w:val="afff0"/>
      </w:pPr>
      <w:r w:rsidRPr="00446C34">
        <w:rPr>
          <w:i/>
        </w:rPr>
        <w:t>Выпускник научится</w:t>
      </w:r>
      <w:r w:rsidRPr="00446C34">
        <w:t>:</w:t>
      </w:r>
    </w:p>
    <w:p w:rsidR="00E86C16" w:rsidRPr="00446C34" w:rsidRDefault="00E86C16" w:rsidP="00E86C16">
      <w:pPr>
        <w:pStyle w:val="afff0"/>
      </w:pPr>
      <w:r w:rsidRPr="00446C34">
        <w:t xml:space="preserve"> • моделировать с использованием виртуальных конструкторов; </w:t>
      </w:r>
    </w:p>
    <w:p w:rsidR="00E86C16" w:rsidRPr="00446C34" w:rsidRDefault="00E86C16" w:rsidP="00E86C16">
      <w:pPr>
        <w:pStyle w:val="afff0"/>
      </w:pPr>
      <w:r w:rsidRPr="00446C34">
        <w:t>• конструировать и моделировать с использованием материальных конструкторов с компьютерным управлением и обратной связью;</w:t>
      </w:r>
    </w:p>
    <w:p w:rsidR="00E86C16" w:rsidRPr="00446C34" w:rsidRDefault="00E86C16" w:rsidP="00E86C16">
      <w:pPr>
        <w:pStyle w:val="afff0"/>
      </w:pPr>
      <w:r w:rsidRPr="00446C34">
        <w:t xml:space="preserve"> • моделировать с использованием средств программирования; </w:t>
      </w:r>
    </w:p>
    <w:p w:rsidR="00E86C16" w:rsidRPr="00446C34" w:rsidRDefault="00E86C16" w:rsidP="00E86C16">
      <w:pPr>
        <w:pStyle w:val="afff0"/>
      </w:pPr>
      <w:r w:rsidRPr="00446C34">
        <w:t xml:space="preserve">• проектировать и организовывать свою индивидуальную и групповую деятельность, организовывать своё время с использованием ИКТ. </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xml:space="preserve">• проектировать виртуальные и реальные объекты и процессы, использовать системы автоматизированного проектирования.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«Технология», «Математика», «Информатика», «Обществознание». </w:t>
      </w:r>
    </w:p>
    <w:p w:rsidR="00E86C16" w:rsidRPr="00A46711" w:rsidRDefault="00E86C16" w:rsidP="00E86C16">
      <w:pPr>
        <w:pStyle w:val="afff0"/>
        <w:rPr>
          <w:b/>
        </w:rPr>
      </w:pPr>
      <w:r w:rsidRPr="00A46711">
        <w:rPr>
          <w:b/>
        </w:rPr>
        <w:t xml:space="preserve">Основы учебно-исследовательской и проектной деятельности. </w:t>
      </w:r>
    </w:p>
    <w:p w:rsidR="00E86C16" w:rsidRPr="00446C34" w:rsidRDefault="00E86C16" w:rsidP="00E86C16">
      <w:pPr>
        <w:pStyle w:val="afff0"/>
      </w:pPr>
      <w:r w:rsidRPr="00446C34">
        <w:t xml:space="preserve">На первом этапе (5-6 классы) обучающийся </w:t>
      </w:r>
      <w:r w:rsidRPr="00A46711">
        <w:rPr>
          <w:i/>
        </w:rPr>
        <w:t>научится:</w:t>
      </w:r>
    </w:p>
    <w:p w:rsidR="00E86C16" w:rsidRPr="00446C34" w:rsidRDefault="00E86C16" w:rsidP="00E86C16">
      <w:pPr>
        <w:pStyle w:val="afff0"/>
      </w:pPr>
      <w:r w:rsidRPr="00446C34">
        <w:t>• планировать и выполнять учебный проект;</w:t>
      </w:r>
    </w:p>
    <w:p w:rsidR="00E86C16" w:rsidRPr="00446C34" w:rsidRDefault="00E86C16" w:rsidP="00E86C16">
      <w:pPr>
        <w:pStyle w:val="afff0"/>
      </w:pPr>
      <w:r w:rsidRPr="00446C34">
        <w:t xml:space="preserve"> • осуществлять замысел будущей деятельности (проекта); </w:t>
      </w:r>
    </w:p>
    <w:p w:rsidR="00E86C16" w:rsidRPr="00446C34" w:rsidRDefault="00E86C16" w:rsidP="00E86C16">
      <w:pPr>
        <w:pStyle w:val="afff0"/>
      </w:pPr>
      <w:r w:rsidRPr="00446C34">
        <w:t>• самостоятельно расширять границы собственных знаний и умений;</w:t>
      </w:r>
    </w:p>
    <w:p w:rsidR="00E86C16" w:rsidRPr="00446C34" w:rsidRDefault="00E86C16" w:rsidP="00E86C16">
      <w:pPr>
        <w:pStyle w:val="afff0"/>
      </w:pPr>
      <w:r w:rsidRPr="00446C34">
        <w:t xml:space="preserve"> • проектировать через решения проектных задач как прообразов будущей проектной деятельности старших подростков; </w:t>
      </w:r>
    </w:p>
    <w:p w:rsidR="00E86C16" w:rsidRPr="00446C34" w:rsidRDefault="00E86C16" w:rsidP="00E86C16">
      <w:pPr>
        <w:pStyle w:val="afff0"/>
      </w:pPr>
      <w:r w:rsidRPr="00446C34">
        <w:t>• отличать факты от суждений, мнений и оценок, критически относиться к суждениям, мнениям, оценкам.</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целенаправленно и осознанно развивать свои коммуникативные способности, осваивать новые языковые средства;</w:t>
      </w:r>
    </w:p>
    <w:p w:rsidR="00E86C16" w:rsidRPr="00446C34" w:rsidRDefault="00E86C16" w:rsidP="00E86C16">
      <w:pPr>
        <w:pStyle w:val="afff0"/>
      </w:pPr>
      <w:r w:rsidRPr="00446C34">
        <w:t xml:space="preserve"> • осознавать свою ответственность за достоверность полученных знаний, за качество выполненного проекта. </w:t>
      </w:r>
    </w:p>
    <w:p w:rsidR="00E86C16" w:rsidRPr="00446C34" w:rsidRDefault="00E86C16" w:rsidP="00E86C16">
      <w:pPr>
        <w:pStyle w:val="afff0"/>
      </w:pPr>
      <w:r w:rsidRPr="00446C34">
        <w:rPr>
          <w:i/>
        </w:rPr>
        <w:t>На втором этапе (7-9 классы) выпускник научится:</w:t>
      </w:r>
    </w:p>
    <w:p w:rsidR="00E86C16" w:rsidRPr="00446C34" w:rsidRDefault="00E86C16" w:rsidP="00E86C16">
      <w:pPr>
        <w:pStyle w:val="afff0"/>
      </w:pPr>
      <w:r w:rsidRPr="00446C34">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86C16" w:rsidRPr="00446C34" w:rsidRDefault="00E86C16" w:rsidP="00E86C16">
      <w:pPr>
        <w:pStyle w:val="afff0"/>
      </w:pPr>
      <w:r w:rsidRPr="00446C34">
        <w:t xml:space="preserve"> • выбирать и использовать методы, релевантные рассматриваемой проблеме;</w:t>
      </w:r>
    </w:p>
    <w:p w:rsidR="00E86C16" w:rsidRPr="00446C34" w:rsidRDefault="00E86C16" w:rsidP="00E86C16">
      <w:pPr>
        <w:pStyle w:val="afff0"/>
      </w:pPr>
      <w:r w:rsidRPr="00446C34">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E86C16" w:rsidRPr="00446C34" w:rsidRDefault="00E86C16" w:rsidP="00E86C16">
      <w:pPr>
        <w:pStyle w:val="afff0"/>
      </w:pPr>
      <w:r w:rsidRPr="00446C34">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E86C16" w:rsidRPr="00446C34" w:rsidRDefault="00E86C16" w:rsidP="00E86C16">
      <w:pPr>
        <w:pStyle w:val="afff0"/>
      </w:pPr>
      <w:r w:rsidRPr="00446C34">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E86C16" w:rsidRPr="00446C34" w:rsidRDefault="00E86C16" w:rsidP="00E86C16">
      <w:pPr>
        <w:pStyle w:val="afff0"/>
      </w:pPr>
      <w:r w:rsidRPr="00446C34">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86C16" w:rsidRPr="00446C34" w:rsidRDefault="00E86C16" w:rsidP="00E86C16">
      <w:pPr>
        <w:pStyle w:val="afff0"/>
      </w:pPr>
      <w:r w:rsidRPr="00446C34">
        <w:t xml:space="preserve"> • ясно, логично и точно излагать свою точку зрения, использовать языковые средства, адекватные обсуждаемой проблеме;</w:t>
      </w:r>
    </w:p>
    <w:p w:rsidR="00E86C16" w:rsidRPr="00446C34" w:rsidRDefault="00E86C16" w:rsidP="00E86C16">
      <w:pPr>
        <w:pStyle w:val="afff0"/>
      </w:pPr>
      <w:r w:rsidRPr="00446C34">
        <w:t xml:space="preserve"> • отличать факты от суждений, мнений и оценок, критически относиться к суждениям, мнениям, оценкам, реконструировать их основания;</w:t>
      </w:r>
    </w:p>
    <w:p w:rsidR="00E86C16" w:rsidRPr="00446C34" w:rsidRDefault="00E86C16" w:rsidP="00E86C16">
      <w:pPr>
        <w:pStyle w:val="afff0"/>
      </w:pPr>
      <w:r w:rsidRPr="00446C34">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использовать такие математические методы и приёмы.как перебор логических возможностей, математическое моделирование;</w:t>
      </w:r>
    </w:p>
    <w:p w:rsidR="00E86C16" w:rsidRPr="00446C34" w:rsidRDefault="00E86C16" w:rsidP="00E86C16">
      <w:pPr>
        <w:pStyle w:val="afff0"/>
      </w:pPr>
      <w:r w:rsidRPr="00446C34">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E86C16" w:rsidRPr="00446C34" w:rsidRDefault="00E86C16" w:rsidP="00E86C16">
      <w:pPr>
        <w:pStyle w:val="afff0"/>
      </w:pPr>
      <w:r w:rsidRPr="00446C34">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E86C16" w:rsidRPr="00446C34" w:rsidRDefault="00E86C16" w:rsidP="00E86C16">
      <w:pPr>
        <w:pStyle w:val="afff0"/>
      </w:pPr>
      <w:r w:rsidRPr="00446C34">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E86C16" w:rsidRPr="00446C34" w:rsidRDefault="00E86C16" w:rsidP="00E86C16">
      <w:pPr>
        <w:pStyle w:val="afff0"/>
      </w:pPr>
      <w:r w:rsidRPr="00446C34">
        <w:t xml:space="preserve">• целенаправленно и осознанно развивать свои коммуникативные способности, осваивать новые языковые средства; </w:t>
      </w:r>
    </w:p>
    <w:p w:rsidR="00E86C16" w:rsidRPr="00446C34" w:rsidRDefault="00E86C16" w:rsidP="00E86C16">
      <w:pPr>
        <w:pStyle w:val="afff0"/>
      </w:pPr>
      <w:r w:rsidRPr="00446C34">
        <w:t xml:space="preserve">• осознавать свою ответственность за достоверность полученных знаний, за качество выполненного проекта. </w:t>
      </w:r>
    </w:p>
    <w:p w:rsidR="00E86C16" w:rsidRPr="00A46711" w:rsidRDefault="00E86C16" w:rsidP="00E86C16">
      <w:pPr>
        <w:pStyle w:val="afff0"/>
        <w:rPr>
          <w:b/>
        </w:rPr>
      </w:pPr>
      <w:r w:rsidRPr="00A46711">
        <w:rPr>
          <w:b/>
        </w:rPr>
        <w:t>Стратегии смыслового чтения и работа с текстом Работа с текстом: поиск информации и понимание прочитанного.</w:t>
      </w:r>
    </w:p>
    <w:p w:rsidR="00E86C16" w:rsidRPr="00446C34" w:rsidRDefault="00E86C16" w:rsidP="00E86C16">
      <w:pPr>
        <w:pStyle w:val="afff0"/>
      </w:pPr>
      <w:r w:rsidRPr="00446C34">
        <w:t xml:space="preserve"> На первом этапе (5-6 классы) </w:t>
      </w:r>
      <w:r w:rsidRPr="00A46711">
        <w:rPr>
          <w:i/>
        </w:rPr>
        <w:t>обучающийся научится</w:t>
      </w:r>
      <w:r w:rsidRPr="00446C34">
        <w:t>:</w:t>
      </w:r>
    </w:p>
    <w:p w:rsidR="00E86C16" w:rsidRPr="00446C34" w:rsidRDefault="00E86C16" w:rsidP="00E86C16">
      <w:pPr>
        <w:pStyle w:val="afff0"/>
      </w:pPr>
      <w:r w:rsidRPr="00446C34">
        <w:t xml:space="preserve"> • ориентироваться в содержании текста; </w:t>
      </w:r>
    </w:p>
    <w:p w:rsidR="00E86C16" w:rsidRPr="00446C34" w:rsidRDefault="00E86C16" w:rsidP="00E86C16">
      <w:pPr>
        <w:pStyle w:val="afff0"/>
      </w:pPr>
      <w:r w:rsidRPr="00446C34">
        <w:t xml:space="preserve">• определять главную тему, общую цель или назначение текста; </w:t>
      </w:r>
    </w:p>
    <w:p w:rsidR="00E86C16" w:rsidRPr="00446C34" w:rsidRDefault="00E86C16" w:rsidP="00E86C16">
      <w:pPr>
        <w:pStyle w:val="afff0"/>
      </w:pPr>
      <w:r w:rsidRPr="00446C34">
        <w:t xml:space="preserve">• выбирать из текста или придумать заголовок, соответствующий содержанию и общему смыслу текста; </w:t>
      </w:r>
    </w:p>
    <w:p w:rsidR="00E86C16" w:rsidRPr="00446C34" w:rsidRDefault="00E86C16" w:rsidP="00E86C16">
      <w:pPr>
        <w:pStyle w:val="afff0"/>
      </w:pPr>
      <w:r w:rsidRPr="00446C34">
        <w:t>• сопоставлять основные текстовые и внетекстовые компоненты;</w:t>
      </w:r>
    </w:p>
    <w:p w:rsidR="00E86C16" w:rsidRPr="00446C34" w:rsidRDefault="00E86C16" w:rsidP="00E86C16">
      <w:pPr>
        <w:pStyle w:val="afff0"/>
      </w:pPr>
      <w:r w:rsidRPr="00446C34">
        <w:t xml:space="preserve"> • ставить перед собой цель чтения;</w:t>
      </w:r>
    </w:p>
    <w:p w:rsidR="00E86C16" w:rsidRPr="00446C34" w:rsidRDefault="00E86C16" w:rsidP="00E86C16">
      <w:pPr>
        <w:pStyle w:val="afff0"/>
      </w:pPr>
      <w:r w:rsidRPr="00446C34">
        <w:t xml:space="preserve">• работать с культурными текстами, излагающими разные позиции по вопросам в той или иной области знания </w:t>
      </w:r>
    </w:p>
    <w:p w:rsidR="00E86C16" w:rsidRPr="00446C34" w:rsidRDefault="00E86C16" w:rsidP="00E86C16">
      <w:pPr>
        <w:pStyle w:val="afff0"/>
      </w:pPr>
      <w:r w:rsidRPr="00446C34">
        <w:t>• понимать душевное состояние персонажей текста, сопереживать им.</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ориентироваться в содержании текста и понимать его целостный смысл;</w:t>
      </w:r>
    </w:p>
    <w:p w:rsidR="00E86C16" w:rsidRPr="00446C34" w:rsidRDefault="00E86C16" w:rsidP="00E86C16">
      <w:pPr>
        <w:pStyle w:val="afff0"/>
      </w:pPr>
      <w:r w:rsidRPr="00446C34">
        <w:t>• определять главную тему, общую цель или назначение текста;</w:t>
      </w:r>
    </w:p>
    <w:p w:rsidR="00E86C16" w:rsidRPr="00446C34" w:rsidRDefault="00E86C16" w:rsidP="00E86C16">
      <w:pPr>
        <w:pStyle w:val="afff0"/>
      </w:pPr>
      <w:r w:rsidRPr="00446C34">
        <w:t xml:space="preserve"> • выбирать из текста или придумать заголовок, соответствующий содержанию и общему смыслу текста;</w:t>
      </w:r>
    </w:p>
    <w:p w:rsidR="00E86C16" w:rsidRPr="00446C34" w:rsidRDefault="00E86C16" w:rsidP="00E86C16">
      <w:pPr>
        <w:pStyle w:val="afff0"/>
      </w:pPr>
      <w:r w:rsidRPr="00446C34">
        <w:t xml:space="preserve"> • формулировать тезис, выражающий общий смысл текста; </w:t>
      </w:r>
    </w:p>
    <w:p w:rsidR="00E86C16" w:rsidRPr="00446C34" w:rsidRDefault="00E86C16" w:rsidP="00E86C16">
      <w:pPr>
        <w:pStyle w:val="afff0"/>
      </w:pPr>
      <w:r w:rsidRPr="00446C34">
        <w:t xml:space="preserve">• предвосхищать содержание предметного плана текста по заголовку и с опорой на предыдущий опыт; </w:t>
      </w:r>
    </w:p>
    <w:p w:rsidR="00E86C16" w:rsidRPr="00446C34" w:rsidRDefault="00E86C16" w:rsidP="00E86C16">
      <w:pPr>
        <w:pStyle w:val="afff0"/>
      </w:pPr>
      <w:r w:rsidRPr="00446C34">
        <w:t xml:space="preserve">• объяснять порядок частей/инструкций, содержащихся в тексте; </w:t>
      </w:r>
    </w:p>
    <w:p w:rsidR="00E86C16" w:rsidRPr="00446C34" w:rsidRDefault="00E86C16" w:rsidP="00E86C16">
      <w:pPr>
        <w:pStyle w:val="afff0"/>
      </w:pPr>
      <w:r w:rsidRPr="00446C34">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86C16" w:rsidRPr="00446C34" w:rsidRDefault="00E86C16" w:rsidP="00E86C16">
      <w:pPr>
        <w:pStyle w:val="afff0"/>
      </w:pPr>
      <w:r w:rsidRPr="00446C34">
        <w:t xml:space="preserve">• находить в тексте требуемую информацию (пробегать текст глазами, </w:t>
      </w:r>
    </w:p>
    <w:p w:rsidR="00E86C16" w:rsidRPr="00446C34" w:rsidRDefault="00E86C16" w:rsidP="00E86C16">
      <w:pPr>
        <w:pStyle w:val="afff0"/>
      </w:pPr>
      <w:r w:rsidRPr="00446C34">
        <w:t xml:space="preserve">• определять его основные элементы, </w:t>
      </w:r>
    </w:p>
    <w:p w:rsidR="00E86C16" w:rsidRPr="00446C34" w:rsidRDefault="00E86C16" w:rsidP="00E86C16">
      <w:pPr>
        <w:pStyle w:val="afff0"/>
      </w:pPr>
      <w:r w:rsidRPr="00446C34">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E86C16" w:rsidRPr="00446C34" w:rsidRDefault="00E86C16" w:rsidP="00E86C16">
      <w:pPr>
        <w:pStyle w:val="afff0"/>
      </w:pPr>
      <w:r w:rsidRPr="00446C34">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E86C16" w:rsidRPr="00446C34" w:rsidRDefault="00E86C16" w:rsidP="00E86C16">
      <w:pPr>
        <w:pStyle w:val="afff0"/>
      </w:pPr>
      <w:r w:rsidRPr="00446C34">
        <w:t>• ставить перед собой цель чтения, направляя внимание на полезную в данный момент информацию;</w:t>
      </w:r>
    </w:p>
    <w:p w:rsidR="00E86C16" w:rsidRPr="00446C34" w:rsidRDefault="00E86C16" w:rsidP="00E86C16">
      <w:pPr>
        <w:pStyle w:val="afff0"/>
      </w:pPr>
      <w:r w:rsidRPr="00446C34">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E86C16" w:rsidRPr="00446C34" w:rsidRDefault="00E86C16" w:rsidP="00E86C16">
      <w:pPr>
        <w:pStyle w:val="afff0"/>
      </w:pPr>
      <w:r w:rsidRPr="00446C34">
        <w:t xml:space="preserve">• сопоставлять разные точки зрения и разные источники информации по заданной теме; </w:t>
      </w:r>
    </w:p>
    <w:p w:rsidR="00E86C16" w:rsidRPr="00446C34" w:rsidRDefault="00E86C16" w:rsidP="00E86C16">
      <w:pPr>
        <w:pStyle w:val="afff0"/>
      </w:pPr>
      <w:r w:rsidRPr="00446C34">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E86C16" w:rsidRPr="00446C34" w:rsidRDefault="00E86C16" w:rsidP="00E86C16">
      <w:pPr>
        <w:pStyle w:val="afff0"/>
      </w:pPr>
      <w:r w:rsidRPr="00446C34">
        <w:t xml:space="preserve"> • понимать душевное состояние персонажей текста, сопереживать им.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A46711" w:rsidRDefault="00E86C16" w:rsidP="00E86C16">
      <w:pPr>
        <w:pStyle w:val="afff0"/>
        <w:rPr>
          <w:b/>
        </w:rPr>
      </w:pPr>
      <w:r w:rsidRPr="00A46711">
        <w:rPr>
          <w:b/>
        </w:rPr>
        <w:t xml:space="preserve">Работа с текстом: преобразование и интерпретация информации. </w:t>
      </w:r>
    </w:p>
    <w:p w:rsidR="00E86C16" w:rsidRPr="00446C34" w:rsidRDefault="00E86C16" w:rsidP="00E86C16">
      <w:pPr>
        <w:pStyle w:val="afff0"/>
      </w:pPr>
      <w:r w:rsidRPr="00446C34">
        <w:t xml:space="preserve">На первом этапе (5-6 классы) </w:t>
      </w:r>
      <w:r w:rsidRPr="00A46711">
        <w:rPr>
          <w:i/>
        </w:rPr>
        <w:t>обучающийся научится</w:t>
      </w:r>
      <w:r w:rsidRPr="00446C34">
        <w:t xml:space="preserve">: </w:t>
      </w:r>
    </w:p>
    <w:p w:rsidR="00E86C16" w:rsidRPr="00446C34" w:rsidRDefault="00E86C16" w:rsidP="00E86C16">
      <w:pPr>
        <w:pStyle w:val="afff0"/>
      </w:pPr>
      <w:r w:rsidRPr="00446C34">
        <w:t xml:space="preserve">• структурировать текст, используя нумерацию страниц, списки, ссылки, оглавление; проводить проверку правописания; использовать в тексте таблицы, </w:t>
      </w:r>
      <w:r w:rsidR="006F7472" w:rsidRPr="00446C34">
        <w:t>изображения; простым</w:t>
      </w:r>
      <w:r w:rsidRPr="00446C34">
        <w:t xml:space="preserve"> приемам интерпретации текста.</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структурировать текст, используя нумерацию страниц, списки, ссылки, оглавление;</w:t>
      </w:r>
    </w:p>
    <w:p w:rsidR="00E86C16" w:rsidRPr="00446C34" w:rsidRDefault="00E86C16" w:rsidP="00E86C16">
      <w:pPr>
        <w:pStyle w:val="afff0"/>
      </w:pPr>
      <w:r w:rsidRPr="00446C34">
        <w:t xml:space="preserve"> • проводить проверку правописания; использовать в тексте таблицы, изображения; </w:t>
      </w:r>
    </w:p>
    <w:p w:rsidR="00E86C16" w:rsidRPr="00446C34" w:rsidRDefault="00E86C16" w:rsidP="00E86C16">
      <w:pPr>
        <w:pStyle w:val="afff0"/>
      </w:pPr>
      <w:r w:rsidRPr="00446C34">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86C16" w:rsidRPr="00446C34" w:rsidRDefault="00E86C16" w:rsidP="00E86C16">
      <w:pPr>
        <w:pStyle w:val="afff0"/>
      </w:pPr>
      <w:r w:rsidRPr="00446C34">
        <w:t xml:space="preserve"> • интерпретировать текст; </w:t>
      </w:r>
    </w:p>
    <w:p w:rsidR="00E86C16" w:rsidRPr="00446C34" w:rsidRDefault="00E86C16" w:rsidP="00E86C16">
      <w:pPr>
        <w:pStyle w:val="afff0"/>
      </w:pPr>
      <w:r w:rsidRPr="00446C34">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E86C16" w:rsidRPr="00446C34" w:rsidRDefault="00E86C16" w:rsidP="00E86C16">
      <w:pPr>
        <w:pStyle w:val="afff0"/>
      </w:pPr>
      <w:r w:rsidRPr="00446C34">
        <w:t>• выводить заключение о намерении автора или главной мысли текста.</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t>Работа с текстом: оценка информации</w:t>
      </w:r>
    </w:p>
    <w:p w:rsidR="00E86C16" w:rsidRPr="00446C34" w:rsidRDefault="00E86C16" w:rsidP="00E86C16">
      <w:pPr>
        <w:pStyle w:val="afff0"/>
      </w:pPr>
      <w:r w:rsidRPr="00446C34">
        <w:rPr>
          <w:i/>
        </w:rPr>
        <w:t>На первом этапе (5-6 классы) обучающийся научится</w:t>
      </w:r>
      <w:r w:rsidRPr="00446C34">
        <w:t>:</w:t>
      </w:r>
    </w:p>
    <w:p w:rsidR="00E86C16" w:rsidRPr="00446C34" w:rsidRDefault="00E86C16" w:rsidP="00E86C16">
      <w:pPr>
        <w:pStyle w:val="afff0"/>
      </w:pPr>
      <w:r w:rsidRPr="00446C34">
        <w:t xml:space="preserve"> • оценивать отдельные утверждения и текст в целом. </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связывать информацию, обнаруженную в тексте, со знаниями из других источников; </w:t>
      </w:r>
    </w:p>
    <w:p w:rsidR="00E86C16" w:rsidRPr="00446C34" w:rsidRDefault="00E86C16" w:rsidP="00E86C16">
      <w:pPr>
        <w:pStyle w:val="afff0"/>
      </w:pPr>
      <w:r w:rsidRPr="00446C34">
        <w:sym w:font="Symbol" w:char="F0B7"/>
      </w: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sym w:font="Symbol" w:char="F0B7"/>
      </w:r>
      <w:r w:rsidRPr="00446C34">
        <w:t xml:space="preserve"> в процессе работы с одним или несколькими источниками выявлять содержащуюся в них противоречивую, конфликтную информацию.</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откликаться на содержание текста;</w:t>
      </w:r>
    </w:p>
    <w:p w:rsidR="00E86C16" w:rsidRPr="00446C34" w:rsidRDefault="00E86C16" w:rsidP="00E86C16">
      <w:pPr>
        <w:pStyle w:val="afff0"/>
      </w:pPr>
      <w:r w:rsidRPr="00446C34">
        <w:t xml:space="preserve"> • связывать информацию, обнаруженную в тексте, со знаниями из других источников;</w:t>
      </w:r>
    </w:p>
    <w:p w:rsidR="00E86C16" w:rsidRPr="00446C34" w:rsidRDefault="00E86C16" w:rsidP="00E86C16">
      <w:pPr>
        <w:pStyle w:val="afff0"/>
      </w:pPr>
      <w:r w:rsidRPr="00446C34">
        <w:t xml:space="preserve"> • оценивать утверждения, сделанные в тексте, исходя из своих представлений о мире; </w:t>
      </w:r>
    </w:p>
    <w:p w:rsidR="00E86C16" w:rsidRPr="00446C34" w:rsidRDefault="00E86C16" w:rsidP="00E86C16">
      <w:pPr>
        <w:pStyle w:val="afff0"/>
      </w:pPr>
      <w:r w:rsidRPr="00446C34">
        <w:t xml:space="preserve">• находить доводы в защиту своей точки зрения; </w:t>
      </w:r>
    </w:p>
    <w:p w:rsidR="00E86C16" w:rsidRPr="00446C34" w:rsidRDefault="00E86C16" w:rsidP="00E86C16">
      <w:pPr>
        <w:pStyle w:val="afff0"/>
      </w:pP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E86C16" w:rsidRPr="00446C34" w:rsidRDefault="00E86C16" w:rsidP="00E86C16">
      <w:pPr>
        <w:pStyle w:val="afff0"/>
      </w:pPr>
      <w:r w:rsidRPr="00446C34">
        <w:t xml:space="preserve">• в процессе работы с одним или несколькими источниками выявлять содержащуюся в них противоречивую, конфликтную информацию; </w:t>
      </w:r>
    </w:p>
    <w:p w:rsidR="00E86C16" w:rsidRPr="00446C34" w:rsidRDefault="00E86C16" w:rsidP="00E86C16">
      <w:pPr>
        <w:pStyle w:val="afff0"/>
      </w:pPr>
      <w:r w:rsidRPr="00446C34">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xml:space="preserve">• критически относиться к рекламной информации; </w:t>
      </w:r>
    </w:p>
    <w:p w:rsidR="00E86C16" w:rsidRPr="00446C34" w:rsidRDefault="00E86C16" w:rsidP="00E86C16">
      <w:pPr>
        <w:pStyle w:val="afff0"/>
      </w:pPr>
      <w:r w:rsidRPr="00446C34">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915DBB" w:rsidRPr="00DC109E" w:rsidRDefault="00915DBB" w:rsidP="00915DBB">
      <w:pPr>
        <w:pStyle w:val="afd"/>
        <w:widowControl w:val="0"/>
        <w:tabs>
          <w:tab w:val="left" w:pos="993"/>
        </w:tabs>
        <w:spacing w:before="0" w:beforeAutospacing="0" w:after="0" w:afterAutospacing="0"/>
        <w:ind w:firstLine="709"/>
        <w:textAlignment w:val="baseline"/>
        <w:rPr>
          <w:b/>
          <w:sz w:val="26"/>
          <w:szCs w:val="26"/>
        </w:rPr>
      </w:pPr>
      <w:r w:rsidRPr="00DC109E">
        <w:rPr>
          <w:b/>
          <w:sz w:val="26"/>
          <w:szCs w:val="26"/>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о сотрудничестве может основываться на оплате услуг экспертов, консультантов, научных руководителей;</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 xml:space="preserve">экспертная, научная и консультационная поддержка может осуществляться в рамках сетевого взаимодействия общеобразовательных </w:t>
      </w:r>
    </w:p>
    <w:p w:rsidR="00915DBB" w:rsidRPr="00915DBB" w:rsidRDefault="00915DBB" w:rsidP="00915DBB">
      <w:pPr>
        <w:pStyle w:val="afd"/>
        <w:widowControl w:val="0"/>
        <w:tabs>
          <w:tab w:val="num" w:pos="993"/>
        </w:tabs>
        <w:spacing w:before="0" w:beforeAutospacing="0" w:after="0" w:afterAutospacing="0"/>
        <w:jc w:val="both"/>
        <w:textAlignment w:val="baseline"/>
      </w:pPr>
      <w:r w:rsidRPr="00915DBB">
        <w:t>организаций;</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915DBB" w:rsidRPr="00915DBB" w:rsidRDefault="00915DBB" w:rsidP="00915DBB">
      <w:pPr>
        <w:pStyle w:val="afd"/>
        <w:widowControl w:val="0"/>
        <w:tabs>
          <w:tab w:val="left" w:pos="567"/>
        </w:tabs>
        <w:spacing w:before="0" w:beforeAutospacing="0" w:after="0" w:afterAutospacing="0"/>
        <w:rPr>
          <w:b/>
          <w:sz w:val="26"/>
          <w:szCs w:val="26"/>
        </w:rPr>
      </w:pPr>
      <w:r w:rsidRPr="00915DBB">
        <w:rPr>
          <w:b/>
          <w:sz w:val="26"/>
          <w:szCs w:val="26"/>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Требования к условиям включают:</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укомплектованность образовательной организации педагогическими, руководящими и иными работниками;</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уровень квалификации педагогических и иных работников образовательной организации;</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Педагогические кадры имеют необходимый уровень подготовки для реализации программы УУД, что может включать следующее:</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представлениями о возрастных особенностях учащихся начальной, основной и старшей школы;</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прошли курсы повышения квалификации, посвященные ФГОС;</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могут строить образовательный процесс в рамках учебного предмета в соответствии с особенностями формирования конкретных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осуществляют формирование УУД в рамках проектной, исследовательской деятельностей;</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характер взаимодействия педагога и обучающегося не противоречит представлениям об условиях формирования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навыками формирующего оценивания;</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наличие позиции тьютора или педагоги владеют навыками тьюторского сопровождения обучающихся;</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15DBB" w:rsidRPr="00DC109E" w:rsidRDefault="00915DBB" w:rsidP="00915DBB">
      <w:pPr>
        <w:pStyle w:val="afd"/>
        <w:widowControl w:val="0"/>
        <w:tabs>
          <w:tab w:val="left" w:pos="567"/>
        </w:tabs>
        <w:spacing w:before="0" w:beforeAutospacing="0" w:after="0" w:afterAutospacing="0"/>
        <w:rPr>
          <w:b/>
          <w:sz w:val="26"/>
          <w:szCs w:val="26"/>
        </w:rPr>
      </w:pPr>
      <w:r w:rsidRPr="00DC109E">
        <w:rPr>
          <w:b/>
          <w:sz w:val="26"/>
          <w:szCs w:val="26"/>
        </w:rPr>
        <w:t>2.1.11. Методика и инструментарий мониторинга успешности освоения и применения обучающимися универсальных учебных действий</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915DBB" w:rsidRPr="00DC109E" w:rsidRDefault="00915DBB" w:rsidP="00EA238B">
      <w:pPr>
        <w:pStyle w:val="a4"/>
        <w:numPr>
          <w:ilvl w:val="0"/>
          <w:numId w:val="20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915DBB" w:rsidRPr="00DC109E" w:rsidRDefault="00915DBB" w:rsidP="00EA238B">
      <w:pPr>
        <w:pStyle w:val="a4"/>
        <w:numPr>
          <w:ilvl w:val="0"/>
          <w:numId w:val="20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915DBB" w:rsidRPr="00DC109E" w:rsidRDefault="00915DBB" w:rsidP="00EA238B">
      <w:pPr>
        <w:pStyle w:val="a4"/>
        <w:numPr>
          <w:ilvl w:val="0"/>
          <w:numId w:val="207"/>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915DBB" w:rsidRPr="00DC109E" w:rsidRDefault="00915DBB" w:rsidP="00EA238B">
      <w:pPr>
        <w:pStyle w:val="a4"/>
        <w:numPr>
          <w:ilvl w:val="0"/>
          <w:numId w:val="20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915DBB" w:rsidRPr="00DC109E" w:rsidRDefault="00915DBB" w:rsidP="00EA238B">
      <w:pPr>
        <w:pStyle w:val="a4"/>
        <w:numPr>
          <w:ilvl w:val="0"/>
          <w:numId w:val="20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915DBB" w:rsidRPr="00DC109E" w:rsidRDefault="00915DBB" w:rsidP="00EA238B">
      <w:pPr>
        <w:pStyle w:val="a4"/>
        <w:numPr>
          <w:ilvl w:val="0"/>
          <w:numId w:val="207"/>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 обобщение учебных действий на основе выявления общих принципов. </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Система оценки УУД может быть: </w:t>
      </w:r>
    </w:p>
    <w:p w:rsidR="00915DBB" w:rsidRPr="00DC109E" w:rsidRDefault="00915DBB" w:rsidP="00EA238B">
      <w:pPr>
        <w:pStyle w:val="a4"/>
        <w:numPr>
          <w:ilvl w:val="0"/>
          <w:numId w:val="208"/>
        </w:numPr>
        <w:autoSpaceDE w:val="0"/>
        <w:autoSpaceDN w:val="0"/>
        <w:adjustRightInd w:val="0"/>
        <w:spacing w:after="21" w:line="240" w:lineRule="auto"/>
        <w:rPr>
          <w:rFonts w:ascii="Times New Roman" w:hAnsi="Times New Roman"/>
          <w:color w:val="000000"/>
          <w:sz w:val="24"/>
          <w:szCs w:val="24"/>
        </w:rPr>
      </w:pPr>
      <w:r w:rsidRPr="00DC109E">
        <w:rPr>
          <w:rFonts w:ascii="Times New Roman" w:hAnsi="Times New Roman"/>
          <w:color w:val="000000"/>
          <w:sz w:val="24"/>
          <w:szCs w:val="24"/>
        </w:rPr>
        <w:t xml:space="preserve">уровневой (определяются уровни владения УУД); </w:t>
      </w:r>
    </w:p>
    <w:p w:rsidR="00915DBB" w:rsidRPr="00DC109E" w:rsidRDefault="00915DBB" w:rsidP="00EA238B">
      <w:pPr>
        <w:pStyle w:val="a4"/>
        <w:numPr>
          <w:ilvl w:val="0"/>
          <w:numId w:val="20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0"/>
        <w:gridCol w:w="3040"/>
      </w:tblGrid>
      <w:tr w:rsidR="00915DBB" w:rsidRPr="00DC109E" w:rsidTr="00F03A5A">
        <w:tc>
          <w:tcPr>
            <w:tcW w:w="2330" w:type="dxa"/>
          </w:tcPr>
          <w:p w:rsidR="00915DBB" w:rsidRPr="00AD5D6B" w:rsidRDefault="00915DBB" w:rsidP="00186AAE">
            <w:pPr>
              <w:pStyle w:val="afd"/>
              <w:spacing w:before="0" w:beforeAutospacing="0" w:after="0" w:afterAutospacing="0"/>
            </w:pPr>
            <w:r w:rsidRPr="00AD5D6B">
              <w:t>Критический</w:t>
            </w:r>
          </w:p>
          <w:p w:rsidR="00915DBB" w:rsidRPr="00AD5D6B" w:rsidRDefault="00915DBB" w:rsidP="00186AAE">
            <w:pPr>
              <w:pStyle w:val="afd"/>
              <w:spacing w:before="0" w:beforeAutospacing="0" w:after="0" w:afterAutospacing="0"/>
            </w:pPr>
            <w:r w:rsidRPr="00AD5D6B">
              <w:t>уровень</w:t>
            </w:r>
          </w:p>
        </w:tc>
        <w:tc>
          <w:tcPr>
            <w:tcW w:w="2331" w:type="dxa"/>
          </w:tcPr>
          <w:p w:rsidR="00915DBB" w:rsidRPr="00AD5D6B" w:rsidRDefault="00915DBB" w:rsidP="00186AAE">
            <w:pPr>
              <w:pStyle w:val="afd"/>
              <w:spacing w:before="0" w:beforeAutospacing="0" w:after="0" w:afterAutospacing="0"/>
            </w:pPr>
            <w:r w:rsidRPr="00AD5D6B">
              <w:rPr>
                <w:rStyle w:val="afc"/>
                <w:b w:val="0"/>
              </w:rPr>
              <w:t>низкий уровень</w:t>
            </w:r>
          </w:p>
        </w:tc>
        <w:tc>
          <w:tcPr>
            <w:tcW w:w="2330" w:type="dxa"/>
          </w:tcPr>
          <w:p w:rsidR="00915DBB" w:rsidRPr="00AD5D6B" w:rsidRDefault="00915DBB" w:rsidP="00186AAE">
            <w:pPr>
              <w:pStyle w:val="afd"/>
              <w:spacing w:before="0" w:beforeAutospacing="0" w:after="0" w:afterAutospacing="0"/>
            </w:pPr>
            <w:r w:rsidRPr="00AD5D6B">
              <w:rPr>
                <w:rStyle w:val="afc"/>
                <w:b w:val="0"/>
              </w:rPr>
              <w:t>пониженный уровень</w:t>
            </w:r>
          </w:p>
        </w:tc>
        <w:tc>
          <w:tcPr>
            <w:tcW w:w="3040" w:type="dxa"/>
          </w:tcPr>
          <w:p w:rsidR="00915DBB" w:rsidRPr="00AD5D6B" w:rsidRDefault="00915DBB" w:rsidP="00186AAE">
            <w:pPr>
              <w:pStyle w:val="afd"/>
              <w:spacing w:before="0" w:beforeAutospacing="0" w:after="0" w:afterAutospacing="0"/>
            </w:pPr>
            <w:r w:rsidRPr="00AD5D6B">
              <w:rPr>
                <w:rStyle w:val="afc"/>
                <w:b w:val="0"/>
              </w:rPr>
              <w:t>базовый уровень</w:t>
            </w:r>
          </w:p>
        </w:tc>
      </w:tr>
      <w:tr w:rsidR="00915DBB" w:rsidRPr="00DC109E" w:rsidTr="00F03A5A">
        <w:tc>
          <w:tcPr>
            <w:tcW w:w="2330" w:type="dxa"/>
          </w:tcPr>
          <w:p w:rsidR="00915DBB" w:rsidRPr="00AD5D6B" w:rsidRDefault="00915DBB" w:rsidP="00F73BF4">
            <w:pPr>
              <w:pStyle w:val="afd"/>
              <w:widowControl w:val="0"/>
              <w:numPr>
                <w:ilvl w:val="0"/>
                <w:numId w:val="131"/>
              </w:numPr>
              <w:tabs>
                <w:tab w:val="clear" w:pos="720"/>
                <w:tab w:val="left" w:pos="567"/>
                <w:tab w:val="left" w:pos="993"/>
              </w:tabs>
              <w:spacing w:before="0" w:beforeAutospacing="0" w:after="0" w:afterAutospacing="0"/>
              <w:ind w:left="0" w:firstLine="0"/>
              <w:textAlignment w:val="baseline"/>
            </w:pPr>
            <w:r w:rsidRPr="00AD5D6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15DBB" w:rsidRPr="00AD5D6B" w:rsidRDefault="00915DBB" w:rsidP="00186AAE">
            <w:pPr>
              <w:pStyle w:val="afd"/>
              <w:widowControl w:val="0"/>
              <w:tabs>
                <w:tab w:val="left" w:pos="567"/>
              </w:tabs>
              <w:spacing w:before="0" w:beforeAutospacing="0" w:after="0" w:afterAutospacing="0"/>
            </w:pPr>
          </w:p>
        </w:tc>
        <w:tc>
          <w:tcPr>
            <w:tcW w:w="2331" w:type="dxa"/>
          </w:tcPr>
          <w:p w:rsidR="00915DBB" w:rsidRPr="00AD5D6B" w:rsidRDefault="00915DBB" w:rsidP="00F73BF4">
            <w:pPr>
              <w:pStyle w:val="afd"/>
              <w:widowControl w:val="0"/>
              <w:numPr>
                <w:ilvl w:val="0"/>
                <w:numId w:val="131"/>
              </w:numPr>
              <w:tabs>
                <w:tab w:val="clear" w:pos="720"/>
                <w:tab w:val="left" w:pos="567"/>
                <w:tab w:val="left" w:pos="993"/>
              </w:tabs>
              <w:spacing w:before="0" w:beforeAutospacing="0" w:after="0" w:afterAutospacing="0"/>
              <w:ind w:left="0" w:firstLine="0"/>
              <w:textAlignment w:val="baseline"/>
            </w:pPr>
            <w:r w:rsidRPr="00AD5D6B">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15DBB" w:rsidRPr="00AD5D6B" w:rsidRDefault="00915DBB" w:rsidP="00186AAE">
            <w:pPr>
              <w:pStyle w:val="afd"/>
              <w:widowControl w:val="0"/>
              <w:tabs>
                <w:tab w:val="left" w:pos="567"/>
              </w:tabs>
              <w:spacing w:before="0" w:beforeAutospacing="0" w:after="0" w:afterAutospacing="0"/>
            </w:pPr>
          </w:p>
        </w:tc>
        <w:tc>
          <w:tcPr>
            <w:tcW w:w="2330" w:type="dxa"/>
          </w:tcPr>
          <w:p w:rsidR="00915DBB" w:rsidRPr="00AD5D6B" w:rsidRDefault="00915DBB" w:rsidP="00F73BF4">
            <w:pPr>
              <w:pStyle w:val="afd"/>
              <w:widowControl w:val="0"/>
              <w:numPr>
                <w:ilvl w:val="0"/>
                <w:numId w:val="131"/>
              </w:numPr>
              <w:tabs>
                <w:tab w:val="clear" w:pos="720"/>
                <w:tab w:val="left" w:pos="567"/>
                <w:tab w:val="left" w:pos="993"/>
              </w:tabs>
              <w:spacing w:before="0" w:beforeAutospacing="0" w:after="0" w:afterAutospacing="0"/>
              <w:ind w:left="0" w:firstLine="0"/>
              <w:textAlignment w:val="baseline"/>
            </w:pPr>
            <w:r w:rsidRPr="00AD5D6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15DBB" w:rsidRPr="00AD5D6B" w:rsidRDefault="00915DBB" w:rsidP="00186AAE">
            <w:pPr>
              <w:pStyle w:val="afd"/>
              <w:widowControl w:val="0"/>
              <w:tabs>
                <w:tab w:val="left" w:pos="567"/>
              </w:tabs>
              <w:spacing w:before="0" w:beforeAutospacing="0" w:after="0" w:afterAutospacing="0"/>
            </w:pPr>
          </w:p>
        </w:tc>
        <w:tc>
          <w:tcPr>
            <w:tcW w:w="3040" w:type="dxa"/>
          </w:tcPr>
          <w:p w:rsidR="00915DBB" w:rsidRPr="00AD5D6B" w:rsidRDefault="00915DBB" w:rsidP="00F73BF4">
            <w:pPr>
              <w:pStyle w:val="afd"/>
              <w:widowControl w:val="0"/>
              <w:numPr>
                <w:ilvl w:val="0"/>
                <w:numId w:val="131"/>
              </w:numPr>
              <w:tabs>
                <w:tab w:val="clear" w:pos="720"/>
                <w:tab w:val="left" w:pos="567"/>
                <w:tab w:val="left" w:pos="993"/>
              </w:tabs>
              <w:spacing w:before="0" w:beforeAutospacing="0" w:after="0" w:afterAutospacing="0"/>
              <w:ind w:left="0" w:firstLine="0"/>
              <w:textAlignment w:val="baseline"/>
            </w:pPr>
            <w:r w:rsidRPr="00AD5D6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15DBB" w:rsidRPr="00AD5D6B" w:rsidRDefault="00915DBB" w:rsidP="00186AAE">
            <w:pPr>
              <w:pStyle w:val="afd"/>
              <w:widowControl w:val="0"/>
              <w:tabs>
                <w:tab w:val="left" w:pos="567"/>
              </w:tabs>
              <w:spacing w:before="0" w:beforeAutospacing="0" w:after="0" w:afterAutospacing="0"/>
            </w:pPr>
          </w:p>
        </w:tc>
      </w:tr>
    </w:tbl>
    <w:p w:rsidR="00915DBB" w:rsidRPr="00DC109E" w:rsidRDefault="00915DBB" w:rsidP="00915DBB">
      <w:pPr>
        <w:pStyle w:val="afd"/>
        <w:widowControl w:val="0"/>
        <w:tabs>
          <w:tab w:val="left" w:pos="567"/>
        </w:tabs>
        <w:spacing w:before="0" w:beforeAutospacing="0" w:after="0" w:afterAutospacing="0"/>
        <w:ind w:firstLine="709"/>
        <w:jc w:val="both"/>
        <w:rPr>
          <w:rFonts w:eastAsia="Calibri"/>
          <w:color w:val="000000"/>
          <w:lang w:eastAsia="en-US"/>
        </w:rPr>
      </w:pPr>
      <w:r w:rsidRPr="00DC109E">
        <w:rPr>
          <w:rFonts w:eastAsia="Calibri"/>
          <w:color w:val="000000"/>
          <w:lang w:eastAsia="en-US"/>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2520"/>
        <w:gridCol w:w="3000"/>
      </w:tblGrid>
      <w:tr w:rsidR="00915DBB" w:rsidRPr="00956A95" w:rsidTr="00F03A5A">
        <w:tc>
          <w:tcPr>
            <w:tcW w:w="4437" w:type="dxa"/>
            <w:vAlign w:val="center"/>
          </w:tcPr>
          <w:p w:rsidR="00915DBB" w:rsidRPr="00DC109E" w:rsidRDefault="00915DBB" w:rsidP="00186AAE">
            <w:pPr>
              <w:spacing w:after="0" w:line="240" w:lineRule="auto"/>
              <w:ind w:firstLine="284"/>
              <w:jc w:val="center"/>
              <w:rPr>
                <w:rFonts w:ascii="Times New Roman" w:hAnsi="Times New Roman"/>
                <w:b/>
                <w:sz w:val="24"/>
                <w:szCs w:val="24"/>
              </w:rPr>
            </w:pPr>
            <w:r w:rsidRPr="00DC109E">
              <w:rPr>
                <w:rFonts w:ascii="Times New Roman" w:hAnsi="Times New Roman"/>
                <w:b/>
                <w:sz w:val="24"/>
                <w:szCs w:val="24"/>
              </w:rPr>
              <w:t>УУД</w:t>
            </w:r>
          </w:p>
        </w:tc>
        <w:tc>
          <w:tcPr>
            <w:tcW w:w="2520" w:type="dxa"/>
            <w:tcBorders>
              <w:bottom w:val="single" w:sz="4" w:space="0" w:color="auto"/>
            </w:tcBorders>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Формы и способы развития УУД</w:t>
            </w:r>
          </w:p>
        </w:tc>
        <w:tc>
          <w:tcPr>
            <w:tcW w:w="3000" w:type="dxa"/>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Диагностический инструментарий для сформированности УУД</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Личностные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Ценить и принимать следующие базовые ценности: «добро», «терпение», «любовь к России к своей малой родине</w:t>
            </w:r>
            <w:r w:rsidR="00F73BF4" w:rsidRPr="00DC109E">
              <w:rPr>
                <w:rFonts w:ascii="Times New Roman" w:hAnsi="Times New Roman"/>
                <w:sz w:val="24"/>
                <w:szCs w:val="24"/>
              </w:rPr>
              <w:t>», «</w:t>
            </w:r>
            <w:r w:rsidRPr="00DC109E">
              <w:rPr>
                <w:rFonts w:ascii="Times New Roman" w:hAnsi="Times New Roman"/>
                <w:sz w:val="24"/>
                <w:szCs w:val="24"/>
              </w:rPr>
              <w:t>природа», «семья», «мир», «справедливость», «желание понимать друг друга», «доверие к людям», «милосердие», «честь» и «достоинство»;</w:t>
            </w:r>
          </w:p>
          <w:p w:rsidR="00915DBB" w:rsidRPr="00DC109E" w:rsidRDefault="00F73BF4"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к</w:t>
            </w:r>
            <w:r w:rsidR="00915DBB" w:rsidRPr="00DC109E">
              <w:rPr>
                <w:rFonts w:ascii="Times New Roman" w:hAnsi="Times New Roman"/>
                <w:sz w:val="24"/>
                <w:szCs w:val="24"/>
              </w:rPr>
              <w:t xml:space="preserve"> своему народу, развитие толерантности;</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Освоения личностного смысла учения, выбор дальнейшего образовательного маршрута;</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Оценка жизненных ситуаций и поступков героев </w:t>
            </w:r>
            <w:r w:rsidR="00F73BF4" w:rsidRPr="00DC109E">
              <w:rPr>
                <w:rFonts w:ascii="Times New Roman" w:hAnsi="Times New Roman"/>
                <w:sz w:val="24"/>
                <w:szCs w:val="24"/>
              </w:rPr>
              <w:t>художественных текстов</w:t>
            </w:r>
            <w:r w:rsidRPr="00DC109E">
              <w:rPr>
                <w:rFonts w:ascii="Times New Roman" w:hAnsi="Times New Roman"/>
                <w:sz w:val="24"/>
                <w:szCs w:val="24"/>
              </w:rPr>
              <w:t xml:space="preserve"> с точки зрения общечеловеческих норм, нравственных и этических ценностей гражданина России;</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tc>
        <w:tc>
          <w:tcPr>
            <w:tcW w:w="3000" w:type="dxa"/>
          </w:tcPr>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Личностный опросник «ОТКЛЭ» Н.И.Рейнвальд</w:t>
            </w:r>
          </w:p>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Гражданский патриотизм, любовь к Родине, чувство гордости за свою страну;</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тренинги</w:t>
            </w:r>
          </w:p>
        </w:tc>
        <w:tc>
          <w:tcPr>
            <w:tcW w:w="3000" w:type="dxa"/>
          </w:tcPr>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Диагностически</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Пословицы (методика</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С.М.Петровой)</w:t>
            </w:r>
          </w:p>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Методика</w:t>
            </w:r>
          </w:p>
          <w:p w:rsidR="00F03A5A" w:rsidRDefault="00F03A5A" w:rsidP="00F03A5A">
            <w:pPr>
              <w:spacing w:after="0" w:line="240" w:lineRule="auto"/>
              <w:ind w:left="131"/>
              <w:rPr>
                <w:rFonts w:ascii="Times New Roman" w:hAnsi="Times New Roman"/>
                <w:sz w:val="24"/>
                <w:szCs w:val="24"/>
              </w:rPr>
            </w:pPr>
            <w:r>
              <w:rPr>
                <w:rFonts w:ascii="Times New Roman" w:hAnsi="Times New Roman"/>
                <w:sz w:val="24"/>
                <w:szCs w:val="24"/>
              </w:rPr>
              <w:t>«Психологическая</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культура личности» (Т.А.Огнева, О.И.Мотков)</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w:t>
            </w:r>
          </w:p>
        </w:tc>
        <w:tc>
          <w:tcPr>
            <w:tcW w:w="3000" w:type="dxa"/>
          </w:tcPr>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Освоение общекультурного наследия России и общемирового культурного наследия;</w:t>
            </w:r>
          </w:p>
          <w:p w:rsidR="00915DBB" w:rsidRPr="00F03A5A"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w:t>
            </w:r>
            <w:r w:rsidRPr="00F03A5A">
              <w:rPr>
                <w:rFonts w:ascii="Times New Roman" w:hAnsi="Times New Roman"/>
                <w:sz w:val="24"/>
                <w:szCs w:val="24"/>
              </w:rPr>
              <w:t>здорового образа жизни и здоровьесберегающих технологий, правил поведения в чрезвычайных ситуациях;</w:t>
            </w:r>
          </w:p>
          <w:p w:rsidR="00915DBB" w:rsidRPr="00DC109E" w:rsidRDefault="006F7472"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Сформированность позитивной</w:t>
            </w:r>
            <w:r w:rsidR="00915DBB" w:rsidRPr="00DC109E">
              <w:rPr>
                <w:rFonts w:ascii="Times New Roman" w:hAnsi="Times New Roman"/>
                <w:sz w:val="24"/>
                <w:szCs w:val="24"/>
              </w:rPr>
              <w:t xml:space="preserve"> моральной самооценки и моральных чувств – чувства гордости при следовании моральным нормам, переживание стыда при их нарушении;</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Участие в общественной жизни на уровне школы и социума.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тематические вечера, турниры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Диагностический</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Опросник</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 xml:space="preserve">профильно-ориентационной </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компетенции (ОПОК) С.Л.Братченко</w:t>
            </w:r>
          </w:p>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Определение</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направленности личности (ориентационная анкета)</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 xml:space="preserve">Ориентация в системе моральных норм и </w:t>
            </w:r>
            <w:r w:rsidR="006F7472" w:rsidRPr="00DC109E">
              <w:rPr>
                <w:rFonts w:ascii="Times New Roman" w:hAnsi="Times New Roman"/>
                <w:sz w:val="24"/>
                <w:szCs w:val="24"/>
              </w:rPr>
              <w:t>ценностей,</w:t>
            </w:r>
            <w:r w:rsidRPr="00DC109E">
              <w:rPr>
                <w:rFonts w:ascii="Times New Roman" w:hAnsi="Times New Roman"/>
                <w:sz w:val="24"/>
                <w:szCs w:val="24"/>
              </w:rPr>
              <w:t xml:space="preserve"> и их иерархии, понимание конвенционального характера морали;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потребности в самовыражении и самореализации, социальном признании;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Готовность к выбору профильного образования;</w:t>
            </w:r>
          </w:p>
          <w:p w:rsidR="00915DBB" w:rsidRPr="00DC109E" w:rsidRDefault="00915DBB" w:rsidP="00F03A5A">
            <w:pPr>
              <w:tabs>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tc>
        <w:tc>
          <w:tcPr>
            <w:tcW w:w="3000" w:type="dxa"/>
          </w:tcPr>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Карта самодиагностики степени готовности к выбору профиля обучения</w:t>
            </w:r>
          </w:p>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EA238B">
            <w:pPr>
              <w:numPr>
                <w:ilvl w:val="0"/>
                <w:numId w:val="77"/>
              </w:numPr>
              <w:tabs>
                <w:tab w:val="num" w:pos="273"/>
              </w:tabs>
              <w:spacing w:after="0" w:line="240" w:lineRule="auto"/>
              <w:ind w:hanging="644"/>
              <w:rPr>
                <w:rFonts w:ascii="Times New Roman" w:hAnsi="Times New Roman"/>
                <w:sz w:val="24"/>
                <w:szCs w:val="24"/>
              </w:rPr>
            </w:pPr>
            <w:r w:rsidRPr="00DC109E">
              <w:rPr>
                <w:rFonts w:ascii="Times New Roman" w:hAnsi="Times New Roman"/>
                <w:sz w:val="24"/>
                <w:szCs w:val="24"/>
              </w:rPr>
              <w:t>Модифицированный вариант «Самоактуализационного теста»</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Регулятивные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организовывать свою учебную деятельность</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Использовать справочную литературу, </w:t>
            </w:r>
            <w:r w:rsidR="006F7472" w:rsidRPr="00DC109E">
              <w:rPr>
                <w:rFonts w:ascii="Times New Roman" w:hAnsi="Times New Roman"/>
                <w:sz w:val="24"/>
                <w:szCs w:val="24"/>
              </w:rPr>
              <w:t>ИКТ, инструменты</w:t>
            </w:r>
            <w:r w:rsidRPr="00DC109E">
              <w:rPr>
                <w:rFonts w:ascii="Times New Roman" w:hAnsi="Times New Roman"/>
                <w:sz w:val="24"/>
                <w:szCs w:val="24"/>
              </w:rPr>
              <w:t xml:space="preserve"> и приборы;</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планировать пути достижения намеченных целей;</w:t>
            </w:r>
          </w:p>
          <w:p w:rsidR="00915DBB" w:rsidRPr="00F03A5A"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Умение адекватно оценить степень объективной и субъектной трудности </w:t>
            </w:r>
          </w:p>
          <w:p w:rsidR="00915DBB" w:rsidRPr="00DC109E" w:rsidRDefault="00915DBB" w:rsidP="00F03A5A">
            <w:pPr>
              <w:tabs>
                <w:tab w:val="num" w:pos="284"/>
              </w:tabs>
              <w:spacing w:after="0" w:line="240" w:lineRule="auto"/>
              <w:ind w:left="284" w:hanging="436"/>
              <w:rPr>
                <w:rFonts w:ascii="Times New Roman" w:hAnsi="Times New Roman"/>
                <w:sz w:val="24"/>
                <w:szCs w:val="24"/>
              </w:rPr>
            </w:pPr>
            <w:r w:rsidRPr="00DC109E">
              <w:rPr>
                <w:rFonts w:ascii="Times New Roman" w:hAnsi="Times New Roman"/>
                <w:sz w:val="24"/>
                <w:szCs w:val="24"/>
              </w:rPr>
              <w:t>выполнения учебной задачи;</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Принимать решения в проблемной ситуации на основе переговоров.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Адекватная оценка собственных возможностей в отношении решения поставленной задачи.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рефлексивной самооценки своих возможностей управления;</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Умение самостоятельно </w:t>
            </w:r>
            <w:r w:rsidR="006F7472" w:rsidRPr="00DC109E">
              <w:rPr>
                <w:rFonts w:ascii="Times New Roman" w:hAnsi="Times New Roman"/>
                <w:sz w:val="24"/>
                <w:szCs w:val="24"/>
              </w:rPr>
              <w:t>вырабатывать и</w:t>
            </w:r>
            <w:r w:rsidRPr="00DC109E">
              <w:rPr>
                <w:rFonts w:ascii="Times New Roman" w:hAnsi="Times New Roman"/>
                <w:sz w:val="24"/>
                <w:szCs w:val="24"/>
              </w:rPr>
              <w:t xml:space="preserve"> применять </w:t>
            </w:r>
            <w:r w:rsidR="006F7472" w:rsidRPr="00DC109E">
              <w:rPr>
                <w:rFonts w:ascii="Times New Roman" w:hAnsi="Times New Roman"/>
                <w:sz w:val="24"/>
                <w:szCs w:val="24"/>
              </w:rPr>
              <w:t>критерии и</w:t>
            </w:r>
            <w:r w:rsidRPr="00DC109E">
              <w:rPr>
                <w:rFonts w:ascii="Times New Roman" w:hAnsi="Times New Roman"/>
                <w:sz w:val="24"/>
                <w:szCs w:val="24"/>
              </w:rPr>
              <w:t xml:space="preserve"> способы дифференцированной </w:t>
            </w:r>
            <w:r w:rsidR="006F7472" w:rsidRPr="00DC109E">
              <w:rPr>
                <w:rFonts w:ascii="Times New Roman" w:hAnsi="Times New Roman"/>
                <w:sz w:val="24"/>
                <w:szCs w:val="24"/>
              </w:rPr>
              <w:t>оценки собственной</w:t>
            </w:r>
            <w:r w:rsidRPr="00DC109E">
              <w:rPr>
                <w:rFonts w:ascii="Times New Roman" w:hAnsi="Times New Roman"/>
                <w:sz w:val="24"/>
                <w:szCs w:val="24"/>
              </w:rPr>
              <w:t xml:space="preserve"> учебной деятельности;</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Самоконтроль в организации учебной и внеучебной деятельности;</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навыков прогнозирования как предвидения будущих событий и развития процесса;</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Принятие ответственности за свой выбор организации своей учебной деятельности.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Познавательные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включают общеучебные, логические, действия постановки и решения проблем.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выделять и формулировать цель;</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Ориентироваться в учебных источниках;</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Отбирать и сопоставлять необходимую информацию из разных источников; </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Анализировать, сравнивать, структурировать различные объекты, явления и факты;</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915DBB" w:rsidRPr="00DC109E" w:rsidRDefault="00915DBB" w:rsidP="00F03A5A">
            <w:pPr>
              <w:spacing w:after="0" w:line="240" w:lineRule="auto"/>
              <w:ind w:left="284" w:hanging="436"/>
              <w:rPr>
                <w:rFonts w:ascii="Times New Roman" w:hAnsi="Times New Roman"/>
                <w:sz w:val="24"/>
                <w:szCs w:val="24"/>
              </w:rPr>
            </w:pP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Уметь передавать содержание в сжатом, выборочном и развернутом виде;</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Строить речевое высказывание в устной и письменной форме;</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Проводить наблюдение и эксперимент под руководством учителя.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6F7472" w:rsidP="00186AAE">
            <w:pPr>
              <w:spacing w:after="0" w:line="240" w:lineRule="auto"/>
              <w:ind w:firstLine="284"/>
              <w:rPr>
                <w:rFonts w:ascii="Times New Roman" w:hAnsi="Times New Roman"/>
                <w:sz w:val="24"/>
                <w:szCs w:val="24"/>
              </w:rPr>
            </w:pPr>
            <w:r w:rsidRPr="00DC109E">
              <w:rPr>
                <w:rFonts w:ascii="Times New Roman" w:hAnsi="Times New Roman"/>
                <w:sz w:val="24"/>
                <w:szCs w:val="24"/>
              </w:rPr>
              <w:t>1.Выбирать наиболее</w:t>
            </w:r>
            <w:r w:rsidR="00915DBB" w:rsidRPr="00DC109E">
              <w:rPr>
                <w:rFonts w:ascii="Times New Roman" w:hAnsi="Times New Roman"/>
                <w:sz w:val="24"/>
                <w:szCs w:val="24"/>
              </w:rPr>
              <w:t xml:space="preserve"> эффективных способов решения задач в зависимости от конкретных условий;</w:t>
            </w:r>
          </w:p>
          <w:p w:rsidR="00915DBB" w:rsidRPr="00DC109E" w:rsidRDefault="006F7472" w:rsidP="00186AAE">
            <w:pPr>
              <w:spacing w:after="0" w:line="240" w:lineRule="auto"/>
              <w:ind w:firstLine="284"/>
              <w:rPr>
                <w:rFonts w:ascii="Times New Roman" w:hAnsi="Times New Roman"/>
                <w:sz w:val="24"/>
                <w:szCs w:val="24"/>
              </w:rPr>
            </w:pPr>
            <w:r w:rsidRPr="00DC109E">
              <w:rPr>
                <w:rFonts w:ascii="Times New Roman" w:hAnsi="Times New Roman"/>
                <w:sz w:val="24"/>
                <w:szCs w:val="24"/>
              </w:rPr>
              <w:t>2.Контролировать и</w:t>
            </w:r>
            <w:r w:rsidR="00915DBB" w:rsidRPr="00DC109E">
              <w:rPr>
                <w:rFonts w:ascii="Times New Roman" w:hAnsi="Times New Roman"/>
                <w:sz w:val="24"/>
                <w:szCs w:val="24"/>
              </w:rPr>
              <w:t xml:space="preserve"> оценивать процесс и результат деятельности;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3.Овладеть навыками смыслового чтения как способа осмысление цели чтения и выбор вида чтения в зависимости от цели;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4.Извлечение необходимой информации из прослушанных текстов различных жанров;</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5.Определение основной и второстепенной информации;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6.Давать определения понятиям, устанавливать причинно-следственные связи;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7.Осуществлять расширенный поиск информации с использованием ресурсов библиотек и Интернета.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Свободно ориентироваться и </w:t>
            </w:r>
            <w:r w:rsidR="006F7472" w:rsidRPr="00DC109E">
              <w:rPr>
                <w:rFonts w:ascii="Times New Roman" w:hAnsi="Times New Roman"/>
                <w:sz w:val="24"/>
                <w:szCs w:val="24"/>
              </w:rPr>
              <w:t>воспринимать тексты</w:t>
            </w:r>
            <w:r w:rsidRPr="00DC109E">
              <w:rPr>
                <w:rFonts w:ascii="Times New Roman" w:hAnsi="Times New Roman"/>
                <w:sz w:val="24"/>
                <w:szCs w:val="24"/>
              </w:rPr>
              <w:t xml:space="preserve"> художественного, научного, </w:t>
            </w:r>
            <w:r w:rsidR="006F7472" w:rsidRPr="00DC109E">
              <w:rPr>
                <w:rFonts w:ascii="Times New Roman" w:hAnsi="Times New Roman"/>
                <w:sz w:val="24"/>
                <w:szCs w:val="24"/>
              </w:rPr>
              <w:t>публицистического и</w:t>
            </w:r>
            <w:r w:rsidRPr="00DC109E">
              <w:rPr>
                <w:rFonts w:ascii="Times New Roman" w:hAnsi="Times New Roman"/>
                <w:sz w:val="24"/>
                <w:szCs w:val="24"/>
              </w:rPr>
              <w:t xml:space="preserve"> официально-делового стилей;</w:t>
            </w:r>
          </w:p>
          <w:p w:rsidR="00915DBB" w:rsidRPr="00DC109E" w:rsidRDefault="006F7472"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и</w:t>
            </w:r>
            <w:r w:rsidR="00915DBB" w:rsidRPr="00DC109E">
              <w:rPr>
                <w:rFonts w:ascii="Times New Roman" w:hAnsi="Times New Roman"/>
                <w:sz w:val="24"/>
                <w:szCs w:val="24"/>
              </w:rPr>
              <w:t xml:space="preserve"> адекватно </w:t>
            </w:r>
            <w:r w:rsidRPr="00DC109E">
              <w:rPr>
                <w:rFonts w:ascii="Times New Roman" w:hAnsi="Times New Roman"/>
                <w:sz w:val="24"/>
                <w:szCs w:val="24"/>
              </w:rPr>
              <w:t>оценивать язык средств</w:t>
            </w:r>
            <w:r w:rsidR="00915DBB" w:rsidRPr="00DC109E">
              <w:rPr>
                <w:rFonts w:ascii="Times New Roman" w:hAnsi="Times New Roman"/>
                <w:sz w:val="24"/>
                <w:szCs w:val="24"/>
              </w:rPr>
              <w:t xml:space="preserve"> массовой информации;</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адекватно, подробно, сжато, выборочно передавать содержание текста;</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Создавать и преобразовывать модели и схемы для решения задач;</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Анализ объектов с целью выделения </w:t>
            </w:r>
          </w:p>
          <w:p w:rsidR="00915DBB" w:rsidRPr="00DC109E" w:rsidRDefault="00915DBB" w:rsidP="00F03A5A">
            <w:pPr>
              <w:spacing w:after="0" w:line="240" w:lineRule="auto"/>
              <w:ind w:left="284" w:hanging="578"/>
              <w:rPr>
                <w:rFonts w:ascii="Times New Roman" w:hAnsi="Times New Roman"/>
                <w:sz w:val="24"/>
                <w:szCs w:val="24"/>
              </w:rPr>
            </w:pPr>
          </w:p>
          <w:p w:rsidR="00915DBB" w:rsidRPr="00DC109E" w:rsidRDefault="00915DBB" w:rsidP="00F03A5A">
            <w:pPr>
              <w:spacing w:after="0" w:line="240" w:lineRule="auto"/>
              <w:ind w:left="284" w:hanging="578"/>
              <w:rPr>
                <w:rFonts w:ascii="Times New Roman" w:hAnsi="Times New Roman"/>
                <w:sz w:val="24"/>
                <w:szCs w:val="24"/>
              </w:rPr>
            </w:pPr>
            <w:r w:rsidRPr="00DC109E">
              <w:rPr>
                <w:rFonts w:ascii="Times New Roman" w:hAnsi="Times New Roman"/>
                <w:sz w:val="24"/>
                <w:szCs w:val="24"/>
              </w:rPr>
              <w:t>признаков (существенных, несущественных);</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Выбор оснований и критериев для сравнения, сериации, классификации объектов, самостоятельно </w:t>
            </w:r>
            <w:r w:rsidR="006F7472" w:rsidRPr="00DC109E">
              <w:rPr>
                <w:rFonts w:ascii="Times New Roman" w:hAnsi="Times New Roman"/>
                <w:sz w:val="24"/>
                <w:szCs w:val="24"/>
              </w:rPr>
              <w:t>выбирая основания</w:t>
            </w:r>
            <w:r w:rsidRPr="00DC109E">
              <w:rPr>
                <w:rFonts w:ascii="Times New Roman" w:hAnsi="Times New Roman"/>
                <w:sz w:val="24"/>
                <w:szCs w:val="24"/>
              </w:rPr>
              <w:t xml:space="preserve"> для указанных логических операций;</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Работать с метафорами – понимать переносной смысл выражений, понимать и </w:t>
            </w:r>
            <w:r w:rsidR="006F7472" w:rsidRPr="00DC109E">
              <w:rPr>
                <w:rFonts w:ascii="Times New Roman" w:hAnsi="Times New Roman"/>
                <w:sz w:val="24"/>
                <w:szCs w:val="24"/>
              </w:rPr>
              <w:t>употреблять обороты</w:t>
            </w:r>
            <w:r w:rsidRPr="00DC109E">
              <w:rPr>
                <w:rFonts w:ascii="Times New Roman" w:hAnsi="Times New Roman"/>
                <w:sz w:val="24"/>
                <w:szCs w:val="24"/>
              </w:rPr>
              <w:t xml:space="preserve"> речи, построенные на скрытом уподоблении, образном сближении слов.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задания творческого и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8"/>
              </w:numPr>
              <w:spacing w:after="0" w:line="240" w:lineRule="auto"/>
              <w:ind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F03A5A">
            <w:pPr>
              <w:spacing w:after="0" w:line="240" w:lineRule="auto"/>
              <w:ind w:left="284" w:hanging="644"/>
              <w:rPr>
                <w:rFonts w:ascii="Times New Roman" w:hAnsi="Times New Roman"/>
                <w:sz w:val="24"/>
                <w:szCs w:val="24"/>
              </w:rPr>
            </w:pP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строить классификацию на основе дихотомического деления (на основе отрицания);</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Объяснять явления, процессы, связи и отношения, выявляемые в ходе исследования;</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Овладение основами ознакомительного, изучающего, усваивающего и поискового чтения.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Коммуникативные УУД:</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общаться, взаимодействовать с людьми.</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Оформлять свои мысли в устной и письменной речи;</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Выполнять различные роли в группе, сотрудничать в совместном решении проблемы;</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Отстаивать и аргументировать свою точку зрения, соблюдая правила речевого этикета;</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Предвидеть последствия коллективных решений.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возможности различных точек зрения, которые не совпадают с собственной;</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к обсуждению разных точек зрения и выработке общей (групповой позиции);</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Определять цели и функции участников, способы их взаимодействия;</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Планировать общие способы работы группы;</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Обмениваться знаниями между членами группы для принятия эффективных совместных решений;</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Уважительное отношение к партнерам, внимание к личности другого.</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Способность брать на себя инициативу в организации совместного действия;</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Готовность адекватно реагировать на нужды других, оказывать помощь и эмоциональную </w:t>
            </w:r>
            <w:r w:rsidR="006F7472" w:rsidRPr="00DC109E">
              <w:rPr>
                <w:rFonts w:ascii="Times New Roman" w:hAnsi="Times New Roman"/>
                <w:sz w:val="24"/>
                <w:szCs w:val="24"/>
              </w:rPr>
              <w:t>поддержку партнерам</w:t>
            </w:r>
            <w:r w:rsidRPr="00DC109E">
              <w:rPr>
                <w:rFonts w:ascii="Times New Roman" w:hAnsi="Times New Roman"/>
                <w:sz w:val="24"/>
                <w:szCs w:val="24"/>
              </w:rPr>
              <w:t xml:space="preserve"> в процессе достижения общей цели совместной деятельности;</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и тренинги.</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F03A5A"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 xml:space="preserve">Умение аргументировать свою точку </w:t>
            </w:r>
            <w:r w:rsidR="006F7472" w:rsidRPr="00DC109E">
              <w:rPr>
                <w:rFonts w:ascii="Times New Roman" w:hAnsi="Times New Roman"/>
                <w:sz w:val="24"/>
                <w:szCs w:val="24"/>
              </w:rPr>
              <w:t>зрения,</w:t>
            </w:r>
            <w:r w:rsidRPr="00DC109E">
              <w:rPr>
                <w:rFonts w:ascii="Times New Roman" w:hAnsi="Times New Roman"/>
                <w:sz w:val="24"/>
                <w:szCs w:val="24"/>
              </w:rPr>
              <w:t xml:space="preserve"> спорить и отстаивать свою позицию невраждебным для оппонентов способом;</w:t>
            </w:r>
          </w:p>
          <w:p w:rsidR="00915DBB" w:rsidRPr="00F03A5A" w:rsidRDefault="00915DBB" w:rsidP="00EA238B">
            <w:pPr>
              <w:numPr>
                <w:ilvl w:val="0"/>
                <w:numId w:val="72"/>
              </w:numPr>
              <w:tabs>
                <w:tab w:val="num" w:pos="252"/>
              </w:tabs>
              <w:spacing w:after="0" w:line="240" w:lineRule="auto"/>
              <w:ind w:hanging="720"/>
              <w:rPr>
                <w:rFonts w:ascii="Times New Roman" w:hAnsi="Times New Roman"/>
                <w:sz w:val="24"/>
                <w:szCs w:val="24"/>
              </w:rPr>
            </w:pPr>
            <w:r w:rsidRPr="00F03A5A">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Адекватное межличностное восприятие партнера.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F03A5A"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Разрешать конфликты через выявление, идентификацию проблемы, поиск и оценку</w:t>
            </w:r>
          </w:p>
          <w:p w:rsidR="00915DBB" w:rsidRPr="00F03A5A" w:rsidRDefault="00915DBB" w:rsidP="00F03A5A">
            <w:pPr>
              <w:spacing w:after="0" w:line="240" w:lineRule="auto"/>
              <w:ind w:left="720" w:hanging="578"/>
              <w:rPr>
                <w:rFonts w:ascii="Times New Roman" w:hAnsi="Times New Roman"/>
                <w:sz w:val="24"/>
                <w:szCs w:val="24"/>
              </w:rPr>
            </w:pPr>
            <w:r w:rsidRPr="00F03A5A">
              <w:rPr>
                <w:rFonts w:ascii="Times New Roman" w:hAnsi="Times New Roman"/>
                <w:sz w:val="24"/>
                <w:szCs w:val="24"/>
              </w:rPr>
              <w:t>альтернативных способов разрешение конфликта, принимать решение и реализовывать его;</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Управлять поведением партнера через контроль, коррекцию, оценку действий, умение убеждать;</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Стремиться устанавливать доверительные отношения взаимопонимания, способность к эмпатии;</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тренинги, ролевые игры.</w:t>
            </w:r>
          </w:p>
        </w:tc>
        <w:tc>
          <w:tcPr>
            <w:tcW w:w="3000" w:type="dxa"/>
          </w:tcPr>
          <w:p w:rsidR="00915DBB" w:rsidRPr="00DC109E"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Тест коммуникативных умений Л.Михельсона</w:t>
            </w:r>
          </w:p>
          <w:p w:rsidR="00915DBB" w:rsidRPr="00DC109E" w:rsidRDefault="00915DBB" w:rsidP="00186AAE">
            <w:pPr>
              <w:spacing w:after="0" w:line="240" w:lineRule="auto"/>
              <w:rPr>
                <w:rFonts w:ascii="Times New Roman" w:hAnsi="Times New Roman"/>
                <w:sz w:val="24"/>
                <w:szCs w:val="24"/>
              </w:rPr>
            </w:pPr>
          </w:p>
          <w:p w:rsidR="00915DBB" w:rsidRPr="00DC109E"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Методика «Уровень общительности» (В.Ф.Ряховский)</w:t>
            </w:r>
          </w:p>
        </w:tc>
      </w:tr>
    </w:tbl>
    <w:p w:rsidR="00915DBB" w:rsidRPr="00DC109E" w:rsidRDefault="00915DBB" w:rsidP="00915DBB">
      <w:pPr>
        <w:pStyle w:val="afd"/>
        <w:widowControl w:val="0"/>
        <w:tabs>
          <w:tab w:val="left" w:pos="567"/>
        </w:tabs>
        <w:spacing w:before="0" w:beforeAutospacing="0" w:after="0" w:afterAutospacing="0"/>
        <w:ind w:firstLine="709"/>
        <w:jc w:val="both"/>
      </w:pPr>
      <w:r w:rsidRPr="00DC109E">
        <w:t>В процессе реализации мониторинга успешности освоения и применения УУД могут быть учтены следующие этапы освоения УУД:</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Система оценки УУД уровневая.</w:t>
      </w:r>
    </w:p>
    <w:p w:rsidR="00E86C16" w:rsidRPr="00F03A5A" w:rsidRDefault="00915DBB"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DC109E">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353530" w:rsidRDefault="00353530" w:rsidP="00353530">
      <w:pPr>
        <w:spacing w:after="0" w:line="360" w:lineRule="auto"/>
        <w:jc w:val="both"/>
        <w:outlineLvl w:val="1"/>
        <w:rPr>
          <w:rFonts w:ascii="Times New Roman" w:eastAsia="@Arial Unicode MS" w:hAnsi="Times New Roman"/>
          <w:b/>
          <w:bCs/>
          <w:sz w:val="28"/>
          <w:szCs w:val="28"/>
        </w:rPr>
      </w:pPr>
      <w:r w:rsidRPr="00353530">
        <w:rPr>
          <w:rFonts w:ascii="Times New Roman" w:eastAsia="@Arial Unicode MS" w:hAnsi="Times New Roman"/>
          <w:b/>
          <w:bCs/>
          <w:sz w:val="28"/>
          <w:szCs w:val="28"/>
        </w:rPr>
        <w:t>2.2. Примерные программы учебных предметов, курсов</w:t>
      </w:r>
      <w:bookmarkEnd w:id="11"/>
      <w:bookmarkEnd w:id="12"/>
      <w:bookmarkEnd w:id="13"/>
      <w:r w:rsidR="00397EE4">
        <w:rPr>
          <w:rFonts w:ascii="Times New Roman" w:eastAsia="@Arial Unicode MS" w:hAnsi="Times New Roman"/>
          <w:b/>
          <w:bCs/>
          <w:sz w:val="28"/>
          <w:szCs w:val="28"/>
        </w:rPr>
        <w:t xml:space="preserve"> и курсов внеурочной деятельности</w:t>
      </w:r>
    </w:p>
    <w:p w:rsidR="00353530" w:rsidRPr="00353530" w:rsidRDefault="00353530" w:rsidP="00353530">
      <w:pPr>
        <w:spacing w:after="0" w:line="240" w:lineRule="auto"/>
        <w:ind w:firstLine="709"/>
        <w:jc w:val="center"/>
        <w:outlineLvl w:val="1"/>
        <w:rPr>
          <w:rFonts w:ascii="Times New Roman" w:hAnsi="Times New Roman"/>
          <w:b/>
          <w:color w:val="000000"/>
          <w:sz w:val="26"/>
          <w:szCs w:val="26"/>
        </w:rPr>
      </w:pPr>
      <w:r w:rsidRPr="00353530">
        <w:rPr>
          <w:rFonts w:ascii="Times New Roman" w:hAnsi="Times New Roman"/>
          <w:b/>
          <w:color w:val="000000"/>
          <w:sz w:val="26"/>
          <w:szCs w:val="26"/>
        </w:rPr>
        <w:t>2.2.1. Общие положения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В данном разделе </w:t>
      </w:r>
      <w:r>
        <w:rPr>
          <w:rFonts w:ascii="Times New Roman" w:hAnsi="Times New Roman"/>
          <w:bCs/>
          <w:sz w:val="24"/>
          <w:szCs w:val="24"/>
        </w:rPr>
        <w:t>ООП ООО</w:t>
      </w:r>
      <w:r w:rsidRPr="00FF45E4">
        <w:rPr>
          <w:rFonts w:ascii="Times New Roman" w:hAnsi="Times New Roman"/>
          <w:bCs/>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Каждый учебный предмет в зависимости от предметного содержания и </w:t>
      </w:r>
      <w:r w:rsidR="00F73BF4" w:rsidRPr="00FF45E4">
        <w:rPr>
          <w:rFonts w:ascii="Times New Roman" w:hAnsi="Times New Roman"/>
          <w:bCs/>
          <w:sz w:val="24"/>
          <w:szCs w:val="24"/>
        </w:rPr>
        <w:t>релевантных способов организации учебной деятельности,</w:t>
      </w:r>
      <w:r w:rsidRPr="00FF45E4">
        <w:rPr>
          <w:rFonts w:ascii="Times New Roman" w:hAnsi="Times New Roman"/>
          <w:bCs/>
          <w:sz w:val="24"/>
          <w:szCs w:val="24"/>
        </w:rPr>
        <w:t xml:space="preserve"> обучающихся раскрывает определённые возможности для формирования универсальных учебных действий и получения личностных результатов.</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Курсивом в примерных программах учебных предметов выделены элементы содержания, относящиеся к </w:t>
      </w:r>
      <w:r>
        <w:rPr>
          <w:rFonts w:ascii="Times New Roman" w:hAnsi="Times New Roman"/>
          <w:bCs/>
          <w:sz w:val="24"/>
          <w:szCs w:val="24"/>
        </w:rPr>
        <w:t>результатам, которым учащиеся «</w:t>
      </w:r>
      <w:r w:rsidRPr="00FF45E4">
        <w:rPr>
          <w:rFonts w:ascii="Times New Roman" w:hAnsi="Times New Roman"/>
          <w:bCs/>
          <w:i/>
          <w:sz w:val="24"/>
          <w:szCs w:val="24"/>
        </w:rPr>
        <w:t>Получат возможность научиться</w:t>
      </w:r>
      <w:r w:rsidRPr="00FF45E4">
        <w:rPr>
          <w:rFonts w:ascii="Times New Roman" w:hAnsi="Times New Roman"/>
          <w:bCs/>
          <w:sz w:val="24"/>
          <w:szCs w:val="24"/>
        </w:rPr>
        <w:t>».</w:t>
      </w:r>
    </w:p>
    <w:p w:rsidR="00FF45E4" w:rsidRDefault="00FF45E4" w:rsidP="00735EB6">
      <w:pPr>
        <w:pStyle w:val="afd"/>
        <w:spacing w:before="0" w:beforeAutospacing="0" w:after="0" w:afterAutospacing="0"/>
        <w:ind w:firstLine="284"/>
        <w:jc w:val="both"/>
        <w:rPr>
          <w:b/>
          <w:bCs/>
        </w:rPr>
      </w:pPr>
    </w:p>
    <w:p w:rsidR="009814EB" w:rsidRPr="00EA1E84" w:rsidRDefault="009814EB" w:rsidP="00481E7F">
      <w:pPr>
        <w:tabs>
          <w:tab w:val="num" w:pos="1920"/>
        </w:tabs>
        <w:spacing w:after="0" w:line="240" w:lineRule="auto"/>
        <w:ind w:firstLine="284"/>
        <w:jc w:val="both"/>
        <w:rPr>
          <w:rFonts w:ascii="Times New Roman" w:hAnsi="Times New Roman"/>
          <w:sz w:val="24"/>
          <w:szCs w:val="24"/>
        </w:rPr>
      </w:pPr>
      <w:r w:rsidRPr="00EA1E84">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A1E84">
        <w:rPr>
          <w:rFonts w:ascii="Times New Roman" w:hAnsi="Times New Roman"/>
          <w:i/>
          <w:sz w:val="24"/>
          <w:szCs w:val="24"/>
        </w:rPr>
        <w:t xml:space="preserve">, </w:t>
      </w:r>
      <w:r w:rsidRPr="00EA1E84">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w:t>
      </w:r>
      <w:r w:rsidR="00F73BF4" w:rsidRPr="00EA1E84">
        <w:rPr>
          <w:rFonts w:ascii="Times New Roman" w:hAnsi="Times New Roman"/>
          <w:sz w:val="24"/>
          <w:szCs w:val="24"/>
        </w:rPr>
        <w:t>понятий,</w:t>
      </w:r>
      <w:r w:rsidRPr="00EA1E84">
        <w:rPr>
          <w:rFonts w:ascii="Times New Roman" w:hAnsi="Times New Roman"/>
          <w:sz w:val="24"/>
          <w:szCs w:val="24"/>
        </w:rPr>
        <w:t xml:space="preserve"> и задачи по возможности максимально приближенные к реальным жизненным ситуациям. </w:t>
      </w:r>
    </w:p>
    <w:p w:rsidR="00735EB6"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её структуру.</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должны содержать:</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1) планируемые результаты освоения учебного предмета, курса;</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2) содержание учебного предмета, курса;</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3) тематическое планирование с указанием количества часов, отводимых на о</w:t>
      </w:r>
      <w:r w:rsidR="00CE2BA0">
        <w:rPr>
          <w:rFonts w:eastAsia="@Arial Unicode MS"/>
          <w:b w:val="0"/>
          <w:noProof/>
          <w:color w:val="auto"/>
          <w:lang w:val="ru-RU"/>
        </w:rPr>
        <w:t xml:space="preserve">своение </w:t>
      </w:r>
      <w:r>
        <w:rPr>
          <w:rFonts w:eastAsia="@Arial Unicode MS"/>
          <w:b w:val="0"/>
          <w:noProof/>
          <w:color w:val="auto"/>
          <w:lang w:val="ru-RU"/>
        </w:rPr>
        <w:t>каждой темы.</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курсов внеурочной деятельности должны содержать:</w:t>
      </w:r>
    </w:p>
    <w:p w:rsidR="000F1662" w:rsidRDefault="000F1662" w:rsidP="00EA238B">
      <w:pPr>
        <w:pStyle w:val="Zag2"/>
        <w:numPr>
          <w:ilvl w:val="2"/>
          <w:numId w:val="129"/>
        </w:numPr>
        <w:tabs>
          <w:tab w:val="left" w:leader="dot" w:pos="0"/>
        </w:tabs>
        <w:spacing w:after="0" w:line="240" w:lineRule="auto"/>
        <w:ind w:left="284" w:firstLine="709"/>
        <w:jc w:val="left"/>
        <w:outlineLvl w:val="0"/>
        <w:rPr>
          <w:rFonts w:eastAsia="@Arial Unicode MS"/>
          <w:b w:val="0"/>
          <w:noProof/>
          <w:color w:val="auto"/>
          <w:lang w:val="ru-RU"/>
        </w:rPr>
      </w:pPr>
      <w:r>
        <w:rPr>
          <w:rFonts w:eastAsia="@Arial Unicode MS"/>
          <w:b w:val="0"/>
          <w:noProof/>
          <w:color w:val="auto"/>
          <w:lang w:val="ru-RU"/>
        </w:rPr>
        <w:t>результаты освоения курса внеурочной деятельности;</w:t>
      </w:r>
    </w:p>
    <w:p w:rsidR="000F1662" w:rsidRDefault="000F1662" w:rsidP="00EA238B">
      <w:pPr>
        <w:pStyle w:val="Zag2"/>
        <w:numPr>
          <w:ilvl w:val="2"/>
          <w:numId w:val="129"/>
        </w:numPr>
        <w:tabs>
          <w:tab w:val="left" w:leader="dot" w:pos="0"/>
        </w:tabs>
        <w:spacing w:after="0" w:line="240" w:lineRule="auto"/>
        <w:ind w:left="284" w:firstLine="709"/>
        <w:jc w:val="left"/>
        <w:outlineLvl w:val="0"/>
        <w:rPr>
          <w:rFonts w:eastAsia="@Arial Unicode MS"/>
          <w:b w:val="0"/>
          <w:color w:val="auto"/>
          <w:lang w:val="ru-RU"/>
        </w:rPr>
      </w:pPr>
      <w:r>
        <w:rPr>
          <w:rFonts w:eastAsia="@Arial Unicode MS"/>
          <w:b w:val="0"/>
          <w:noProof/>
          <w:color w:val="auto"/>
          <w:lang w:val="ru-RU"/>
        </w:rPr>
        <w:t>содержание курса внеурочной деятельности с указанием форм организации и видов деятельности;</w:t>
      </w:r>
    </w:p>
    <w:p w:rsidR="000F1662" w:rsidRPr="000F1662" w:rsidRDefault="000F1662" w:rsidP="00EA238B">
      <w:pPr>
        <w:pStyle w:val="Zag2"/>
        <w:numPr>
          <w:ilvl w:val="2"/>
          <w:numId w:val="129"/>
        </w:numPr>
        <w:tabs>
          <w:tab w:val="left" w:leader="dot" w:pos="0"/>
        </w:tabs>
        <w:spacing w:after="0" w:line="240" w:lineRule="auto"/>
        <w:ind w:left="284" w:firstLine="709"/>
        <w:jc w:val="left"/>
        <w:outlineLvl w:val="0"/>
        <w:rPr>
          <w:rStyle w:val="Zag11"/>
          <w:rFonts w:eastAsia="@Arial Unicode MS"/>
          <w:b w:val="0"/>
          <w:color w:val="auto"/>
          <w:lang w:val="ru-RU"/>
        </w:rPr>
      </w:pPr>
      <w:r>
        <w:rPr>
          <w:rFonts w:eastAsia="@Arial Unicode MS"/>
          <w:b w:val="0"/>
          <w:noProof/>
          <w:color w:val="auto"/>
          <w:lang w:val="ru-RU"/>
        </w:rPr>
        <w:t xml:space="preserve"> тематическое планирование</w:t>
      </w:r>
    </w:p>
    <w:p w:rsidR="009814EB" w:rsidRPr="00DC3E64" w:rsidRDefault="009814EB" w:rsidP="004B5746">
      <w:pPr>
        <w:pStyle w:val="Zag2"/>
        <w:tabs>
          <w:tab w:val="left" w:leader="dot" w:pos="0"/>
        </w:tabs>
        <w:spacing w:after="0" w:line="240" w:lineRule="auto"/>
        <w:ind w:firstLine="284"/>
        <w:outlineLvl w:val="0"/>
        <w:rPr>
          <w:rStyle w:val="Zag11"/>
          <w:rFonts w:eastAsia="@Arial Unicode MS"/>
          <w:color w:val="auto"/>
          <w:sz w:val="28"/>
          <w:szCs w:val="28"/>
          <w:lang w:val="ru-RU"/>
        </w:rPr>
      </w:pPr>
      <w:r w:rsidRPr="00DC3E64">
        <w:rPr>
          <w:rStyle w:val="Zag11"/>
          <w:rFonts w:eastAsia="@Arial Unicode MS"/>
          <w:color w:val="auto"/>
          <w:sz w:val="28"/>
          <w:szCs w:val="28"/>
          <w:lang w:val="ru-RU"/>
        </w:rPr>
        <w:t xml:space="preserve">2.2.2. Основное содержание учебных предметов </w:t>
      </w:r>
      <w:r w:rsidR="0040023F">
        <w:rPr>
          <w:rStyle w:val="Zag11"/>
          <w:rFonts w:eastAsia="@Arial Unicode MS"/>
          <w:color w:val="auto"/>
          <w:sz w:val="28"/>
          <w:szCs w:val="28"/>
          <w:lang w:val="ru-RU"/>
        </w:rPr>
        <w:t>при получении</w:t>
      </w:r>
      <w:r w:rsidR="00E21834" w:rsidRPr="00DC3E64">
        <w:rPr>
          <w:rStyle w:val="Zag11"/>
          <w:rFonts w:eastAsia="@Arial Unicode MS"/>
          <w:color w:val="auto"/>
          <w:sz w:val="28"/>
          <w:szCs w:val="28"/>
          <w:lang w:val="ru-RU"/>
        </w:rPr>
        <w:t xml:space="preserve"> основного общего образования</w:t>
      </w:r>
    </w:p>
    <w:p w:rsidR="00DC3E64" w:rsidRPr="00DC3E64" w:rsidRDefault="00DC3E64" w:rsidP="00DC3E64">
      <w:pPr>
        <w:keepNext/>
        <w:keepLines/>
        <w:spacing w:before="200" w:after="0" w:line="360" w:lineRule="auto"/>
        <w:ind w:left="708"/>
        <w:outlineLvl w:val="3"/>
        <w:rPr>
          <w:rFonts w:ascii="Times New Roman" w:hAnsi="Times New Roman"/>
          <w:b/>
          <w:bCs/>
          <w:iCs/>
          <w:sz w:val="26"/>
          <w:szCs w:val="26"/>
          <w:lang w:eastAsia="en-US"/>
        </w:rPr>
      </w:pPr>
      <w:bookmarkStart w:id="14" w:name="_Toc409691669"/>
      <w:bookmarkStart w:id="15" w:name="_Toc410653994"/>
      <w:bookmarkStart w:id="16" w:name="_Toc414553181"/>
      <w:r w:rsidRPr="00DC3E64">
        <w:rPr>
          <w:rFonts w:ascii="Times New Roman" w:hAnsi="Times New Roman"/>
          <w:b/>
          <w:bCs/>
          <w:iCs/>
          <w:sz w:val="26"/>
          <w:szCs w:val="26"/>
          <w:lang w:eastAsia="en-US"/>
        </w:rPr>
        <w:t>2.2.2.1. Русский язык</w:t>
      </w:r>
      <w:bookmarkEnd w:id="14"/>
      <w:bookmarkEnd w:id="15"/>
      <w:bookmarkEnd w:id="16"/>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w:t>
      </w:r>
      <w:r w:rsidR="006F7472" w:rsidRPr="00DC3E64">
        <w:rPr>
          <w:rFonts w:ascii="Times New Roman" w:eastAsia="Calibri" w:hAnsi="Times New Roman"/>
          <w:sz w:val="24"/>
          <w:szCs w:val="24"/>
          <w:lang w:eastAsia="en-US"/>
        </w:rPr>
        <w:t>содержания предмета</w:t>
      </w:r>
      <w:r w:rsidRPr="00DC3E64">
        <w:rPr>
          <w:rFonts w:ascii="Times New Roman" w:eastAsia="Calibri" w:hAnsi="Times New Roman"/>
          <w:sz w:val="24"/>
          <w:szCs w:val="24"/>
          <w:lang w:eastAsia="en-US"/>
        </w:rPr>
        <w:t xml:space="preserve">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Главными задачами реализации Программыявляются: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функциональной грамотностью и принципами нормативного использования языковых средств;</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DC3E64" w:rsidRPr="00DC3E64" w:rsidRDefault="00DC3E64" w:rsidP="00C47809">
      <w:pPr>
        <w:spacing w:after="0" w:line="240" w:lineRule="auto"/>
        <w:ind w:left="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В процессе изучения предмета «Русский язык» создаются условия </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развития личности, ее духовно-нравственного и эмоционального совершенствования;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DC3E64">
        <w:rPr>
          <w:rFonts w:ascii="Times New Roman" w:eastAsia="@Arial Unicode MS" w:hAnsi="Times New Roman"/>
          <w:sz w:val="24"/>
          <w:szCs w:val="24"/>
        </w:rPr>
        <w:t>лиц, проявивших выдающиеся способности</w:t>
      </w:r>
      <w:r w:rsidRPr="00DC3E64">
        <w:rPr>
          <w:rFonts w:ascii="Times New Roman" w:eastAsia="Calibri" w:hAnsi="Times New Roman"/>
          <w:sz w:val="24"/>
          <w:szCs w:val="24"/>
        </w:rPr>
        <w:t>;</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знакомства обучающихся с методами научного познания; </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17" w:name="_Toc287934280"/>
      <w:bookmarkStart w:id="18" w:name="_Toc414553182"/>
      <w:r w:rsidRPr="00DC3E64">
        <w:rPr>
          <w:rFonts w:ascii="Times New Roman" w:eastAsia="@Arial Unicode MS" w:hAnsi="Times New Roman"/>
          <w:b/>
          <w:bCs/>
          <w:sz w:val="24"/>
          <w:szCs w:val="24"/>
        </w:rPr>
        <w:t>Речь. Речевая деятельность</w:t>
      </w:r>
      <w:bookmarkEnd w:id="17"/>
      <w:bookmarkEnd w:id="18"/>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C3E64">
        <w:rPr>
          <w:rFonts w:ascii="Times New Roman" w:eastAsia="Calibri" w:hAnsi="Times New Roman"/>
          <w:i/>
          <w:sz w:val="24"/>
          <w:szCs w:val="24"/>
          <w:lang w:eastAsia="en-US"/>
        </w:rPr>
        <w:t xml:space="preserve">тезисы,доклад, </w:t>
      </w:r>
      <w:r w:rsidRPr="00DC3E64">
        <w:rPr>
          <w:rFonts w:ascii="Times New Roman" w:eastAsia="Calibri" w:hAnsi="Times New Roman"/>
          <w:sz w:val="24"/>
          <w:szCs w:val="24"/>
          <w:lang w:eastAsia="en-US"/>
        </w:rPr>
        <w:t xml:space="preserve">дискуссия, </w:t>
      </w:r>
      <w:r w:rsidRPr="00DC3E64">
        <w:rPr>
          <w:rFonts w:ascii="Times New Roman" w:eastAsia="Calibri" w:hAnsi="Times New Roman"/>
          <w:i/>
          <w:sz w:val="24"/>
          <w:szCs w:val="24"/>
          <w:lang w:eastAsia="en-US"/>
        </w:rPr>
        <w:t>реферат, статья, рецензия</w:t>
      </w:r>
      <w:r w:rsidRPr="00DC3E64">
        <w:rPr>
          <w:rFonts w:ascii="Times New Roman" w:eastAsia="Calibri" w:hAnsi="Times New Roman"/>
          <w:sz w:val="24"/>
          <w:szCs w:val="24"/>
          <w:lang w:eastAsia="en-US"/>
        </w:rPr>
        <w:t xml:space="preserve">); публицистического стиля и устной публичной речи (выступление, обсуждение, </w:t>
      </w:r>
      <w:r w:rsidRPr="00DC3E64">
        <w:rPr>
          <w:rFonts w:ascii="Times New Roman" w:eastAsia="Calibri" w:hAnsi="Times New Roman"/>
          <w:i/>
          <w:sz w:val="24"/>
          <w:szCs w:val="24"/>
          <w:lang w:eastAsia="en-US"/>
        </w:rPr>
        <w:t>статья, интервью, очерк</w:t>
      </w:r>
      <w:r w:rsidRPr="00DC3E64">
        <w:rPr>
          <w:rFonts w:ascii="Times New Roman" w:eastAsia="Calibri" w:hAnsi="Times New Roman"/>
          <w:sz w:val="24"/>
          <w:szCs w:val="24"/>
          <w:lang w:eastAsia="en-US"/>
        </w:rPr>
        <w:t xml:space="preserve">); официально-делового стиля (расписка, </w:t>
      </w:r>
      <w:r w:rsidRPr="00DC3E64">
        <w:rPr>
          <w:rFonts w:ascii="Times New Roman" w:eastAsia="Calibri" w:hAnsi="Times New Roman"/>
          <w:i/>
          <w:sz w:val="24"/>
          <w:szCs w:val="24"/>
          <w:lang w:eastAsia="en-US"/>
        </w:rPr>
        <w:t>доверенность,</w:t>
      </w:r>
      <w:r w:rsidRPr="00DC3E64">
        <w:rPr>
          <w:rFonts w:ascii="Times New Roman" w:eastAsia="Calibri" w:hAnsi="Times New Roman"/>
          <w:sz w:val="24"/>
          <w:szCs w:val="24"/>
          <w:lang w:eastAsia="en-US"/>
        </w:rPr>
        <w:t xml:space="preserve"> заявление, </w:t>
      </w:r>
      <w:r w:rsidRPr="00DC3E64">
        <w:rPr>
          <w:rFonts w:ascii="Times New Roman" w:eastAsia="Calibri" w:hAnsi="Times New Roman"/>
          <w:i/>
          <w:sz w:val="24"/>
          <w:szCs w:val="24"/>
          <w:lang w:eastAsia="en-US"/>
        </w:rPr>
        <w:t>резюме</w:t>
      </w:r>
      <w:r w:rsidRPr="00DC3E64">
        <w:rPr>
          <w:rFonts w:ascii="Times New Roman" w:eastAsia="Calibri" w:hAnsi="Times New Roman"/>
          <w:sz w:val="24"/>
          <w:szCs w:val="24"/>
          <w:lang w:eastAsia="en-US"/>
        </w:rPr>
        <w:t>).</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C3E64">
        <w:rPr>
          <w:rFonts w:ascii="Times New Roman" w:eastAsia="Calibri" w:hAnsi="Times New Roman"/>
          <w:i/>
          <w:sz w:val="24"/>
          <w:szCs w:val="24"/>
          <w:lang w:eastAsia="en-US"/>
        </w:rPr>
        <w:t xml:space="preserve">избыточная </w:t>
      </w:r>
      <w:r w:rsidRPr="00DC3E64">
        <w:rPr>
          <w:rFonts w:ascii="Times New Roman" w:eastAsia="Calibri" w:hAnsi="Times New Roman"/>
          <w:sz w:val="24"/>
          <w:szCs w:val="24"/>
          <w:lang w:eastAsia="en-US"/>
        </w:rPr>
        <w:t>информация. Функционально-смысловые типы текста (повествование, описание, рассуждение)</w:t>
      </w:r>
      <w:r w:rsidRPr="00DC3E64">
        <w:rPr>
          <w:rFonts w:ascii="Times New Roman" w:eastAsia="Calibri" w:hAnsi="Times New Roman"/>
          <w:i/>
          <w:sz w:val="24"/>
          <w:szCs w:val="24"/>
          <w:lang w:eastAsia="en-US"/>
        </w:rPr>
        <w:t xml:space="preserve">.Тексты смешанного типа.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Специфика художественного текста.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Анализ текста.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Виды речевой деятельности (говорение, аудирование, письмо, чтение).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Создание устных высказываний разной коммуникативной направленности  в зависимости от сферы и ситуации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Информационная переработка текста (план, конспект, аннотация).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Изложение содержания прослушанного или прочитанного текста (подробное, сжатое, выборочное).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Написание сочинений, писем, текстов иных жанров.</w:t>
      </w:r>
    </w:p>
    <w:p w:rsidR="00DC3E64" w:rsidRPr="00DC3E64" w:rsidRDefault="00DC3E64" w:rsidP="00DC3E64">
      <w:pPr>
        <w:spacing w:after="0" w:line="240" w:lineRule="auto"/>
        <w:ind w:firstLine="709"/>
        <w:jc w:val="both"/>
        <w:outlineLvl w:val="2"/>
        <w:rPr>
          <w:rFonts w:ascii="Times New Roman" w:hAnsi="Times New Roman"/>
          <w:bCs/>
          <w:sz w:val="24"/>
          <w:szCs w:val="24"/>
        </w:rPr>
      </w:pPr>
      <w:bookmarkStart w:id="19" w:name="_Toc287934281"/>
      <w:bookmarkStart w:id="20" w:name="_Toc414553183"/>
      <w:r w:rsidRPr="00DC3E64">
        <w:rPr>
          <w:rFonts w:ascii="Times New Roman" w:hAnsi="Times New Roman"/>
          <w:b/>
          <w:bCs/>
          <w:sz w:val="24"/>
          <w:szCs w:val="24"/>
        </w:rPr>
        <w:t>Культура речи</w:t>
      </w:r>
      <w:bookmarkEnd w:id="19"/>
      <w:bookmarkEnd w:id="20"/>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Культура речи и ее основные аспекты: нормативный, коммуникативный, этический. </w:t>
      </w:r>
      <w:r w:rsidRPr="00DC3E64">
        <w:rPr>
          <w:rFonts w:ascii="Times New Roman" w:eastAsia="Calibri" w:hAnsi="Times New Roman"/>
          <w:i/>
          <w:sz w:val="24"/>
          <w:szCs w:val="24"/>
          <w:lang w:eastAsia="en-US"/>
        </w:rPr>
        <w:t>Основные критерии культуры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Оценивание правильности, коммуникативных качеств и эффективности речи.</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C3E64">
        <w:rPr>
          <w:rFonts w:ascii="Times New Roman" w:eastAsia="Calibri" w:hAnsi="Times New Roman"/>
          <w:i/>
          <w:sz w:val="24"/>
          <w:szCs w:val="24"/>
          <w:lang w:eastAsia="en-US"/>
        </w:rPr>
        <w:t>Невербальные средства общения.Межкультурная коммуникация.</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21" w:name="_Toc287934282"/>
      <w:bookmarkStart w:id="22" w:name="_Toc414553184"/>
      <w:r w:rsidRPr="00DC3E64">
        <w:rPr>
          <w:rFonts w:ascii="Times New Roman" w:eastAsia="@Arial Unicode MS" w:hAnsi="Times New Roman"/>
          <w:b/>
          <w:bCs/>
          <w:sz w:val="24"/>
          <w:szCs w:val="24"/>
        </w:rPr>
        <w:t>Общие сведения о языке. Основные разделы науки о языке</w:t>
      </w:r>
      <w:bookmarkEnd w:id="21"/>
      <w:bookmarkEnd w:id="22"/>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3" w:name="_Toc287934283"/>
      <w:bookmarkStart w:id="24" w:name="_Toc414553185"/>
      <w:r w:rsidRPr="00DC3E64">
        <w:rPr>
          <w:rFonts w:ascii="Times New Roman" w:hAnsi="Times New Roman"/>
          <w:b/>
          <w:bCs/>
          <w:sz w:val="24"/>
          <w:szCs w:val="24"/>
        </w:rPr>
        <w:t>Общие сведения о языке</w:t>
      </w:r>
      <w:bookmarkEnd w:id="23"/>
      <w:bookmarkEnd w:id="24"/>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Взаимосвязь языка и культуры. Отражение в языке культуры и истории народа</w:t>
      </w:r>
      <w:r w:rsidRPr="00DC3E64">
        <w:rPr>
          <w:rFonts w:ascii="Times New Roman" w:eastAsia="Calibri" w:hAnsi="Times New Roman"/>
          <w:i/>
          <w:sz w:val="24"/>
          <w:szCs w:val="24"/>
          <w:lang w:eastAsia="en-US"/>
        </w:rPr>
        <w:t>. Взаимообогащение языков народов России.</w:t>
      </w:r>
      <w:r w:rsidRPr="00DC3E64">
        <w:rPr>
          <w:rFonts w:ascii="Times New Roman" w:eastAsia="Calibri" w:hAnsi="Times New Roman"/>
          <w:sz w:val="24"/>
          <w:szCs w:val="24"/>
          <w:lang w:eastAsia="en-US"/>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лингвистические словари. Работа со словарной статьей.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Выдающиеся отечественные лингвисты.</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5" w:name="_Toc287934284"/>
      <w:bookmarkStart w:id="26" w:name="_Toc414553186"/>
      <w:r w:rsidRPr="00DC3E64">
        <w:rPr>
          <w:rFonts w:ascii="Times New Roman" w:hAnsi="Times New Roman"/>
          <w:b/>
          <w:bCs/>
          <w:sz w:val="24"/>
          <w:szCs w:val="24"/>
        </w:rPr>
        <w:t>Фонетика, орфоэпия и графика</w:t>
      </w:r>
      <w:bookmarkEnd w:id="25"/>
      <w:bookmarkEnd w:id="26"/>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Интонация, ее функции. Основные элементы интонации.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Связь фонетики с графикой и орфографией.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фонетике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7" w:name="_Toc287934285"/>
      <w:bookmarkStart w:id="28" w:name="_Toc414553187"/>
      <w:r w:rsidRPr="00DC3E64">
        <w:rPr>
          <w:rFonts w:ascii="Times New Roman" w:hAnsi="Times New Roman"/>
          <w:b/>
          <w:bCs/>
          <w:sz w:val="24"/>
          <w:szCs w:val="24"/>
        </w:rPr>
        <w:t>Морфемика и словообразование</w:t>
      </w:r>
      <w:bookmarkEnd w:id="27"/>
      <w:bookmarkEnd w:id="28"/>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Словообразовательная цепочка. Словообразовательное гнездо.</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морфемике и словообразованию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9" w:name="_Toc287934286"/>
      <w:bookmarkStart w:id="30" w:name="_Toc414553188"/>
      <w:r w:rsidRPr="00DC3E64">
        <w:rPr>
          <w:rFonts w:ascii="Times New Roman" w:hAnsi="Times New Roman"/>
          <w:b/>
          <w:bCs/>
          <w:sz w:val="24"/>
          <w:szCs w:val="24"/>
        </w:rPr>
        <w:t>Лексикология и фразеология</w:t>
      </w:r>
      <w:bookmarkEnd w:id="29"/>
      <w:bookmarkEnd w:id="30"/>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i/>
          <w:sz w:val="24"/>
          <w:szCs w:val="24"/>
          <w:lang w:eastAsia="en-US"/>
        </w:rPr>
        <w:t xml:space="preserve">Понятие об этимологии.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Оценка своей и чужой речи с точки зрения точного, уместного и выразительного словоупотребления.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1" w:name="_Toc287934287"/>
      <w:bookmarkStart w:id="32" w:name="_Toc414553189"/>
      <w:r w:rsidRPr="00DC3E64">
        <w:rPr>
          <w:rFonts w:ascii="Times New Roman" w:hAnsi="Times New Roman"/>
          <w:b/>
          <w:bCs/>
          <w:sz w:val="24"/>
          <w:szCs w:val="24"/>
        </w:rPr>
        <w:t>Морфология</w:t>
      </w:r>
      <w:bookmarkEnd w:id="31"/>
      <w:bookmarkEnd w:id="32"/>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C3E64">
        <w:rPr>
          <w:rFonts w:ascii="Times New Roman" w:eastAsia="Calibri" w:hAnsi="Times New Roman"/>
          <w:i/>
          <w:sz w:val="24"/>
          <w:szCs w:val="24"/>
          <w:lang w:eastAsia="en-US"/>
        </w:rPr>
        <w:t xml:space="preserve">Различные точки зрения на место причастия и деепричастия в системе частей речи. </w:t>
      </w:r>
      <w:r w:rsidRPr="00DC3E64">
        <w:rPr>
          <w:rFonts w:ascii="Times New Roman" w:eastAsia="Calibri" w:hAnsi="Times New Roman"/>
          <w:sz w:val="24"/>
          <w:szCs w:val="24"/>
          <w:lang w:eastAsia="en-US"/>
        </w:rPr>
        <w:t>Служебные части речи. Междометия и звукоподражательные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Морфологический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Омонимия слов разных частей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морфологии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3" w:name="_Toc287934288"/>
      <w:bookmarkStart w:id="34" w:name="_Toc414553190"/>
      <w:r w:rsidRPr="00DC3E64">
        <w:rPr>
          <w:rFonts w:ascii="Times New Roman" w:hAnsi="Times New Roman"/>
          <w:b/>
          <w:bCs/>
          <w:sz w:val="24"/>
          <w:szCs w:val="24"/>
        </w:rPr>
        <w:t>Синтаксис</w:t>
      </w:r>
      <w:bookmarkEnd w:id="33"/>
      <w:bookmarkEnd w:id="34"/>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Способы передачи чужой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Синтаксический анализ простого и сложного предложения.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синтаксису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5" w:name="_Toc287934289"/>
      <w:bookmarkStart w:id="36" w:name="_Toc414553191"/>
      <w:r w:rsidRPr="00DC3E64">
        <w:rPr>
          <w:rFonts w:ascii="Times New Roman" w:hAnsi="Times New Roman"/>
          <w:b/>
          <w:bCs/>
          <w:sz w:val="24"/>
          <w:szCs w:val="24"/>
        </w:rPr>
        <w:t>Правописание: орфография и пунктуация</w:t>
      </w:r>
      <w:bookmarkEnd w:id="35"/>
      <w:bookmarkEnd w:id="36"/>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sz w:val="24"/>
          <w:szCs w:val="24"/>
          <w:lang w:eastAsia="en-US"/>
        </w:rPr>
        <w:t>Орфографический анализ слова и пунктуационный анализ предложения.</w:t>
      </w:r>
    </w:p>
    <w:p w:rsidR="00DC3E64" w:rsidRPr="00DC3E64" w:rsidRDefault="00DC3E64" w:rsidP="00DC3E64">
      <w:pPr>
        <w:spacing w:after="0" w:line="360" w:lineRule="auto"/>
        <w:ind w:firstLine="709"/>
        <w:outlineLvl w:val="2"/>
        <w:rPr>
          <w:rStyle w:val="Zag11"/>
          <w:rFonts w:ascii="Times New Roman" w:hAnsi="Times New Roman"/>
          <w:b/>
          <w:bCs/>
          <w:sz w:val="26"/>
          <w:szCs w:val="26"/>
        </w:rPr>
      </w:pPr>
      <w:bookmarkStart w:id="37" w:name="_Toc409691670"/>
      <w:bookmarkStart w:id="38" w:name="_Toc410653995"/>
      <w:bookmarkStart w:id="39" w:name="_Toc414553192"/>
      <w:r w:rsidRPr="00DC3E64">
        <w:rPr>
          <w:rFonts w:ascii="Times New Roman" w:hAnsi="Times New Roman"/>
          <w:b/>
          <w:bCs/>
          <w:sz w:val="26"/>
          <w:szCs w:val="26"/>
        </w:rPr>
        <w:t>2.2.2.2. Литература</w:t>
      </w:r>
      <w:bookmarkEnd w:id="37"/>
      <w:bookmarkEnd w:id="38"/>
      <w:bookmarkEnd w:id="39"/>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b/>
          <w:sz w:val="24"/>
          <w:szCs w:val="24"/>
          <w:lang w:eastAsia="en-US"/>
        </w:rPr>
        <w:t>Цели и задачи литературного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Литература – учебный предмет, освоение содержания которого направлено:</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последовательное формирование читательской культуры через приобщение к чтению художественной литературы; </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развитие эмоциональной сферы личности, образного, ассоциативного и логического мышления;</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формирование потребности и способности выражения себя в слове.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D1455D">
        <w:rPr>
          <w:rFonts w:ascii="Times New Roman" w:eastAsia="Calibri" w:hAnsi="Times New Roman"/>
          <w:sz w:val="24"/>
          <w:szCs w:val="24"/>
          <w:lang w:eastAsia="en-US"/>
        </w:rPr>
        <w:t>ированию и воспитанию личности.</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b/>
          <w:sz w:val="24"/>
          <w:szCs w:val="24"/>
        </w:rPr>
        <w:t>Стратегическая</w:t>
      </w:r>
      <w:r w:rsidRPr="00DC3E64">
        <w:rPr>
          <w:rFonts w:ascii="Times New Roman" w:hAnsi="Times New Roman"/>
          <w:b/>
          <w:bCs/>
          <w:sz w:val="24"/>
          <w:szCs w:val="24"/>
        </w:rPr>
        <w:t>цель</w:t>
      </w:r>
      <w:r w:rsidRPr="00DC3E64">
        <w:rPr>
          <w:rFonts w:ascii="Times New Roman" w:hAnsi="Times New Roman"/>
          <w:b/>
          <w:sz w:val="24"/>
          <w:szCs w:val="24"/>
        </w:rPr>
        <w:t>изучениялитературы</w:t>
      </w:r>
      <w:r w:rsidRPr="00DC3E6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DC3E64" w:rsidRPr="00DC3E64" w:rsidRDefault="00DC3E64" w:rsidP="00DC3E64">
      <w:pPr>
        <w:spacing w:after="0" w:line="240" w:lineRule="auto"/>
        <w:ind w:firstLine="709"/>
        <w:jc w:val="both"/>
        <w:rPr>
          <w:rFonts w:ascii="Times New Roman" w:eastAsia="Calibri" w:hAnsi="Times New Roman"/>
          <w:bCs/>
          <w:sz w:val="24"/>
          <w:szCs w:val="24"/>
          <w:lang w:eastAsia="en-US"/>
        </w:rPr>
      </w:pPr>
      <w:r w:rsidRPr="00DC3E64">
        <w:rPr>
          <w:rFonts w:ascii="Times New Roman" w:eastAsia="Calibri" w:hAnsi="Times New Roman"/>
          <w:bCs/>
          <w:sz w:val="24"/>
          <w:szCs w:val="24"/>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C3E64">
        <w:rPr>
          <w:rFonts w:ascii="Times New Roman" w:eastAsia="Calibri" w:hAnsi="Times New Roman"/>
          <w:sz w:val="24"/>
          <w:szCs w:val="24"/>
        </w:rPr>
        <w:t>вслух, про себя, по ролям; чтения аналитического, выборочного, комментированного, сопоставительного и др.) и</w:t>
      </w:r>
      <w:r w:rsidRPr="00DC3E64">
        <w:rPr>
          <w:rFonts w:ascii="Times New Roman" w:eastAsia="Calibri" w:hAnsi="Times New Roman"/>
          <w:bCs/>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Изучение литературы в школе решает следующие образовательные </w:t>
      </w:r>
      <w:r w:rsidRPr="00DC3E64">
        <w:rPr>
          <w:rFonts w:ascii="Times New Roman" w:eastAsia="Calibri" w:hAnsi="Times New Roman"/>
          <w:b/>
          <w:bCs/>
          <w:sz w:val="24"/>
          <w:szCs w:val="24"/>
          <w:lang w:eastAsia="en-US"/>
        </w:rPr>
        <w:t>задачи</w:t>
      </w:r>
      <w:r w:rsidRPr="00DC3E64">
        <w:rPr>
          <w:rFonts w:ascii="Times New Roman" w:eastAsia="Calibri" w:hAnsi="Times New Roman"/>
          <w:sz w:val="24"/>
          <w:szCs w:val="24"/>
          <w:lang w:eastAsia="en-US"/>
        </w:rPr>
        <w:t>:</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DC3E64">
        <w:rPr>
          <w:rFonts w:ascii="Times New Roman" w:eastAsia="Calibri" w:hAnsi="Times New Roman"/>
          <w:sz w:val="24"/>
          <w:szCs w:val="24"/>
        </w:rPr>
        <w:t>ответственного отношения к разнообразным художественным смыслам</w:t>
      </w:r>
      <w:r w:rsidRPr="00DC3E64">
        <w:rPr>
          <w:rFonts w:ascii="Times New Roman" w:hAnsi="Times New Roman"/>
          <w:sz w:val="24"/>
          <w:szCs w:val="24"/>
        </w:rPr>
        <w:t>;</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 xml:space="preserve">формирование отношения к литературе как к </w:t>
      </w:r>
      <w:r w:rsidRPr="00DC3E64">
        <w:rPr>
          <w:rFonts w:ascii="Times New Roman" w:hAnsi="Times New Roman"/>
          <w:sz w:val="24"/>
          <w:szCs w:val="24"/>
        </w:rPr>
        <w:t>особому способу познания жизни;</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 xml:space="preserve">воспитание у читателя культуры выражения собственной позиции, </w:t>
      </w:r>
      <w:r w:rsidRPr="00DC3E64">
        <w:rPr>
          <w:rFonts w:ascii="Times New Roman" w:hAnsi="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C3E64">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hAnsi="Times New Roman"/>
          <w:sz w:val="24"/>
          <w:szCs w:val="24"/>
        </w:rPr>
        <w:t xml:space="preserve">воспитание квалифицированного читателя со сформированным эстетическим вкусом; </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формирование отношения к литературе как к одной из основных культурных ценностей народа</w:t>
      </w:r>
      <w:r w:rsidRPr="00DC3E64">
        <w:rPr>
          <w:rFonts w:ascii="Times New Roman" w:hAnsi="Times New Roman"/>
          <w:sz w:val="24"/>
          <w:szCs w:val="24"/>
        </w:rPr>
        <w:t>;</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осознание значимости чтения и изучения литературы для своего дальнейшего развития;</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DC3E64" w:rsidRPr="00DC3E64" w:rsidRDefault="00DC3E64" w:rsidP="00DC3E64">
      <w:pPr>
        <w:spacing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C3E64">
        <w:rPr>
          <w:rFonts w:ascii="Times New Roman" w:eastAsia="Calibri" w:hAnsi="Times New Roman"/>
          <w:sz w:val="24"/>
          <w:szCs w:val="24"/>
          <w:lang w:eastAsia="en-US"/>
        </w:rPr>
        <w:tab/>
      </w:r>
    </w:p>
    <w:p w:rsidR="00DC3E64" w:rsidRPr="00DC3E64" w:rsidRDefault="00DC3E64" w:rsidP="00DC3E64">
      <w:pPr>
        <w:spacing w:line="240" w:lineRule="auto"/>
        <w:ind w:firstLine="709"/>
        <w:rPr>
          <w:rFonts w:ascii="Times New Roman" w:eastAsia="Calibri" w:hAnsi="Times New Roman"/>
          <w:b/>
          <w:sz w:val="24"/>
          <w:szCs w:val="24"/>
          <w:lang w:eastAsia="en-US"/>
        </w:rPr>
      </w:pPr>
      <w:r w:rsidRPr="00DC3E64">
        <w:rPr>
          <w:rFonts w:ascii="Times New Roman" w:eastAsia="Calibri" w:hAnsi="Times New Roman"/>
          <w:sz w:val="24"/>
          <w:szCs w:val="24"/>
          <w:lang w:eastAsia="en-US"/>
        </w:rPr>
        <w:t>Примерная программа по литературе строится с учетом:</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лучших традиций</w:t>
      </w:r>
      <w:r w:rsidRPr="00DC3E64">
        <w:rPr>
          <w:rFonts w:ascii="Times New Roman" w:eastAsia="Calibri" w:hAnsi="Times New Roman"/>
          <w:sz w:val="24"/>
          <w:szCs w:val="24"/>
          <w:lang w:eastAsia="en-US"/>
        </w:rPr>
        <w:t xml:space="preserve"> отечественной </w:t>
      </w:r>
      <w:r w:rsidRPr="00DC3E64">
        <w:rPr>
          <w:rFonts w:ascii="Times New Roman" w:eastAsia="Calibri" w:hAnsi="Times New Roman"/>
          <w:b/>
          <w:sz w:val="24"/>
          <w:szCs w:val="24"/>
          <w:lang w:eastAsia="en-US"/>
        </w:rPr>
        <w:t>методики</w:t>
      </w:r>
      <w:r w:rsidRPr="00DC3E64">
        <w:rPr>
          <w:rFonts w:ascii="Times New Roman" w:eastAsia="Calibri" w:hAnsi="Times New Roman"/>
          <w:sz w:val="24"/>
          <w:szCs w:val="24"/>
          <w:lang w:eastAsia="en-US"/>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традицийизученияконкретныхпроизведений</w:t>
      </w:r>
      <w:r w:rsidRPr="00DC3E64">
        <w:rPr>
          <w:rFonts w:ascii="Times New Roman" w:eastAsia="Calibri" w:hAnsi="Times New Roman"/>
          <w:sz w:val="24"/>
          <w:szCs w:val="24"/>
          <w:lang w:eastAsia="en-US"/>
        </w:rPr>
        <w:t xml:space="preserve"> (прежде всего русской и зарубежной классики), сложившихся в школьной практике;</w:t>
      </w:r>
    </w:p>
    <w:p w:rsidR="00DC3E64" w:rsidRPr="00DC3E64" w:rsidRDefault="00DC3E64" w:rsidP="00EA238B">
      <w:pPr>
        <w:numPr>
          <w:ilvl w:val="0"/>
          <w:numId w:val="83"/>
        </w:numPr>
        <w:spacing w:after="0" w:line="240" w:lineRule="auto"/>
        <w:ind w:hanging="371"/>
        <w:jc w:val="both"/>
        <w:rPr>
          <w:rFonts w:ascii="Times New Roman" w:hAnsi="Times New Roman"/>
          <w:sz w:val="24"/>
          <w:szCs w:val="24"/>
        </w:rPr>
      </w:pPr>
      <w:r w:rsidRPr="00DC3E64">
        <w:rPr>
          <w:rFonts w:ascii="Times New Roman" w:eastAsia="Calibri" w:hAnsi="Times New Roman"/>
          <w:b/>
          <w:sz w:val="24"/>
          <w:szCs w:val="24"/>
          <w:lang w:eastAsia="en-US"/>
        </w:rPr>
        <w:t xml:space="preserve">традиций научного анализа, атакже художественной интерпретации </w:t>
      </w:r>
      <w:r w:rsidRPr="00DC3E64">
        <w:rPr>
          <w:rFonts w:ascii="Times New Roman" w:eastAsia="Calibri" w:hAnsi="Times New Roman"/>
          <w:sz w:val="24"/>
          <w:szCs w:val="24"/>
          <w:lang w:eastAsia="en-US"/>
        </w:rPr>
        <w:t>средствами</w:t>
      </w:r>
      <w:r w:rsidRPr="00DC3E64">
        <w:rPr>
          <w:rFonts w:ascii="Times New Roman" w:eastAsia="Calibri" w:hAnsi="Times New Roman"/>
          <w:b/>
          <w:sz w:val="24"/>
          <w:szCs w:val="24"/>
          <w:lang w:eastAsia="en-US"/>
        </w:rPr>
        <w:t xml:space="preserve"> литературы и других видов искусств </w:t>
      </w:r>
      <w:r w:rsidRPr="00DC3E64">
        <w:rPr>
          <w:rFonts w:ascii="Times New Roman" w:eastAsia="Calibri" w:hAnsi="Times New Roman"/>
          <w:sz w:val="24"/>
          <w:szCs w:val="24"/>
          <w:lang w:eastAsia="en-US"/>
        </w:rPr>
        <w:t>литературныхпроизведений, входящих в</w:t>
      </w:r>
      <w:r w:rsidRPr="00DC3E64">
        <w:rPr>
          <w:rFonts w:ascii="Times New Roman" w:eastAsia="Calibri" w:hAnsi="Times New Roman"/>
          <w:b/>
          <w:sz w:val="24"/>
          <w:szCs w:val="24"/>
          <w:lang w:eastAsia="en-US"/>
        </w:rPr>
        <w:t xml:space="preserve"> национальный литературный канон (</w:t>
      </w:r>
      <w:r w:rsidRPr="00DC3E64">
        <w:rPr>
          <w:rFonts w:ascii="Times New Roman" w:eastAsia="Calibri" w:hAnsi="Times New Roman"/>
          <w:sz w:val="24"/>
          <w:szCs w:val="24"/>
          <w:lang w:eastAsia="en-US"/>
        </w:rPr>
        <w:t>то есть образующих</w:t>
      </w:r>
      <w:r w:rsidRPr="00DC3E64">
        <w:rPr>
          <w:rFonts w:ascii="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DC3E64">
        <w:rPr>
          <w:rFonts w:ascii="Times New Roman" w:hAnsi="Times New Roman"/>
          <w:b/>
          <w:sz w:val="24"/>
          <w:szCs w:val="24"/>
        </w:rPr>
        <w:t xml:space="preserve">; </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необходимой </w:t>
      </w:r>
      <w:r w:rsidRPr="00DC3E64">
        <w:rPr>
          <w:rFonts w:ascii="Times New Roman" w:eastAsia="Calibri" w:hAnsi="Times New Roman"/>
          <w:b/>
          <w:sz w:val="24"/>
          <w:szCs w:val="24"/>
          <w:lang w:eastAsia="en-US"/>
        </w:rPr>
        <w:t>вариативности</w:t>
      </w:r>
      <w:r w:rsidRPr="00DC3E64">
        <w:rPr>
          <w:rFonts w:ascii="Times New Roman" w:eastAsia="Calibri" w:hAnsi="Times New Roman"/>
          <w:sz w:val="24"/>
          <w:szCs w:val="24"/>
          <w:lang w:eastAsia="en-US"/>
        </w:rPr>
        <w:t xml:space="preserve"> авторской / рабочей программы по литературе при сохранении обязательных базовых элементов содержания предмета;</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соответствия рекомендуемых к изучению литературных произведений </w:t>
      </w:r>
      <w:r w:rsidRPr="00DC3E64">
        <w:rPr>
          <w:rFonts w:ascii="Times New Roman" w:eastAsia="Calibri" w:hAnsi="Times New Roman"/>
          <w:b/>
          <w:sz w:val="24"/>
          <w:szCs w:val="24"/>
          <w:lang w:eastAsia="en-US"/>
        </w:rPr>
        <w:t>возрастным и психологическим</w:t>
      </w:r>
      <w:r w:rsidRPr="00DC3E64">
        <w:rPr>
          <w:rFonts w:ascii="Times New Roman" w:eastAsia="Calibri" w:hAnsi="Times New Roman"/>
          <w:sz w:val="24"/>
          <w:szCs w:val="24"/>
          <w:lang w:eastAsia="en-US"/>
        </w:rPr>
        <w:t xml:space="preserve"> особенностям обучающихся;</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требований современного культурно-исторического контекста к изучению классической литературы;</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минимального количества учебного времени</w:t>
      </w:r>
      <w:r w:rsidRPr="00DC3E64">
        <w:rPr>
          <w:rFonts w:ascii="Times New Roman" w:eastAsia="Calibri" w:hAnsi="Times New Roman"/>
          <w:sz w:val="24"/>
          <w:szCs w:val="24"/>
          <w:lang w:eastAsia="en-US"/>
        </w:rPr>
        <w:t>, отведенного на изучение литературы согласно действующему ФГОС и Базисному учебному плану.</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C3E64">
        <w:rPr>
          <w:rFonts w:ascii="Times New Roman" w:eastAsia="Calibri" w:hAnsi="Times New Roman"/>
          <w:b/>
          <w:sz w:val="24"/>
          <w:szCs w:val="24"/>
          <w:lang w:eastAsia="en-US"/>
        </w:rPr>
        <w:t>конструктор»</w:t>
      </w:r>
      <w:r w:rsidRPr="00DC3E64">
        <w:rPr>
          <w:rFonts w:ascii="Times New Roman" w:eastAsia="Calibri" w:hAnsi="Times New Roman"/>
          <w:sz w:val="24"/>
          <w:szCs w:val="24"/>
          <w:lang w:eastAsia="en-US"/>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Рабочая программа учебного курса строится на произведениях из </w:t>
      </w:r>
      <w:r w:rsidRPr="00DC3E64">
        <w:rPr>
          <w:rFonts w:ascii="Times New Roman" w:eastAsia="Calibri" w:hAnsi="Times New Roman"/>
          <w:b/>
          <w:sz w:val="24"/>
          <w:szCs w:val="24"/>
          <w:lang w:eastAsia="en-US"/>
        </w:rPr>
        <w:t>трех списков</w:t>
      </w:r>
      <w:r w:rsidRPr="00DC3E64">
        <w:rPr>
          <w:rFonts w:ascii="Times New Roman" w:eastAsia="Calibri" w:hAnsi="Times New Roman"/>
          <w:sz w:val="24"/>
          <w:szCs w:val="24"/>
          <w:lang w:eastAsia="en-US"/>
        </w:rPr>
        <w:t xml:space="preserve">: А, В и С (см. таблицу ниже). Эти три списка равноправны по статусу (то есть произведения </w:t>
      </w:r>
      <w:r w:rsidRPr="00DC3E64">
        <w:rPr>
          <w:rFonts w:ascii="Times New Roman" w:eastAsia="Calibri" w:hAnsi="Times New Roman"/>
          <w:b/>
          <w:sz w:val="24"/>
          <w:szCs w:val="24"/>
          <w:lang w:eastAsia="en-US"/>
        </w:rPr>
        <w:t>всех списков</w:t>
      </w:r>
      <w:r w:rsidRPr="00DC3E64">
        <w:rPr>
          <w:rFonts w:ascii="Times New Roman" w:eastAsia="Calibri" w:hAnsi="Times New Roman"/>
          <w:sz w:val="24"/>
          <w:szCs w:val="24"/>
          <w:lang w:eastAsia="en-US"/>
        </w:rPr>
        <w:t xml:space="preserve"> должны быть </w:t>
      </w:r>
      <w:r w:rsidRPr="00DC3E64">
        <w:rPr>
          <w:rFonts w:ascii="Times New Roman" w:eastAsia="Calibri" w:hAnsi="Times New Roman"/>
          <w:b/>
          <w:sz w:val="24"/>
          <w:szCs w:val="24"/>
          <w:lang w:eastAsia="en-US"/>
        </w:rPr>
        <w:t xml:space="preserve">обязательно </w:t>
      </w:r>
      <w:r w:rsidRPr="00DC3E64">
        <w:rPr>
          <w:rFonts w:ascii="Times New Roman" w:eastAsia="Calibri" w:hAnsi="Times New Roman"/>
          <w:sz w:val="24"/>
          <w:szCs w:val="24"/>
          <w:lang w:eastAsia="en-US"/>
        </w:rPr>
        <w:t xml:space="preserve"> представлены в рабочих программах.</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А</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перечень конкретных произведений</w:t>
      </w:r>
      <w:r w:rsidRPr="00DC3E64">
        <w:rPr>
          <w:rFonts w:ascii="Times New Roman" w:eastAsia="Calibri" w:hAnsi="Times New Roman"/>
          <w:sz w:val="24"/>
          <w:szCs w:val="24"/>
          <w:lang w:eastAsia="en-US"/>
        </w:rPr>
        <w:t xml:space="preserve"> (например: </w:t>
      </w:r>
      <w:r w:rsidRPr="00DC3E64">
        <w:rPr>
          <w:rFonts w:ascii="Times New Roman" w:eastAsia="Calibri" w:hAnsi="Times New Roman"/>
          <w:iCs/>
          <w:sz w:val="24"/>
          <w:szCs w:val="24"/>
          <w:lang w:eastAsia="en-US"/>
        </w:rPr>
        <w:t>А.С.Пушкин «Евгений Онегин», Н.В.Гоголь «Мертвые души»</w:t>
      </w:r>
      <w:r w:rsidRPr="00DC3E64">
        <w:rPr>
          <w:rFonts w:ascii="Times New Roman" w:eastAsia="Calibri" w:hAnsi="Times New Roman"/>
          <w:sz w:val="24"/>
          <w:szCs w:val="24"/>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C3E64">
        <w:rPr>
          <w:rFonts w:ascii="Times New Roman" w:eastAsia="Calibri" w:hAnsi="Times New Roman"/>
          <w:b/>
          <w:bCs/>
          <w:sz w:val="24"/>
          <w:szCs w:val="24"/>
          <w:lang w:eastAsia="en-US"/>
        </w:rPr>
        <w:t>А</w:t>
      </w:r>
      <w:r w:rsidRPr="00DC3E64">
        <w:rPr>
          <w:rFonts w:ascii="Times New Roman" w:eastAsia="Calibri" w:hAnsi="Times New Roman"/>
          <w:sz w:val="24"/>
          <w:szCs w:val="24"/>
          <w:lang w:eastAsia="en-US"/>
        </w:rPr>
        <w:t xml:space="preserve"> нет.</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В</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перечень</w:t>
      </w:r>
      <w:r w:rsidR="00F73BF4">
        <w:rPr>
          <w:rFonts w:ascii="Times New Roman" w:eastAsia="Calibri" w:hAnsi="Times New Roman"/>
          <w:b/>
          <w:bCs/>
          <w:sz w:val="24"/>
          <w:szCs w:val="24"/>
          <w:lang w:eastAsia="en-US"/>
        </w:rPr>
        <w:t xml:space="preserve"> </w:t>
      </w:r>
      <w:r w:rsidRPr="00DC3E64">
        <w:rPr>
          <w:rFonts w:ascii="Times New Roman" w:eastAsia="Calibri" w:hAnsi="Times New Roman"/>
          <w:b/>
          <w:bCs/>
          <w:sz w:val="24"/>
          <w:szCs w:val="24"/>
          <w:lang w:eastAsia="en-US"/>
        </w:rPr>
        <w:t xml:space="preserve">авторов, </w:t>
      </w:r>
      <w:r w:rsidRPr="00DC3E64">
        <w:rPr>
          <w:rFonts w:ascii="Times New Roman" w:eastAsia="Calibri" w:hAnsi="Times New Roman"/>
          <w:sz w:val="24"/>
          <w:szCs w:val="24"/>
          <w:lang w:eastAsia="en-US"/>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C3E64">
        <w:rPr>
          <w:rFonts w:ascii="Times New Roman" w:eastAsia="Calibri" w:hAnsi="Times New Roman"/>
          <w:iCs/>
          <w:sz w:val="24"/>
          <w:szCs w:val="24"/>
          <w:lang w:eastAsia="en-US"/>
        </w:rPr>
        <w:t>А.Блок. 1стихотворение; М.Булгаков. 1 повесть</w:t>
      </w:r>
      <w:r w:rsidRPr="00DC3E64">
        <w:rPr>
          <w:rFonts w:ascii="Times New Roman" w:eastAsia="Calibri" w:hAnsi="Times New Roman"/>
          <w:sz w:val="24"/>
          <w:szCs w:val="24"/>
          <w:lang w:eastAsia="en-US"/>
        </w:rPr>
        <w:t xml:space="preserve">. В программы включаются произведения всех указанных в списке </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авторов. Единство списков в разных рабочих программах скрепляется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фигурой автора.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 xml:space="preserve">Список С </w:t>
      </w:r>
      <w:r w:rsidRPr="00DC3E64">
        <w:rPr>
          <w:rFonts w:ascii="Times New Roman" w:eastAsia="Calibri" w:hAnsi="Times New Roman"/>
          <w:bCs/>
          <w:sz w:val="24"/>
          <w:szCs w:val="24"/>
          <w:lang w:eastAsia="en-US"/>
        </w:rPr>
        <w:t>представляет собой</w:t>
      </w:r>
      <w:r w:rsidRPr="00DC3E64">
        <w:rPr>
          <w:rFonts w:ascii="Times New Roman" w:eastAsia="Calibri" w:hAnsi="Times New Roman"/>
          <w:b/>
          <w:bCs/>
          <w:sz w:val="24"/>
          <w:szCs w:val="24"/>
          <w:lang w:eastAsia="en-US"/>
        </w:rPr>
        <w:t xml:space="preserve"> перечень литературных явлений, </w:t>
      </w:r>
      <w:r w:rsidRPr="00DC3E64">
        <w:rPr>
          <w:rFonts w:ascii="Times New Roman" w:eastAsia="Calibri" w:hAnsi="Times New Roman"/>
          <w:bCs/>
          <w:sz w:val="24"/>
          <w:szCs w:val="24"/>
          <w:lang w:eastAsia="en-U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C3E64">
        <w:rPr>
          <w:rFonts w:ascii="Times New Roman" w:eastAsia="Calibri" w:hAnsi="Times New Roman"/>
          <w:sz w:val="24"/>
          <w:szCs w:val="24"/>
          <w:lang w:eastAsia="en-US"/>
        </w:rPr>
        <w:t xml:space="preserve">Минимальное количество произведений указано, например: </w:t>
      </w:r>
      <w:r w:rsidRPr="00DC3E64">
        <w:rPr>
          <w:rFonts w:ascii="Times New Roman" w:eastAsia="Calibri" w:hAnsi="Times New Roman"/>
          <w:iCs/>
          <w:sz w:val="24"/>
          <w:szCs w:val="24"/>
          <w:lang w:eastAsia="en-US"/>
        </w:rPr>
        <w:t>Поэзия пушкинской эпохи: К.Н.Батюшков, А.А.Дельвиг, Н.М.Языков, Е.А.Баратынский (2-3 стихотворения на выбор)</w:t>
      </w:r>
      <w:r w:rsidRPr="00DC3E64">
        <w:rPr>
          <w:rFonts w:ascii="Times New Roman" w:eastAsia="Calibri" w:hAnsi="Times New Roman"/>
          <w:sz w:val="24"/>
          <w:szCs w:val="24"/>
          <w:lang w:eastAsia="en-US"/>
        </w:rPr>
        <w:t xml:space="preserve">. В программах указываются произведения писателей всех групп авторов из списка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C3E64">
        <w:rPr>
          <w:rFonts w:ascii="Times New Roman" w:eastAsia="Calibri" w:hAnsi="Times New Roman"/>
          <w:b/>
          <w:sz w:val="24"/>
          <w:szCs w:val="24"/>
          <w:lang w:eastAsia="en-US"/>
        </w:rPr>
        <w:t>в логике ФГОС единство образовательного пространства достигается за счет формирования общих компетенций</w:t>
      </w:r>
      <w:r w:rsidRPr="00DC3E64">
        <w:rPr>
          <w:rFonts w:ascii="Times New Roman" w:eastAsia="Calibri" w:hAnsi="Times New Roman"/>
          <w:sz w:val="24"/>
          <w:szCs w:val="24"/>
          <w:lang w:eastAsia="en-US"/>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C3E64">
        <w:rPr>
          <w:rFonts w:ascii="Times New Roman" w:eastAsia="Calibri" w:hAnsi="Times New Roman"/>
          <w:b/>
          <w:sz w:val="24"/>
          <w:szCs w:val="24"/>
          <w:lang w:eastAsia="en-US"/>
        </w:rPr>
        <w:t xml:space="preserve">трех обязательных </w:t>
      </w:r>
      <w:r w:rsidRPr="00DC3E64">
        <w:rPr>
          <w:rFonts w:ascii="Times New Roman" w:eastAsia="Calibri" w:hAnsi="Times New Roman"/>
          <w:sz w:val="24"/>
          <w:szCs w:val="24"/>
          <w:lang w:eastAsia="en-US"/>
        </w:rPr>
        <w:t>списков. Это может серьезно повысить интерес школьников к предмету и их мотивацию к чтению.</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DC3E64" w:rsidRPr="00DC3E64" w:rsidRDefault="00DC3E64" w:rsidP="00DC3E64">
      <w:pPr>
        <w:tabs>
          <w:tab w:val="left" w:pos="5760"/>
        </w:tabs>
        <w:spacing w:line="240" w:lineRule="auto"/>
        <w:ind w:firstLine="709"/>
        <w:jc w:val="center"/>
        <w:rPr>
          <w:rFonts w:ascii="Times New Roman" w:eastAsia="Calibri" w:hAnsi="Times New Roman"/>
          <w:b/>
          <w:bCs/>
          <w:sz w:val="24"/>
          <w:szCs w:val="24"/>
          <w:lang w:eastAsia="en-US"/>
        </w:rPr>
      </w:pPr>
      <w:r w:rsidRPr="00DC3E64">
        <w:rPr>
          <w:rFonts w:ascii="Times New Roman" w:eastAsia="Calibri" w:hAnsi="Times New Roman"/>
          <w:b/>
          <w:bCs/>
          <w:sz w:val="24"/>
          <w:szCs w:val="24"/>
          <w:lang w:eastAsia="en-U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294"/>
        <w:gridCol w:w="3245"/>
      </w:tblGrid>
      <w:tr w:rsidR="009A203B" w:rsidRPr="009A203B" w:rsidTr="009A203B">
        <w:tc>
          <w:tcPr>
            <w:tcW w:w="2518"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w:t>
            </w:r>
          </w:p>
        </w:tc>
        <w:tc>
          <w:tcPr>
            <w:tcW w:w="3686"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В</w:t>
            </w:r>
          </w:p>
        </w:tc>
        <w:tc>
          <w:tcPr>
            <w:tcW w:w="3685"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С</w:t>
            </w:r>
          </w:p>
        </w:tc>
      </w:tr>
      <w:tr w:rsidR="009A203B" w:rsidRPr="009A203B" w:rsidTr="009A203B">
        <w:tc>
          <w:tcPr>
            <w:tcW w:w="9889" w:type="dxa"/>
            <w:gridSpan w:val="3"/>
          </w:tcPr>
          <w:p w:rsidR="009A203B" w:rsidRPr="00AD5D6B" w:rsidRDefault="009A203B" w:rsidP="009A203B">
            <w:pPr>
              <w:pStyle w:val="afffa"/>
              <w:jc w:val="center"/>
              <w:rPr>
                <w:rFonts w:ascii="Times New Roman" w:eastAsia="Calibri" w:hAnsi="Times New Roman"/>
                <w:b/>
                <w:sz w:val="24"/>
                <w:szCs w:val="24"/>
                <w:lang w:eastAsia="en-US"/>
              </w:rPr>
            </w:pPr>
            <w:r w:rsidRPr="00AD5D6B">
              <w:rPr>
                <w:rFonts w:ascii="Times New Roman" w:eastAsia="Calibri" w:hAnsi="Times New Roman"/>
                <w:b/>
                <w:sz w:val="24"/>
                <w:szCs w:val="24"/>
                <w:lang w:eastAsia="en-US"/>
              </w:rPr>
              <w:t>РУССКАЯ ЛИТЕРАТУРА</w:t>
            </w:r>
          </w:p>
        </w:tc>
      </w:tr>
      <w:tr w:rsidR="009A203B" w:rsidRPr="009A203B" w:rsidTr="009A203B">
        <w:tc>
          <w:tcPr>
            <w:tcW w:w="2518" w:type="dxa"/>
          </w:tcPr>
          <w:p w:rsidR="009A203B" w:rsidRPr="009A203B" w:rsidRDefault="009A203B" w:rsidP="009A203B">
            <w:pPr>
              <w:spacing w:line="240" w:lineRule="auto"/>
              <w:jc w:val="both"/>
              <w:rPr>
                <w:rFonts w:ascii="Times New Roman" w:eastAsia="Calibri" w:hAnsi="Times New Roman"/>
                <w:b/>
                <w:sz w:val="24"/>
                <w:szCs w:val="24"/>
                <w:shd w:val="clear" w:color="auto" w:fill="FFFFFF"/>
                <w:lang w:eastAsia="en-US"/>
              </w:rPr>
            </w:pPr>
            <w:r w:rsidRPr="009A203B">
              <w:rPr>
                <w:rFonts w:ascii="Times New Roman" w:eastAsia="Calibri" w:hAnsi="Times New Roman"/>
                <w:b/>
                <w:bCs/>
                <w:sz w:val="24"/>
                <w:szCs w:val="24"/>
                <w:lang w:eastAsia="en-US"/>
              </w:rPr>
              <w:t xml:space="preserve">«Слово о полку Игореве» </w:t>
            </w:r>
            <w:r w:rsidRPr="009A203B">
              <w:rPr>
                <w:rFonts w:ascii="Times New Roman" w:eastAsia="Calibri" w:hAnsi="Times New Roman"/>
                <w:sz w:val="24"/>
                <w:szCs w:val="24"/>
                <w:lang w:eastAsia="en-US"/>
              </w:rPr>
              <w:t xml:space="preserve">(к. </w:t>
            </w:r>
            <w:r w:rsidRPr="009A203B">
              <w:rPr>
                <w:rFonts w:ascii="Times New Roman" w:eastAsia="Calibri" w:hAnsi="Times New Roman"/>
                <w:sz w:val="24"/>
                <w:szCs w:val="24"/>
                <w:lang w:val="en-US" w:eastAsia="en-US"/>
              </w:rPr>
              <w:t>XII</w:t>
            </w:r>
            <w:r w:rsidRPr="009A203B">
              <w:rPr>
                <w:rFonts w:ascii="Times New Roman" w:eastAsia="Calibri" w:hAnsi="Times New Roman"/>
                <w:sz w:val="24"/>
                <w:szCs w:val="24"/>
                <w:lang w:eastAsia="en-US"/>
              </w:rPr>
              <w:t xml:space="preserve"> в.) </w:t>
            </w:r>
            <w:r w:rsidRPr="009A203B">
              <w:rPr>
                <w:rFonts w:ascii="Times New Roman" w:eastAsia="Calibri" w:hAnsi="Times New Roman"/>
                <w:b/>
                <w:sz w:val="24"/>
                <w:szCs w:val="24"/>
                <w:shd w:val="clear" w:color="auto" w:fill="FFFFFF"/>
                <w:lang w:eastAsia="en-US"/>
              </w:rPr>
              <w:t>(8-9 кл.)</w:t>
            </w:r>
            <w:r w:rsidRPr="009A203B">
              <w:rPr>
                <w:rFonts w:ascii="Times New Roman" w:eastAsia="Calibri" w:hAnsi="Times New Roman"/>
                <w:b/>
                <w:sz w:val="24"/>
                <w:szCs w:val="24"/>
                <w:shd w:val="clear" w:color="auto" w:fill="FFFFFF"/>
                <w:vertAlign w:val="superscript"/>
                <w:lang w:eastAsia="en-US"/>
              </w:rPr>
              <w:footnoteReference w:id="1"/>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Древнерусская литература–  1-2 произведения на выбор, например:</w:t>
            </w:r>
            <w:r w:rsidRPr="009A203B">
              <w:rPr>
                <w:rFonts w:ascii="Times New Roman" w:eastAsia="Calibri" w:hAnsi="Times New Roman"/>
                <w:i/>
                <w:iCs/>
                <w:sz w:val="24"/>
                <w:szCs w:val="24"/>
                <w:lang w:eastAsia="en-U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shd w:val="clear" w:color="auto" w:fill="FFFFFF"/>
                <w:lang w:eastAsia="en-US"/>
              </w:rPr>
              <w:t>(6-8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Русский фольклор: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сказки, былины, загадки, пословицы, поговорки, песня и др</w:t>
            </w:r>
            <w:r w:rsidRPr="009A203B">
              <w:rPr>
                <w:rFonts w:ascii="Times New Roman" w:eastAsia="Calibri" w:hAnsi="Times New Roman"/>
                <w:b/>
                <w:bCs/>
                <w:i/>
                <w:iCs/>
                <w:sz w:val="24"/>
                <w:szCs w:val="24"/>
                <w:lang w:eastAsia="en-US"/>
              </w:rPr>
              <w:t xml:space="preserve">. (10 произведений разных жанров, </w:t>
            </w:r>
            <w:r w:rsidRPr="009A203B">
              <w:rPr>
                <w:rFonts w:ascii="Times New Roman" w:eastAsia="Calibri" w:hAnsi="Times New Roman"/>
                <w:b/>
                <w:bCs/>
                <w:sz w:val="24"/>
                <w:szCs w:val="24"/>
                <w:lang w:eastAsia="en-US"/>
              </w:rPr>
              <w:t>5-7 кл.</w:t>
            </w:r>
            <w:r w:rsidRPr="009A203B">
              <w:rPr>
                <w:rFonts w:ascii="Times New Roman" w:eastAsia="Calibri" w:hAnsi="Times New Roman"/>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Д.И. Фонвизин</w:t>
            </w:r>
            <w:r w:rsidRPr="009A203B">
              <w:rPr>
                <w:rFonts w:ascii="Times New Roman" w:eastAsia="Calibri" w:hAnsi="Times New Roman"/>
                <w:sz w:val="24"/>
                <w:szCs w:val="24"/>
                <w:lang w:eastAsia="en-US"/>
              </w:rPr>
              <w:t xml:space="preserve"> «Недоросль» (1778 – 1782) </w:t>
            </w:r>
          </w:p>
          <w:p w:rsidR="009A203B" w:rsidRPr="009A203B" w:rsidRDefault="009A203B" w:rsidP="009A203B">
            <w:pPr>
              <w:tabs>
                <w:tab w:val="left" w:pos="5760"/>
              </w:tabs>
              <w:spacing w:line="240" w:lineRule="auto"/>
              <w:rPr>
                <w:rFonts w:ascii="Times New Roman" w:eastAsia="Calibri" w:hAnsi="Times New Roman"/>
                <w:b/>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(8-9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Н.М. Карамзин</w:t>
            </w:r>
            <w:r w:rsidRPr="009A203B">
              <w:rPr>
                <w:rFonts w:ascii="Times New Roman" w:eastAsia="Calibri" w:hAnsi="Times New Roman"/>
                <w:sz w:val="24"/>
                <w:szCs w:val="24"/>
                <w:lang w:eastAsia="en-US"/>
              </w:rPr>
              <w:t xml:space="preserve">  «Бедная Лиза» (1792) </w:t>
            </w:r>
            <w:r w:rsidRPr="009A203B">
              <w:rPr>
                <w:rFonts w:ascii="Times New Roman" w:eastAsia="Calibri" w:hAnsi="Times New Roman"/>
                <w:b/>
                <w:iCs/>
                <w:sz w:val="24"/>
                <w:szCs w:val="24"/>
                <w:shd w:val="clear" w:color="auto" w:fill="FFFFFF"/>
                <w:lang w:eastAsia="en-US"/>
              </w:rPr>
              <w:t>(8-9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М. В. Ломоносов – 1 стихотворение по выбору, например: </w:t>
            </w:r>
            <w:r w:rsidRPr="009A203B">
              <w:rPr>
                <w:rFonts w:ascii="Times New Roman" w:eastAsia="Calibri" w:hAnsi="Times New Roman"/>
                <w:i/>
                <w:iCs/>
                <w:sz w:val="24"/>
                <w:szCs w:val="24"/>
                <w:lang w:eastAsia="en-US"/>
              </w:rPr>
              <w:t>«Стихи, сочиненные на дороге в Петергоф…» (1761), «Вечернее размышление о Божием Величии при случае великого северного сияния» (1743),</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Ода на день восшествия на Всероссийский престол Ея Величества Государыни Императрицы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9A203B">
              <w:rPr>
                <w:rFonts w:ascii="Times New Roman" w:hAnsi="Times New Roman"/>
                <w:i/>
                <w:iCs/>
                <w:sz w:val="24"/>
                <w:szCs w:val="24"/>
              </w:rPr>
              <w:t>Елизаветы Петровны 1747 года» и др.</w:t>
            </w:r>
            <w:r w:rsidRPr="009A203B">
              <w:rPr>
                <w:rFonts w:ascii="Times New Roman" w:hAnsi="Times New Roman"/>
                <w:b/>
                <w:sz w:val="24"/>
                <w:szCs w:val="24"/>
              </w:rPr>
              <w:t>(8-9 кл.)</w:t>
            </w:r>
          </w:p>
          <w:p w:rsidR="009A203B" w:rsidRPr="009A203B" w:rsidRDefault="009A203B" w:rsidP="009A203B">
            <w:pPr>
              <w:keepNext/>
              <w:tabs>
                <w:tab w:val="left" w:pos="5760"/>
              </w:tabs>
              <w:spacing w:line="240" w:lineRule="auto"/>
              <w:outlineLvl w:val="1"/>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Г. Р. Державин – 1-2 стихотворения по выбору, например: </w:t>
            </w:r>
            <w:r w:rsidRPr="009A203B">
              <w:rPr>
                <w:rFonts w:ascii="Times New Roman" w:eastAsia="Calibri" w:hAnsi="Times New Roman"/>
                <w:i/>
                <w:iCs/>
                <w:sz w:val="24"/>
                <w:szCs w:val="24"/>
                <w:lang w:eastAsia="en-US"/>
              </w:rPr>
              <w:t xml:space="preserve">«Фелица» (1782), «Осень во время осады Очакова» (1788), «Снигирь» 1800, «Водопад» (1791-1794), «Памятник» (1795) и др. </w:t>
            </w:r>
            <w:r w:rsidRPr="009A203B">
              <w:rPr>
                <w:rFonts w:ascii="Times New Roman" w:eastAsia="Calibri" w:hAnsi="Times New Roman"/>
                <w:b/>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И.А. Крылов – 3 басни по выбору, например:  </w:t>
            </w:r>
            <w:r w:rsidRPr="009A203B">
              <w:rPr>
                <w:rFonts w:ascii="Times New Roman" w:eastAsia="Calibri" w:hAnsi="Times New Roman"/>
                <w:i/>
                <w:iCs/>
                <w:sz w:val="24"/>
                <w:szCs w:val="24"/>
                <w:lang w:eastAsia="en-US"/>
              </w:rPr>
              <w:t xml:space="preserve">«Слон и Моська» (1808), «Квартет» (1811), «Осел и Соловей» (1811), «Лебедь, Щука и Рак» (1814), «Свинья под дубом» (не позднее 1823) и др. </w:t>
            </w:r>
          </w:p>
          <w:p w:rsidR="009A203B" w:rsidRPr="009A203B" w:rsidRDefault="009A203B" w:rsidP="009A203B">
            <w:pPr>
              <w:tabs>
                <w:tab w:val="left" w:pos="5760"/>
              </w:tabs>
              <w:spacing w:line="240" w:lineRule="auto"/>
              <w:rPr>
                <w:rFonts w:ascii="Times New Roman" w:eastAsia="Calibri" w:hAnsi="Times New Roman"/>
                <w:bCs/>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(5-6 кл.)</w:t>
            </w:r>
          </w:p>
          <w:p w:rsidR="009A203B" w:rsidRPr="009A203B" w:rsidRDefault="009A203B" w:rsidP="009A203B">
            <w:pPr>
              <w:keepNext/>
              <w:tabs>
                <w:tab w:val="left" w:pos="5760"/>
              </w:tabs>
              <w:spacing w:line="240" w:lineRule="auto"/>
              <w:outlineLvl w:val="1"/>
              <w:rPr>
                <w:rFonts w:ascii="Times New Roman" w:eastAsia="Calibri" w:hAnsi="Times New Roman"/>
                <w:b/>
                <w:bCs/>
                <w:sz w:val="24"/>
                <w:szCs w:val="24"/>
                <w:lang w:eastAsia="en-US"/>
              </w:rPr>
            </w:pP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А.С. Грибоедов</w:t>
            </w:r>
            <w:r w:rsidRPr="009A203B">
              <w:rPr>
                <w:rFonts w:ascii="Times New Roman" w:eastAsia="Calibri" w:hAnsi="Times New Roman"/>
                <w:sz w:val="24"/>
                <w:szCs w:val="24"/>
                <w:lang w:eastAsia="en-US"/>
              </w:rPr>
              <w:t xml:space="preserve"> «Горе от ума» (1821 – 1824) </w:t>
            </w: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В.А. Жуковский - 1-2 баллады по выбору, например: </w:t>
            </w:r>
            <w:r w:rsidRPr="009A203B">
              <w:rPr>
                <w:rFonts w:ascii="Times New Roman" w:eastAsia="Calibri" w:hAnsi="Times New Roman"/>
                <w:i/>
                <w:iCs/>
                <w:sz w:val="24"/>
                <w:szCs w:val="24"/>
                <w:lang w:eastAsia="en-US"/>
              </w:rPr>
              <w:t>«Светлана» (1812), «Лесной царь» (1818)</w:t>
            </w:r>
            <w:r w:rsidRPr="009A203B">
              <w:rPr>
                <w:rFonts w:ascii="Times New Roman" w:eastAsia="Calibri" w:hAnsi="Times New Roman"/>
                <w:b/>
                <w:bCs/>
                <w:i/>
                <w:iCs/>
                <w:sz w:val="24"/>
                <w:szCs w:val="24"/>
                <w:lang w:eastAsia="en-US"/>
              </w:rPr>
              <w:t xml:space="preserve">; 1-2 элегии по выбору, например: </w:t>
            </w:r>
            <w:r w:rsidRPr="009A203B">
              <w:rPr>
                <w:rFonts w:ascii="Times New Roman" w:eastAsia="Calibri" w:hAnsi="Times New Roman"/>
                <w:i/>
                <w:iCs/>
                <w:sz w:val="24"/>
                <w:szCs w:val="24"/>
                <w:lang w:eastAsia="en-US"/>
              </w:rPr>
              <w:t>«Невыразимое» (1819), «Море» (1822)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А.С. Пушкин </w:t>
            </w:r>
            <w:r w:rsidRPr="009A203B">
              <w:rPr>
                <w:rFonts w:ascii="Times New Roman" w:eastAsia="Calibri" w:hAnsi="Times New Roman"/>
                <w:sz w:val="24"/>
                <w:szCs w:val="24"/>
                <w:lang w:eastAsia="en-US"/>
              </w:rPr>
              <w:t xml:space="preserve">«Евгений Онегин» (1823 —1831) </w:t>
            </w:r>
            <w:r w:rsidRPr="009A203B">
              <w:rPr>
                <w:rFonts w:ascii="Times New Roman" w:eastAsia="Calibri" w:hAnsi="Times New Roman"/>
                <w:b/>
                <w:bCs/>
                <w:sz w:val="24"/>
                <w:szCs w:val="24"/>
                <w:lang w:eastAsia="en-US"/>
              </w:rPr>
              <w:t>(9 кл.)</w:t>
            </w:r>
            <w:r w:rsidRPr="009A203B">
              <w:rPr>
                <w:rFonts w:ascii="Times New Roman" w:eastAsia="Calibri" w:hAnsi="Times New Roman"/>
                <w:sz w:val="24"/>
                <w:szCs w:val="24"/>
                <w:lang w:eastAsia="en-US"/>
              </w:rPr>
              <w:t>, «Дубровский» (1832 — 1833)</w:t>
            </w:r>
            <w:r w:rsidRPr="009A203B">
              <w:rPr>
                <w:rFonts w:ascii="Times New Roman" w:eastAsia="Calibri" w:hAnsi="Times New Roman"/>
                <w:iCs/>
                <w:sz w:val="24"/>
                <w:szCs w:val="24"/>
                <w:lang w:eastAsia="en-US"/>
              </w:rPr>
              <w:t xml:space="preserve"> (6-7 кл),</w:t>
            </w:r>
            <w:r w:rsidRPr="009A203B">
              <w:rPr>
                <w:rFonts w:ascii="Times New Roman" w:eastAsia="Calibri" w:hAnsi="Times New Roman"/>
                <w:sz w:val="24"/>
                <w:szCs w:val="24"/>
                <w:lang w:eastAsia="en-US"/>
              </w:rPr>
              <w:t xml:space="preserve"> «Капитанская дочка» (1832 —1836)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iCs/>
                <w:sz w:val="24"/>
                <w:szCs w:val="24"/>
                <w:lang w:eastAsia="en-US"/>
              </w:rPr>
              <w:t>(7-8 кл.).</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А.С. Пушкин - </w:t>
            </w:r>
            <w:r w:rsidRPr="009A203B">
              <w:rPr>
                <w:rFonts w:ascii="Times New Roman" w:eastAsia="Calibri" w:hAnsi="Times New Roman"/>
                <w:b/>
                <w:bCs/>
                <w:i/>
                <w:iCs/>
                <w:sz w:val="24"/>
                <w:szCs w:val="24"/>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9A203B">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i/>
                <w:iCs/>
                <w:sz w:val="24"/>
                <w:szCs w:val="24"/>
                <w:lang w:eastAsia="en-U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«Маленькие трагедии» (1830) </w:t>
            </w:r>
            <w:r w:rsidRPr="009A203B">
              <w:rPr>
                <w:rFonts w:ascii="Times New Roman" w:eastAsia="Calibri" w:hAnsi="Times New Roman"/>
                <w:b/>
                <w:bCs/>
                <w:i/>
                <w:iCs/>
                <w:sz w:val="24"/>
                <w:szCs w:val="24"/>
                <w:lang w:eastAsia="en-US"/>
              </w:rPr>
              <w:t>1-2 по выбору, например</w:t>
            </w:r>
            <w:r w:rsidRPr="009A203B">
              <w:rPr>
                <w:rFonts w:ascii="Times New Roman" w:eastAsia="Calibri" w:hAnsi="Times New Roman"/>
                <w:i/>
                <w:iCs/>
                <w:sz w:val="24"/>
                <w:szCs w:val="24"/>
                <w:lang w:eastAsia="en-US"/>
              </w:rPr>
              <w:t xml:space="preserve">: «Моцарт и Сальери», «Каменный гость». </w:t>
            </w: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«Повести Белкина» (1830) - </w:t>
            </w:r>
            <w:r w:rsidRPr="009A203B">
              <w:rPr>
                <w:rFonts w:ascii="Times New Roman" w:eastAsia="Calibri" w:hAnsi="Times New Roman"/>
                <w:b/>
                <w:bCs/>
                <w:i/>
                <w:iCs/>
                <w:sz w:val="24"/>
                <w:szCs w:val="24"/>
                <w:lang w:eastAsia="en-US"/>
              </w:rPr>
              <w:t>2-3 по выбору, например</w:t>
            </w:r>
            <w:r w:rsidRPr="009A203B">
              <w:rPr>
                <w:rFonts w:ascii="Times New Roman" w:eastAsia="Calibri" w:hAnsi="Times New Roman"/>
                <w:i/>
                <w:iCs/>
                <w:sz w:val="24"/>
                <w:szCs w:val="24"/>
                <w:lang w:eastAsia="en-US"/>
              </w:rPr>
              <w:t xml:space="preserve">: «Станционный смотритель», «Метель», «Выстрел» и др. </w:t>
            </w: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Поэмы –1 по выбору, например</w:t>
            </w:r>
            <w:r w:rsidRPr="009A203B">
              <w:rPr>
                <w:rFonts w:ascii="Times New Roman" w:eastAsia="Calibri" w:hAnsi="Times New Roman"/>
                <w:i/>
                <w:iCs/>
                <w:sz w:val="24"/>
                <w:szCs w:val="24"/>
                <w:lang w:eastAsia="en-US"/>
              </w:rPr>
              <w:t xml:space="preserve">: «Руслан и Людмила» (1818—1820), «Кавказский пленник» (1820 – 1821), «Цыганы» (1824), «Полтава» (1828), «Медный всадник» (1833) (Вступление)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 xml:space="preserve">Сказки – 1 по выбору, например: </w:t>
            </w:r>
            <w:r w:rsidRPr="009A203B">
              <w:rPr>
                <w:rFonts w:ascii="Times New Roman" w:eastAsia="Calibri" w:hAnsi="Times New Roman"/>
                <w:i/>
                <w:iCs/>
                <w:sz w:val="24"/>
                <w:szCs w:val="24"/>
                <w:lang w:eastAsia="en-US"/>
              </w:rPr>
              <w:t>«Сказка о мертвой царевне и о семи богатырях»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пушкинской эпохи</w:t>
            </w:r>
            <w:r w:rsidRPr="009A203B">
              <w:rPr>
                <w:rFonts w:ascii="Times New Roman" w:eastAsia="Calibri" w:hAnsi="Times New Roman"/>
                <w:i/>
                <w:iCs/>
                <w:sz w:val="24"/>
                <w:szCs w:val="24"/>
                <w:lang w:eastAsia="en-US"/>
              </w:rPr>
              <w:t xml:space="preserve">, например: </w:t>
            </w:r>
          </w:p>
          <w:p w:rsidR="009A203B" w:rsidRPr="009A203B" w:rsidRDefault="009A203B" w:rsidP="009A203B">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 Н. Батюшков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 А. Дельвиг</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 М. Языков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Е. А. Баратынский(2-3 стихотворения по выбору, 5-9 кл.</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М. Ю. Лермонтов </w:t>
            </w:r>
            <w:r w:rsidRPr="009A203B">
              <w:rPr>
                <w:rFonts w:ascii="Times New Roman" w:eastAsia="Calibri" w:hAnsi="Times New Roman"/>
                <w:sz w:val="24"/>
                <w:szCs w:val="24"/>
                <w:lang w:eastAsia="en-US"/>
              </w:rPr>
              <w:t xml:space="preserve">«Герой нашего времени» (1838 — 1840). </w:t>
            </w:r>
            <w:r w:rsidRPr="009A203B">
              <w:rPr>
                <w:rFonts w:ascii="Times New Roman" w:eastAsia="Calibri" w:hAnsi="Times New Roman"/>
                <w:b/>
                <w:bCs/>
                <w:sz w:val="24"/>
                <w:szCs w:val="24"/>
                <w:lang w:eastAsia="en-US"/>
              </w:rPr>
              <w:t>(9 кл.)</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«Парус» (1832), «Смерть Поэта» (1837), «Бородино» (1837), «Узник» (1837), «Тучи» (1840), «Утес» (1841), «Выхожу один я на дорогу...» (1841).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М. Ю. Лермонтов - </w:t>
            </w:r>
            <w:r w:rsidRPr="009A203B">
              <w:rPr>
                <w:rFonts w:ascii="Times New Roman" w:eastAsia="Calibri" w:hAnsi="Times New Roman"/>
                <w:b/>
                <w:bCs/>
                <w:i/>
                <w:iCs/>
                <w:sz w:val="24"/>
                <w:szCs w:val="24"/>
                <w:lang w:eastAsia="en-US"/>
              </w:rPr>
              <w:t>10 стихотворений по выбору, входят в программу каждого класса, например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250"/>
                <w:tab w:val="left" w:pos="5760"/>
              </w:tabs>
              <w:autoSpaceDE w:val="0"/>
              <w:autoSpaceDN w:val="0"/>
              <w:adjustRightInd w:val="0"/>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Поэмы</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sz w:val="24"/>
                <w:szCs w:val="24"/>
                <w:lang w:eastAsia="en-US"/>
              </w:rPr>
              <w:t xml:space="preserve"> -1-2 по выбору,например</w:t>
            </w:r>
            <w:r w:rsidRPr="009A203B">
              <w:rPr>
                <w:rFonts w:ascii="Times New Roman" w:eastAsia="Calibri" w:hAnsi="Times New Roman"/>
                <w:i/>
                <w:iCs/>
                <w:sz w:val="24"/>
                <w:szCs w:val="24"/>
                <w:lang w:eastAsia="en-US"/>
              </w:rPr>
              <w:t>: «Песня про царя Ивана Васильевича, молодого опричника и удалого купца Калашникова» (1837), «Мцыри» (1839)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 xml:space="preserve">Литературные сказки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-ХХ века</w:t>
            </w:r>
            <w:r w:rsidRPr="009A203B">
              <w:rPr>
                <w:rFonts w:ascii="Times New Roman" w:eastAsia="Calibri" w:hAnsi="Times New Roman"/>
                <w:sz w:val="24"/>
                <w:szCs w:val="24"/>
                <w:lang w:eastAsia="en-US"/>
              </w:rPr>
              <w:t>, например: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А. Погорельский, В. Ф. Одоевский, С. Г. Писахов, Б. В. Шергин, А. М. Ремизов, Ю. К. Олеша, Е. В. Клюев  и др.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сказка на выбор, 5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Н.В.Гоголь</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sz w:val="24"/>
                <w:szCs w:val="24"/>
                <w:lang w:eastAsia="en-US"/>
              </w:rPr>
              <w:t xml:space="preserve">«Ревизор» (1835) </w:t>
            </w:r>
            <w:r w:rsidRPr="009A203B">
              <w:rPr>
                <w:rFonts w:ascii="Times New Roman" w:eastAsia="Calibri" w:hAnsi="Times New Roman"/>
                <w:b/>
                <w:bCs/>
                <w:sz w:val="24"/>
                <w:szCs w:val="24"/>
                <w:lang w:eastAsia="en-US"/>
              </w:rPr>
              <w:t xml:space="preserve">(7-8 кл.), </w:t>
            </w:r>
            <w:r w:rsidRPr="009A203B">
              <w:rPr>
                <w:rFonts w:ascii="Times New Roman" w:eastAsia="Calibri" w:hAnsi="Times New Roman"/>
                <w:sz w:val="24"/>
                <w:szCs w:val="24"/>
                <w:lang w:eastAsia="en-US"/>
              </w:rPr>
              <w:t xml:space="preserve">«Мертвые души» (1835 – 1841) </w:t>
            </w:r>
            <w:r w:rsidRPr="009A203B">
              <w:rPr>
                <w:rFonts w:ascii="Times New Roman" w:eastAsia="Calibri" w:hAnsi="Times New Roman"/>
                <w:b/>
                <w:bCs/>
                <w:sz w:val="24"/>
                <w:szCs w:val="24"/>
                <w:lang w:eastAsia="en-US"/>
              </w:rPr>
              <w:t>(9-10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Н.В.Гоголь </w:t>
            </w:r>
            <w:r w:rsidRPr="009A203B">
              <w:rPr>
                <w:rFonts w:ascii="Times New Roman" w:eastAsia="Calibri" w:hAnsi="Times New Roman"/>
                <w:b/>
                <w:bCs/>
                <w:i/>
                <w:iCs/>
                <w:sz w:val="24"/>
                <w:szCs w:val="24"/>
                <w:lang w:eastAsia="en-US"/>
              </w:rPr>
              <w:t>Повести – 5 из разных циклов, на выбор, входят в программу каждого класса, например:</w:t>
            </w:r>
            <w:r w:rsidRPr="009A203B">
              <w:rPr>
                <w:rFonts w:ascii="Times New Roman" w:eastAsia="Calibri" w:hAnsi="Times New Roman"/>
                <w:i/>
                <w:iCs/>
                <w:sz w:val="24"/>
                <w:szCs w:val="24"/>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Ф.И. Тютчев – </w:t>
            </w: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b/>
                <w:bCs/>
                <w:sz w:val="24"/>
                <w:szCs w:val="24"/>
                <w:lang w:eastAsia="en-US"/>
              </w:rPr>
              <w:t>:</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sz w:val="24"/>
                <w:szCs w:val="24"/>
                <w:lang w:eastAsia="en-US"/>
              </w:rPr>
              <w:t xml:space="preserve"> «Весенняя гроза» («Люблю грозу в начале мая…») (1828, нач. 1850-х), «</w:t>
            </w:r>
            <w:r w:rsidRPr="009A203B">
              <w:rPr>
                <w:rFonts w:ascii="Times New Roman" w:eastAsia="Calibri" w:hAnsi="Times New Roman"/>
                <w:sz w:val="24"/>
                <w:szCs w:val="24"/>
                <w:lang w:val="en-US" w:eastAsia="en-US"/>
              </w:rPr>
              <w:t>Silentium</w:t>
            </w:r>
            <w:r w:rsidRPr="009A203B">
              <w:rPr>
                <w:rFonts w:ascii="Times New Roman" w:eastAsia="Calibri" w:hAnsi="Times New Roman"/>
                <w:sz w:val="24"/>
                <w:szCs w:val="24"/>
                <w:lang w:eastAsia="en-US"/>
              </w:rPr>
              <w:t xml:space="preserve">!» (Молчи, скрывайся и таи…) (1829, нач. 1830-х), «Умом Россию не понять…» (1866).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А.А. Фет</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«Шепот, робкое дыханье…» (1850), «Как беден наш язык! Хочу и не могу…» (1887).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r w:rsidRPr="009A203B">
              <w:rPr>
                <w:rFonts w:ascii="Times New Roman" w:eastAsia="Calibri" w:hAnsi="Times New Roman"/>
                <w:b/>
                <w:b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Н.А.Некрасов. </w:t>
            </w:r>
          </w:p>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kern w:val="36"/>
                <w:sz w:val="24"/>
                <w:szCs w:val="24"/>
                <w:lang w:eastAsia="en-US"/>
              </w:rPr>
              <w:t>Стихотворения:</w:t>
            </w:r>
            <w:r w:rsidRPr="009A203B">
              <w:rPr>
                <w:rFonts w:ascii="Times New Roman" w:eastAsia="Calibri" w:hAnsi="Times New Roman"/>
                <w:sz w:val="24"/>
                <w:szCs w:val="24"/>
                <w:lang w:eastAsia="en-US"/>
              </w:rPr>
              <w:t xml:space="preserve">«Крестьянские дети» (1861), «Вчерашний день, часу в шестом…» (1848),  «Несжатая полоса» (1854).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iCs/>
                <w:kern w:val="36"/>
                <w:sz w:val="24"/>
                <w:szCs w:val="24"/>
                <w:lang w:eastAsia="en-US"/>
              </w:rPr>
              <w:t>5-8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Ф.И. Тютчев - </w:t>
            </w:r>
            <w:r w:rsidRPr="009A203B">
              <w:rPr>
                <w:rFonts w:ascii="Times New Roman" w:eastAsia="Calibri" w:hAnsi="Times New Roman"/>
                <w:b/>
                <w:bCs/>
                <w:i/>
                <w:iCs/>
                <w:sz w:val="24"/>
                <w:szCs w:val="24"/>
                <w:lang w:eastAsia="en-US"/>
              </w:rPr>
              <w:t>3-4 стихотворения по выбору,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shd w:val="clear" w:color="auto" w:fill="FFFFFF"/>
              <w:tabs>
                <w:tab w:val="left" w:pos="5760"/>
              </w:tabs>
              <w:spacing w:after="115" w:line="240" w:lineRule="auto"/>
              <w:rPr>
                <w:rFonts w:ascii="Times New Roman" w:hAnsi="Times New Roman"/>
                <w:sz w:val="24"/>
                <w:szCs w:val="24"/>
              </w:rPr>
            </w:pP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А.А. Фет</w:t>
            </w:r>
            <w:r w:rsidRPr="009A203B">
              <w:rPr>
                <w:rFonts w:ascii="Times New Roman" w:hAnsi="Times New Roman"/>
                <w:b/>
                <w:bCs/>
                <w:sz w:val="24"/>
                <w:szCs w:val="24"/>
              </w:rPr>
              <w:t xml:space="preserve"> - </w:t>
            </w:r>
            <w:r w:rsidRPr="009A203B">
              <w:rPr>
                <w:rFonts w:ascii="Times New Roman" w:hAnsi="Times New Roman"/>
                <w:i/>
                <w:iCs/>
                <w:kern w:val="36"/>
                <w:sz w:val="24"/>
                <w:szCs w:val="24"/>
              </w:rPr>
              <w:t>3-4 стихотворения по выбору, например</w:t>
            </w:r>
            <w:r w:rsidRPr="009A203B">
              <w:rPr>
                <w:rFonts w:ascii="Times New Roman" w:hAnsi="Times New Roman"/>
                <w:kern w:val="36"/>
                <w:sz w:val="24"/>
                <w:szCs w:val="24"/>
              </w:rPr>
              <w:t xml:space="preserve">: </w:t>
            </w:r>
            <w:r w:rsidRPr="009A203B">
              <w:rPr>
                <w:rFonts w:ascii="Times New Roman" w:hAnsi="Times New Roman"/>
                <w:b/>
                <w:bCs/>
                <w:i/>
                <w:iCs/>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w:t>
            </w:r>
            <w:r w:rsidRPr="009A203B">
              <w:rPr>
                <w:rFonts w:ascii="Times New Roman" w:hAnsi="Times New Roman"/>
                <w:kern w:val="36"/>
                <w:sz w:val="24"/>
                <w:szCs w:val="24"/>
              </w:rPr>
              <w:t>5-8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Н.А.Некрасов</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kern w:val="36"/>
                <w:sz w:val="24"/>
                <w:szCs w:val="24"/>
                <w:lang w:eastAsia="en-US"/>
              </w:rPr>
              <w:t xml:space="preserve">- 1–2 стихотворения по выбору,например: </w:t>
            </w:r>
            <w:r w:rsidRPr="009A203B">
              <w:rPr>
                <w:rFonts w:ascii="Times New Roman" w:eastAsia="Calibri" w:hAnsi="Times New Roman"/>
                <w:i/>
                <w:iCs/>
                <w:sz w:val="24"/>
                <w:szCs w:val="24"/>
                <w:lang w:eastAsia="en-US"/>
              </w:rPr>
              <w:t xml:space="preserve">«Тройка» (1846), «Размышления у парадного подъезда» (1858), «Зеленый Шум» (1862-1863) и др. </w:t>
            </w: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Поэзия 2-й половины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А.Н.Майков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А.К.Толстой</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Я.П.Полонский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стихотворения по выбору, 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И.С.Тургенев </w:t>
            </w:r>
          </w:p>
          <w:p w:rsidR="009A203B" w:rsidRPr="009A203B" w:rsidRDefault="009A203B" w:rsidP="009A203B">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hAnsi="Times New Roman"/>
                <w:b/>
                <w:bCs/>
                <w:i/>
                <w:iCs/>
                <w:sz w:val="24"/>
                <w:szCs w:val="24"/>
              </w:rPr>
            </w:pPr>
            <w:r w:rsidRPr="009A203B">
              <w:rPr>
                <w:rFonts w:ascii="Times New Roman" w:hAnsi="Times New Roman"/>
                <w:i/>
                <w:iCs/>
                <w:sz w:val="24"/>
                <w:szCs w:val="24"/>
              </w:rPr>
              <w:t>- 1 рассказ по выбору, например</w:t>
            </w:r>
            <w:r w:rsidRPr="009A203B">
              <w:rPr>
                <w:rFonts w:ascii="Times New Roman" w:hAnsi="Times New Roman"/>
                <w:b/>
                <w:bCs/>
                <w:i/>
                <w:iCs/>
                <w:sz w:val="24"/>
                <w:szCs w:val="24"/>
              </w:rPr>
              <w:t xml:space="preserve">: «Певцы» (1852), «Бежин луг» (1846, 1874) и др.; </w:t>
            </w:r>
            <w:r w:rsidRPr="009A203B">
              <w:rPr>
                <w:rFonts w:ascii="Times New Roman" w:hAnsi="Times New Roman"/>
                <w:i/>
                <w:iCs/>
                <w:sz w:val="24"/>
                <w:szCs w:val="24"/>
              </w:rPr>
              <w:t xml:space="preserve">1 повесть на выбор,  например: </w:t>
            </w:r>
            <w:r w:rsidRPr="009A203B">
              <w:rPr>
                <w:rFonts w:ascii="Times New Roman" w:hAnsi="Times New Roman"/>
                <w:b/>
                <w:bCs/>
                <w:i/>
                <w:iCs/>
                <w:sz w:val="24"/>
                <w:szCs w:val="24"/>
              </w:rPr>
              <w:t>«Муму» (1852), «Ася» (1857), «Первая любовь» (1860) и др.</w:t>
            </w:r>
            <w:r w:rsidRPr="009A203B">
              <w:rPr>
                <w:rFonts w:ascii="Times New Roman" w:hAnsi="Times New Roman"/>
                <w:i/>
                <w:iCs/>
                <w:sz w:val="24"/>
                <w:szCs w:val="24"/>
              </w:rPr>
              <w:t xml:space="preserve">; 1 стихотворение в прозе на выбор,  например: </w:t>
            </w:r>
            <w:r w:rsidRPr="009A203B">
              <w:rPr>
                <w:rFonts w:ascii="Times New Roman" w:hAnsi="Times New Roman"/>
                <w:b/>
                <w:bCs/>
                <w:i/>
                <w:iCs/>
                <w:sz w:val="24"/>
                <w:szCs w:val="24"/>
              </w:rPr>
              <w:t xml:space="preserve">«Разговор» (1878), «Воробей» (1878),«Два богача» (1878), «Русский язык» (1882)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(6-8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Н.С.Лесков </w:t>
            </w:r>
          </w:p>
          <w:p w:rsidR="009A203B" w:rsidRPr="009A203B" w:rsidRDefault="009A203B" w:rsidP="009A203B">
            <w:pPr>
              <w:tabs>
                <w:tab w:val="left" w:pos="5760"/>
              </w:tabs>
              <w:spacing w:line="240" w:lineRule="auto"/>
              <w:rPr>
                <w:rFonts w:ascii="Times New Roman" w:eastAsia="Calibri" w:hAnsi="Times New Roman"/>
                <w:i/>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«Несмертельный Голован (Из рассказов о трех праведниках)» (1880), «Левша» (1881), «Тупейный художник» (1883), «Человек на часах» (1887) и др.</w:t>
            </w:r>
          </w:p>
          <w:p w:rsidR="009A203B" w:rsidRPr="009A203B" w:rsidRDefault="009A203B" w:rsidP="009A203B">
            <w:pPr>
              <w:tabs>
                <w:tab w:val="left" w:pos="5760"/>
              </w:tabs>
              <w:spacing w:line="240" w:lineRule="auto"/>
              <w:rPr>
                <w:rFonts w:ascii="Times New Roman" w:eastAsia="Calibri" w:hAnsi="Times New Roman"/>
                <w:b/>
                <w:bCs/>
                <w:iCs/>
                <w:sz w:val="24"/>
                <w:szCs w:val="24"/>
                <w:lang w:eastAsia="en-US"/>
              </w:rPr>
            </w:pPr>
            <w:r w:rsidRPr="009A203B">
              <w:rPr>
                <w:rFonts w:ascii="Times New Roman" w:eastAsia="Calibri" w:hAnsi="Times New Roman"/>
                <w:b/>
                <w:bCs/>
                <w:i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М.Е.Салтыков-Щедрин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i/>
                <w:iCs/>
                <w:sz w:val="24"/>
                <w:szCs w:val="24"/>
              </w:rPr>
            </w:pPr>
            <w:r w:rsidRPr="009A203B">
              <w:rPr>
                <w:rFonts w:ascii="Times New Roman" w:eastAsia="@Arial Unicode MS" w:hAnsi="Times New Roman"/>
                <w:b/>
                <w:bCs/>
                <w:i/>
                <w:iCs/>
                <w:sz w:val="24"/>
                <w:szCs w:val="24"/>
              </w:rPr>
              <w:t>- 2 сказки по выбору, например</w:t>
            </w:r>
            <w:r w:rsidRPr="009A203B">
              <w:rPr>
                <w:rFonts w:ascii="Times New Roman" w:eastAsia="@Arial Unicode MS" w:hAnsi="Times New Roman"/>
                <w:i/>
                <w:iCs/>
                <w:sz w:val="24"/>
                <w:szCs w:val="24"/>
              </w:rPr>
              <w:t xml:space="preserve">: «Повесть о том, как один мужик двух генералов прокормил» (1869), «Премудрый пискарь» (1883), «Медведь на воеводстве» (1884) и др.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i/>
                <w:iCs/>
                <w:sz w:val="24"/>
                <w:szCs w:val="24"/>
              </w:rPr>
            </w:pPr>
            <w:r w:rsidRPr="009A203B">
              <w:rPr>
                <w:rFonts w:ascii="Times New Roman" w:eastAsia="@Arial Unicode MS" w:hAnsi="Times New Roman"/>
                <w:b/>
                <w:bCs/>
                <w:sz w:val="24"/>
                <w:szCs w:val="24"/>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Л.Н.Толстой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xml:space="preserve"> «Детство» (1852), «Отрочество» (1854), «Хаджи-Мурат» (1896—1904) и др.; </w:t>
            </w:r>
            <w:r w:rsidRPr="009A203B">
              <w:rPr>
                <w:rFonts w:ascii="Times New Roman" w:eastAsia="Calibri" w:hAnsi="Times New Roman"/>
                <w:b/>
                <w:bCs/>
                <w:i/>
                <w:iCs/>
                <w:sz w:val="24"/>
                <w:szCs w:val="24"/>
                <w:lang w:eastAsia="en-US"/>
              </w:rPr>
              <w:t>1 рассказ на выбор, например</w:t>
            </w:r>
            <w:r w:rsidRPr="009A203B">
              <w:rPr>
                <w:rFonts w:ascii="Times New Roman" w:eastAsia="Calibri" w:hAnsi="Times New Roman"/>
                <w:i/>
                <w:iCs/>
                <w:sz w:val="24"/>
                <w:szCs w:val="24"/>
                <w:lang w:eastAsia="en-US"/>
              </w:rPr>
              <w:t xml:space="preserve">: «Три смерти» (1858), «Холстомер» (1863, 1885), «Кавказский пленник» (1872), «После бала» (1903)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А.П.Чехов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- 3 рассказа по выбору, например</w:t>
            </w:r>
            <w:r w:rsidRPr="009A203B">
              <w:rPr>
                <w:rFonts w:ascii="Times New Roman" w:eastAsia="Calibri" w:hAnsi="Times New Roman"/>
                <w:i/>
                <w:iCs/>
                <w:sz w:val="24"/>
                <w:szCs w:val="24"/>
                <w:lang w:eastAsia="en-US"/>
              </w:rPr>
              <w:t>: «Толстый и тонкий» (1883), «Хамелеон» (1884), «Смерть чиновника» (1883), «Лошадиная фамилия» (1885), «Злоумышленник» (1885), «Ванька» (1886), «Спать хочется» (1888)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iCs/>
                <w:sz w:val="24"/>
                <w:szCs w:val="24"/>
                <w:lang w:eastAsia="en-US"/>
              </w:rPr>
              <w:t>(6-8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А.А.Блок</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- 2 стихотворения по выбору, например</w:t>
            </w:r>
            <w:r w:rsidRPr="009A203B">
              <w:rPr>
                <w:rFonts w:ascii="Times New Roman" w:eastAsia="Calibri" w:hAnsi="Times New Roman"/>
                <w:i/>
                <w:iCs/>
                <w:sz w:val="24"/>
                <w:szCs w:val="24"/>
                <w:lang w:eastAsia="en-US"/>
              </w:rPr>
              <w:t xml:space="preserve">: «Перед грозой» (1899), «После грозы» (1900), «Девушка пела в церковном хоре…» (1905), «Ты помнишь? В нашей бухте сонной…» (1911 – 1914)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А.А.Ахматова</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«Смуглый отрок бродил по аллеям…» (1911), «Перед весной бывают дни такие…» (1915), «Родная земля» (1961) и др.</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(7-9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Н.С.Гумилев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«Капитаны» (1912), «Слово» (1921).</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М.И.Цветаева</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стихотворение по выбору, например: </w:t>
            </w:r>
            <w:r w:rsidRPr="009A203B">
              <w:rPr>
                <w:rFonts w:ascii="Times New Roman" w:eastAsia="Calibri" w:hAnsi="Times New Roman"/>
                <w:i/>
                <w:iCs/>
                <w:sz w:val="24"/>
                <w:szCs w:val="24"/>
                <w:lang w:eastAsia="en-U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О.Э.Мандельштам</w:t>
            </w:r>
          </w:p>
          <w:p w:rsidR="009A203B" w:rsidRPr="009A203B" w:rsidRDefault="009A203B" w:rsidP="009A203B">
            <w:pPr>
              <w:tabs>
                <w:tab w:val="left" w:pos="1440"/>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«Звук осторожный и глухой…» (1908), «Равноденствие» («Есть иволги в лесах, и гласных долгота…») (1913), «Бессонница. Гомер. Тугие паруса…» (1915) и др.</w:t>
            </w:r>
          </w:p>
          <w:p w:rsidR="009A203B" w:rsidRPr="009A203B" w:rsidRDefault="009A203B" w:rsidP="009A203B">
            <w:pPr>
              <w:tabs>
                <w:tab w:val="left" w:pos="1440"/>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(6-9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i/>
                <w:iCs/>
                <w:kern w:val="36"/>
                <w:sz w:val="24"/>
                <w:szCs w:val="24"/>
                <w:lang w:eastAsia="en-US"/>
              </w:rPr>
            </w:pPr>
            <w:r w:rsidRPr="009A203B">
              <w:rPr>
                <w:rFonts w:ascii="Times New Roman" w:eastAsia="Calibri" w:hAnsi="Times New Roman"/>
                <w:b/>
                <w:bCs/>
                <w:kern w:val="36"/>
                <w:sz w:val="24"/>
                <w:szCs w:val="24"/>
                <w:lang w:eastAsia="en-US"/>
              </w:rPr>
              <w:t>В.В.Маяковский</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 xml:space="preserve">«Хорошее отношение к лошадям» (1918), «Необычайное приключение, бывшее с Владимиром Маяковским летом на даче» (1920)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w:t>
            </w:r>
            <w:r w:rsidRPr="009A203B">
              <w:rPr>
                <w:rFonts w:ascii="Times New Roman" w:hAnsi="Times New Roman"/>
                <w:sz w:val="24"/>
                <w:szCs w:val="24"/>
                <w:shd w:val="clear" w:color="auto" w:fill="FFFFFF"/>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С.А.Есенин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«Гой ты, Русь, моя родная…» (1914), «Песнь о собаке» (1915),  «Нивы сжаты, рощи голы…» (1917 – 1918), «Письмо к матери» (1924) «Собаке Качалова» (1925)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(5-</w:t>
            </w:r>
            <w:r w:rsidRPr="009A203B">
              <w:rPr>
                <w:rFonts w:ascii="Times New Roman" w:eastAsia="Calibri" w:hAnsi="Times New Roman"/>
                <w:b/>
                <w:bCs/>
                <w:sz w:val="24"/>
                <w:szCs w:val="24"/>
                <w:shd w:val="clear" w:color="auto" w:fill="FFFFFF"/>
                <w:lang w:eastAsia="en-US"/>
              </w:rPr>
              <w:t>6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М.А.Булгаков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повесть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например</w:t>
            </w:r>
            <w:r w:rsidRPr="009A203B">
              <w:rPr>
                <w:rFonts w:ascii="Times New Roman" w:eastAsia="Calibri" w:hAnsi="Times New Roman"/>
                <w:i/>
                <w:iCs/>
                <w:sz w:val="24"/>
                <w:szCs w:val="24"/>
                <w:lang w:eastAsia="en-US"/>
              </w:rPr>
              <w:t xml:space="preserve">: «Роковые яйца» (1924), «Собачье сердце» (1925)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А.П.Платонов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«В прекрасном и яростном мире (Машинист Мальцев)» (1937), «Рассказ о мертвом старике» (1942), «Никита» (1945), «Цветок на земле» (1949)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both"/>
              <w:outlineLvl w:val="0"/>
              <w:rPr>
                <w:rFonts w:ascii="Times New Roman" w:hAnsi="Times New Roman"/>
                <w:b/>
                <w:bCs/>
                <w:i/>
                <w:iCs/>
                <w:color w:val="404040"/>
                <w:kern w:val="36"/>
                <w:sz w:val="24"/>
                <w:szCs w:val="24"/>
                <w:lang w:eastAsia="en-US"/>
              </w:rPr>
            </w:pPr>
            <w:r w:rsidRPr="009A203B">
              <w:rPr>
                <w:rFonts w:ascii="Times New Roman" w:eastAsia="Calibri" w:hAnsi="Times New Roman"/>
                <w:b/>
                <w:bCs/>
                <w:kern w:val="36"/>
                <w:sz w:val="24"/>
                <w:szCs w:val="24"/>
                <w:lang w:eastAsia="en-US"/>
              </w:rPr>
              <w:t xml:space="preserve">М.М.Зощенко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2 рассказа по выбору, например: </w:t>
            </w:r>
            <w:r w:rsidRPr="009A203B">
              <w:rPr>
                <w:rFonts w:ascii="Times New Roman" w:eastAsia="Calibri" w:hAnsi="Times New Roman"/>
                <w:i/>
                <w:iCs/>
                <w:sz w:val="24"/>
                <w:szCs w:val="24"/>
                <w:lang w:eastAsia="en-US"/>
              </w:rPr>
              <w:t>«Аристократка» (1923), «Баня» (1924) и др.</w:t>
            </w:r>
          </w:p>
          <w:p w:rsidR="009A203B" w:rsidRPr="009A203B" w:rsidRDefault="009A203B" w:rsidP="009A203B">
            <w:pPr>
              <w:tabs>
                <w:tab w:val="left" w:pos="5760"/>
              </w:tabs>
              <w:spacing w:after="0" w:line="240" w:lineRule="auto"/>
              <w:rPr>
                <w:rFonts w:ascii="Times New Roman" w:hAnsi="Times New Roman"/>
                <w:b/>
                <w:bCs/>
                <w:color w:val="272727"/>
                <w:sz w:val="24"/>
                <w:szCs w:val="24"/>
                <w:lang w:eastAsia="en-US"/>
              </w:rPr>
            </w:pPr>
            <w:r w:rsidRPr="009A203B">
              <w:rPr>
                <w:rFonts w:ascii="Times New Roman" w:eastAsia="Calibri" w:hAnsi="Times New Roman"/>
                <w:b/>
                <w:bCs/>
                <w:sz w:val="24"/>
                <w:szCs w:val="24"/>
                <w:lang w:eastAsia="en-US"/>
              </w:rPr>
              <w:t>(5-7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А.Т. Твардовский</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стихотворение  по выбору, например: «</w:t>
            </w:r>
            <w:r w:rsidRPr="009A203B">
              <w:rPr>
                <w:rFonts w:ascii="Times New Roman" w:eastAsia="Calibri" w:hAnsi="Times New Roman"/>
                <w:i/>
                <w:iCs/>
                <w:sz w:val="24"/>
                <w:szCs w:val="24"/>
                <w:lang w:eastAsia="en-US"/>
              </w:rPr>
              <w:t>В тот день, когда окончилась война…» (1948),</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 сущем» (1957 – 1958), «Вся суть в одном-единственном завете…» (1958),  «Я знаю, никакой моей вины…» (1966) и др.; «Василий Теркин» («Книга про бойца») (1942-1945) – </w:t>
            </w:r>
            <w:r w:rsidRPr="009A203B">
              <w:rPr>
                <w:rFonts w:ascii="Times New Roman" w:eastAsia="Calibri" w:hAnsi="Times New Roman"/>
                <w:b/>
                <w:bCs/>
                <w:i/>
                <w:iCs/>
                <w:sz w:val="24"/>
                <w:szCs w:val="24"/>
                <w:lang w:eastAsia="en-US"/>
              </w:rPr>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shd w:val="clear" w:color="auto" w:fill="FFFFFF"/>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А.И. Солженицын</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«Матренин двор» (1959) или из «Крохоток» (1958 – 1960) – «Лиственница», «Дыхание», «Шарик», «Костер и муравьи», «Гроза в горах», «Колокол Углича»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В.М.Шукшин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«Чудик» (1967), «Срезал» (1970), «Мастер» (1971) и др.</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sz w:val="24"/>
                <w:szCs w:val="24"/>
                <w:lang w:eastAsia="en-US"/>
              </w:rPr>
              <w:t>(</w:t>
            </w: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Проза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xml:space="preserve">, </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М.Горький, А.И.Куприн,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Л.Н.Андреев, И.А.Бунин, </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А.С. Грин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(2-3 рассказа или повести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Поэзия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К.Д.Бальмонт, И.А.Бунин,</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М.А.Волошин, В.Хлебников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(2-3 стихотворения по выбору,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20-50-х годов ХХ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Б.Л.Пастернак, Н.А.Заболоцкий, Д.Хармс,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Н.М.Олейников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стихотворения по выбору, 5-9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Великой Отечественной войне</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М.А.Шолохов, В.Л.Кондратьев, В.О. Богомолов, Б.Л.Васильев,  В.В.Быков, В.П.Астафьев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повести или рассказа – по выбору, 6-9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Художественная проза о человеке и природе, их взаимоотношениях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М.М.Пришвин,</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К.Г.Паустовский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произведения – по выбору</w:t>
            </w:r>
            <w:r w:rsidRPr="009A203B">
              <w:rPr>
                <w:rFonts w:ascii="Times New Roman" w:eastAsia="Calibri" w:hAnsi="Times New Roman"/>
                <w:i/>
                <w:iCs/>
                <w:sz w:val="24"/>
                <w:szCs w:val="24"/>
                <w:lang w:eastAsia="en-US"/>
              </w:rPr>
              <w:t>, 5-6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детях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В.Г.Распутин, В.П.Астафьев, Ф.А.Искандер, Ю.И.Коваль,</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Ю.П.Казаков, В.В.Голявкин</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произведения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2-й половины ХХ в.</w:t>
            </w:r>
            <w:r w:rsidRPr="009A203B">
              <w:rPr>
                <w:rFonts w:ascii="Times New Roman" w:eastAsia="Calibri" w:hAnsi="Times New Roman"/>
                <w:i/>
                <w:iCs/>
                <w:sz w:val="24"/>
                <w:szCs w:val="24"/>
                <w:lang w:eastAsia="en-US"/>
              </w:rPr>
              <w:t>, например:</w:t>
            </w:r>
          </w:p>
          <w:p w:rsidR="009A203B" w:rsidRPr="009A203B" w:rsidRDefault="009A203B" w:rsidP="009A203B">
            <w:pPr>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9A203B">
              <w:rPr>
                <w:rFonts w:ascii="Times New Roman" w:eastAsia="Calibri" w:hAnsi="Times New Roman"/>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 (3-4 стихотворения по выбору, 5-9 кл.)</w:t>
            </w:r>
          </w:p>
          <w:p w:rsidR="009A203B" w:rsidRPr="009A203B" w:rsidRDefault="009A203B" w:rsidP="009A203B">
            <w:pPr>
              <w:tabs>
                <w:tab w:val="left" w:pos="5760"/>
              </w:tabs>
              <w:spacing w:after="0"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русской эмиграции</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В.В.Набоков,</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С.Д.Довлатов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произведение – по выбору, 5-9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9A203B">
              <w:rPr>
                <w:rFonts w:ascii="Times New Roman" w:eastAsia="Calibri" w:hAnsi="Times New Roman"/>
                <w:sz w:val="24"/>
                <w:szCs w:val="24"/>
                <w:lang w:eastAsia="en-US"/>
              </w:rPr>
              <w:t xml:space="preserve"> и др., например:</w:t>
            </w:r>
          </w:p>
          <w:p w:rsidR="009A203B" w:rsidRPr="009A203B" w:rsidRDefault="009A203B" w:rsidP="009A203B">
            <w:pPr>
              <w:spacing w:after="0" w:line="240" w:lineRule="auto"/>
              <w:rPr>
                <w:rFonts w:ascii="Times New Roman" w:eastAsia="Calibri" w:hAnsi="Times New Roman"/>
                <w:bCs/>
                <w:i/>
                <w:iCs/>
                <w:sz w:val="24"/>
                <w:szCs w:val="24"/>
                <w:lang w:eastAsia="en-US"/>
              </w:rPr>
            </w:pPr>
            <w:r w:rsidRPr="009A203B">
              <w:rPr>
                <w:rFonts w:ascii="Times New Roman" w:eastAsia="Calibri" w:hAnsi="Times New Roman"/>
                <w:b/>
                <w:i/>
                <w:iCs/>
                <w:sz w:val="24"/>
                <w:szCs w:val="24"/>
                <w:lang w:eastAsia="en-U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9A203B">
              <w:rPr>
                <w:rFonts w:ascii="Times New Roman" w:eastAsia="Calibri" w:hAnsi="Times New Roman"/>
                <w:bCs/>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i/>
                <w:iCs/>
                <w:sz w:val="24"/>
                <w:szCs w:val="24"/>
                <w:lang w:eastAsia="en-US"/>
              </w:rPr>
            </w:pPr>
            <w:r w:rsidRPr="009A203B">
              <w:rPr>
                <w:rFonts w:ascii="Times New Roman" w:eastAsia="Calibri" w:hAnsi="Times New Roman"/>
                <w:b/>
                <w:i/>
                <w:iCs/>
                <w:sz w:val="24"/>
                <w:szCs w:val="24"/>
                <w:lang w:eastAsia="en-US"/>
              </w:rPr>
              <w:t>(1-2 произведения по выбору, 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Литература народов России </w:t>
            </w:r>
          </w:p>
        </w:tc>
      </w:tr>
      <w:tr w:rsidR="009A203B" w:rsidRPr="009A203B" w:rsidTr="009A203B">
        <w:tc>
          <w:tcPr>
            <w:tcW w:w="2518" w:type="dxa"/>
          </w:tcPr>
          <w:p w:rsidR="009A203B" w:rsidRPr="009A203B" w:rsidRDefault="009A203B" w:rsidP="009A203B">
            <w:pPr>
              <w:tabs>
                <w:tab w:val="left" w:pos="5760"/>
              </w:tabs>
              <w:spacing w:after="0"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after="0" w:line="240" w:lineRule="auto"/>
              <w:jc w:val="both"/>
              <w:outlineLvl w:val="0"/>
              <w:rPr>
                <w:rFonts w:ascii="Times New Roman" w:eastAsia="Calibri" w:hAnsi="Times New Roman"/>
                <w:b/>
                <w:bCs/>
                <w:kern w:val="36"/>
                <w:sz w:val="24"/>
                <w:szCs w:val="24"/>
                <w:lang w:eastAsia="en-US"/>
              </w:rPr>
            </w:pPr>
          </w:p>
        </w:tc>
        <w:tc>
          <w:tcPr>
            <w:tcW w:w="3685" w:type="dxa"/>
          </w:tcPr>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Г.Тукай, М.Карим,</w:t>
            </w:r>
          </w:p>
          <w:p w:rsidR="009A203B" w:rsidRPr="009A203B" w:rsidRDefault="009A203B" w:rsidP="009A203B">
            <w:pPr>
              <w:tabs>
                <w:tab w:val="left" w:pos="5760"/>
              </w:tabs>
              <w:spacing w:after="0" w:line="240" w:lineRule="auto"/>
              <w:jc w:val="both"/>
              <w:rPr>
                <w:rFonts w:ascii="Times New Roman" w:hAnsi="Times New Roman"/>
                <w:i/>
                <w:iCs/>
                <w:color w:val="272727"/>
                <w:sz w:val="24"/>
                <w:szCs w:val="24"/>
                <w:lang w:eastAsia="en-US"/>
              </w:rPr>
            </w:pPr>
            <w:r w:rsidRPr="009A203B">
              <w:rPr>
                <w:rFonts w:ascii="Times New Roman" w:eastAsia="Calibri" w:hAnsi="Times New Roman"/>
                <w:b/>
                <w:bCs/>
                <w:i/>
                <w:iCs/>
                <w:sz w:val="24"/>
                <w:szCs w:val="24"/>
                <w:lang w:eastAsia="en-US"/>
              </w:rPr>
              <w:t>К.Кулиев, Р.Гамзатов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(1 произведение по выбору,</w:t>
            </w:r>
          </w:p>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5-9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Зарубежная литература</w:t>
            </w: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Гомер</w:t>
            </w:r>
            <w:r w:rsidRPr="009A203B">
              <w:rPr>
                <w:rFonts w:ascii="Times New Roman" w:eastAsia="Calibri" w:hAnsi="Times New Roman"/>
                <w:i/>
                <w:iCs/>
                <w:sz w:val="24"/>
                <w:szCs w:val="24"/>
                <w:lang w:eastAsia="en-US"/>
              </w:rPr>
              <w:t xml:space="preserve">«Илиада» (или «Одиссея») </w:t>
            </w:r>
            <w:r w:rsidRPr="009A203B">
              <w:rPr>
                <w:rFonts w:ascii="Times New Roman" w:eastAsia="Calibri" w:hAnsi="Times New Roman"/>
                <w:b/>
                <w:bCs/>
                <w:i/>
                <w:iCs/>
                <w:sz w:val="24"/>
                <w:szCs w:val="24"/>
                <w:lang w:eastAsia="en-US"/>
              </w:rPr>
              <w:t>(фрагменты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Данте. </w:t>
            </w:r>
            <w:r w:rsidRPr="009A203B">
              <w:rPr>
                <w:rFonts w:ascii="Times New Roman" w:eastAsia="Calibri" w:hAnsi="Times New Roman"/>
                <w:i/>
                <w:iCs/>
                <w:sz w:val="24"/>
                <w:szCs w:val="24"/>
                <w:lang w:eastAsia="en-US"/>
              </w:rPr>
              <w:t>«Божественная комедия»</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i/>
                <w:sz w:val="24"/>
                <w:szCs w:val="24"/>
                <w:lang w:eastAsia="en-US"/>
              </w:rPr>
            </w:pPr>
            <w:r w:rsidRPr="009A203B">
              <w:rPr>
                <w:rFonts w:ascii="Times New Roman" w:eastAsia="Calibri" w:hAnsi="Times New Roman"/>
                <w:b/>
                <w:bCs/>
                <w:sz w:val="24"/>
                <w:szCs w:val="24"/>
                <w:lang w:eastAsia="en-US"/>
              </w:rPr>
              <w:t xml:space="preserve">М. де Сервантес </w:t>
            </w:r>
            <w:r w:rsidRPr="009A203B">
              <w:rPr>
                <w:rFonts w:ascii="Times New Roman" w:eastAsia="Calibri" w:hAnsi="Times New Roman"/>
                <w:i/>
                <w:iCs/>
                <w:sz w:val="24"/>
                <w:szCs w:val="24"/>
                <w:lang w:eastAsia="en-US"/>
              </w:rPr>
              <w:t xml:space="preserve">«Дон Кихот» </w:t>
            </w:r>
            <w:r w:rsidRPr="009A203B">
              <w:rPr>
                <w:rFonts w:ascii="Times New Roman" w:eastAsia="Calibri" w:hAnsi="Times New Roman"/>
                <w:b/>
                <w:bCs/>
                <w:i/>
                <w:iCs/>
                <w:sz w:val="24"/>
                <w:szCs w:val="24"/>
                <w:lang w:eastAsia="en-US"/>
              </w:rPr>
              <w:t>(главы по выбору</w:t>
            </w:r>
            <w:r w:rsidRPr="009A203B">
              <w:rPr>
                <w:rFonts w:ascii="Times New Roman" w:eastAsia="Calibri" w:hAnsi="Times New Roman"/>
                <w:b/>
                <w:i/>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b/>
                <w:iCs/>
                <w:sz w:val="24"/>
                <w:szCs w:val="24"/>
                <w:lang w:eastAsia="en-US"/>
              </w:rPr>
              <w:t>(7-8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sz w:val="24"/>
                <w:szCs w:val="24"/>
                <w:lang w:eastAsia="en-US"/>
              </w:rPr>
            </w:pPr>
            <w:r w:rsidRPr="009A203B">
              <w:rPr>
                <w:rFonts w:ascii="Times New Roman" w:eastAsia="Calibri" w:hAnsi="Times New Roman"/>
                <w:b/>
                <w:i/>
                <w:iCs/>
                <w:sz w:val="24"/>
                <w:szCs w:val="24"/>
                <w:lang w:eastAsia="en-US"/>
              </w:rPr>
              <w:t>Зарубежный фольклорлегенды, баллады, саги, песни</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В.Шекспир</w:t>
            </w:r>
            <w:r w:rsidRPr="009A203B">
              <w:rPr>
                <w:rFonts w:ascii="Times New Roman" w:eastAsia="Calibri" w:hAnsi="Times New Roman"/>
                <w:sz w:val="24"/>
                <w:szCs w:val="24"/>
                <w:lang w:eastAsia="en-US"/>
              </w:rPr>
              <w:t xml:space="preserve"> «Ромео и Джульетта» (1594 – 1595).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rPr>
                <w:rFonts w:ascii="Times New Roman" w:hAnsi="Times New Roman"/>
                <w:b/>
                <w:bCs/>
                <w:sz w:val="24"/>
                <w:szCs w:val="24"/>
              </w:rPr>
            </w:pPr>
            <w:r w:rsidRPr="009A203B">
              <w:rPr>
                <w:rFonts w:ascii="Times New Roman" w:hAnsi="Times New Roman"/>
                <w:b/>
                <w:bCs/>
                <w:i/>
                <w:iCs/>
                <w:sz w:val="24"/>
                <w:szCs w:val="24"/>
              </w:rPr>
              <w:t>1–2 сонета по выбору,  например</w:t>
            </w:r>
            <w:r w:rsidRPr="009A203B">
              <w:rPr>
                <w:rFonts w:ascii="Times New Roman" w:hAnsi="Times New Roman"/>
                <w:b/>
                <w:bCs/>
                <w:sz w:val="24"/>
                <w:szCs w:val="24"/>
              </w:rPr>
              <w:t xml:space="preserve">: </w:t>
            </w:r>
          </w:p>
          <w:p w:rsidR="009A203B" w:rsidRPr="009A203B" w:rsidRDefault="009A203B" w:rsidP="009A203B">
            <w:pPr>
              <w:keepNext/>
              <w:keepLines/>
              <w:tabs>
                <w:tab w:val="left" w:pos="5760"/>
              </w:tabs>
              <w:spacing w:after="100" w:afterAutospacing="1" w:line="240" w:lineRule="auto"/>
              <w:outlineLvl w:val="7"/>
              <w:rPr>
                <w:rFonts w:ascii="Times New Roman" w:hAnsi="Times New Roman"/>
                <w:i/>
                <w:iCs/>
                <w:sz w:val="24"/>
                <w:szCs w:val="24"/>
                <w:lang w:bidi="he-IL"/>
              </w:rPr>
            </w:pPr>
            <w:r w:rsidRPr="009A203B">
              <w:rPr>
                <w:rFonts w:ascii="Times New Roman" w:hAnsi="Times New Roman"/>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9A203B" w:rsidRPr="009A203B" w:rsidRDefault="009A203B" w:rsidP="009A203B">
            <w:pPr>
              <w:keepNext/>
              <w:keepLines/>
              <w:tabs>
                <w:tab w:val="left" w:pos="5760"/>
              </w:tabs>
              <w:spacing w:after="100" w:afterAutospacing="1" w:line="240" w:lineRule="auto"/>
              <w:outlineLvl w:val="7"/>
              <w:rPr>
                <w:rFonts w:ascii="Times New Roman" w:hAnsi="Times New Roman"/>
                <w:b/>
                <w:bCs/>
                <w:sz w:val="24"/>
                <w:szCs w:val="24"/>
              </w:rPr>
            </w:pPr>
            <w:r w:rsidRPr="009A203B">
              <w:rPr>
                <w:rFonts w:ascii="Times New Roman" w:hAnsi="Times New Roman"/>
                <w:b/>
                <w:bCs/>
                <w:sz w:val="24"/>
                <w:szCs w:val="24"/>
                <w:lang w:bidi="he-IL"/>
              </w:rPr>
              <w:t>(7-8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 де Сент-Экзюпери </w:t>
            </w:r>
            <w:r w:rsidRPr="009A203B">
              <w:rPr>
                <w:rFonts w:ascii="Times New Roman" w:eastAsia="Calibri" w:hAnsi="Times New Roman"/>
                <w:sz w:val="24"/>
                <w:szCs w:val="24"/>
                <w:lang w:eastAsia="en-US"/>
              </w:rPr>
              <w:t>«Маленький принц» (1943)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(6-7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Д.Дефо </w:t>
            </w:r>
            <w:r w:rsidRPr="009A203B">
              <w:rPr>
                <w:rFonts w:ascii="Times New Roman" w:eastAsia="Calibri" w:hAnsi="Times New Roman"/>
                <w:i/>
                <w:iCs/>
                <w:sz w:val="24"/>
                <w:szCs w:val="24"/>
                <w:lang w:eastAsia="en-US"/>
              </w:rPr>
              <w:t xml:space="preserve">«Робинзон Крузо» </w:t>
            </w:r>
            <w:r w:rsidRPr="009A203B">
              <w:rPr>
                <w:rFonts w:ascii="Times New Roman" w:eastAsia="Calibri" w:hAnsi="Times New Roman"/>
                <w:b/>
                <w:bCs/>
                <w:i/>
                <w:iCs/>
                <w:sz w:val="24"/>
                <w:szCs w:val="24"/>
                <w:lang w:eastAsia="en-US"/>
              </w:rPr>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Дж. Свифт </w:t>
            </w:r>
            <w:r w:rsidRPr="009A203B">
              <w:rPr>
                <w:rFonts w:ascii="Times New Roman" w:eastAsia="Calibri" w:hAnsi="Times New Roman"/>
                <w:i/>
                <w:iCs/>
                <w:sz w:val="24"/>
                <w:szCs w:val="24"/>
                <w:lang w:eastAsia="en-US"/>
              </w:rPr>
              <w:t>«Путешествия Гулливера»</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Ж-Б. Мольер</w:t>
            </w:r>
            <w:r w:rsidRPr="009A203B">
              <w:rPr>
                <w:rFonts w:ascii="Times New Roman" w:eastAsia="Calibri" w:hAnsi="Times New Roman"/>
                <w:i/>
                <w:iCs/>
                <w:sz w:val="24"/>
                <w:szCs w:val="24"/>
                <w:lang w:eastAsia="en-US"/>
              </w:rPr>
              <w:t xml:space="preserve"> Комедии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«Тартюф, или Обманщик» (1664),«Мещанин во дворянстве» (1670).</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И.-В. Гете </w:t>
            </w:r>
            <w:r w:rsidRPr="009A203B">
              <w:rPr>
                <w:rFonts w:ascii="Times New Roman" w:eastAsia="Calibri" w:hAnsi="Times New Roman"/>
                <w:i/>
                <w:iCs/>
                <w:sz w:val="24"/>
                <w:szCs w:val="24"/>
                <w:lang w:eastAsia="en-US"/>
              </w:rPr>
              <w:t>«Фауст» (1774 – 1832)</w:t>
            </w:r>
            <w:r w:rsidRPr="009A203B">
              <w:rPr>
                <w:rFonts w:ascii="Times New Roman" w:eastAsia="Calibri" w:hAnsi="Times New Roman"/>
                <w:b/>
                <w:bCs/>
                <w:i/>
                <w:iCs/>
                <w:sz w:val="24"/>
                <w:szCs w:val="24"/>
                <w:lang w:eastAsia="en-US"/>
              </w:rPr>
              <w:t xml:space="preserve"> (фрагменты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( 9-10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Г.Х.Андерсен</w:t>
            </w:r>
            <w:r w:rsidRPr="009A203B">
              <w:rPr>
                <w:rFonts w:ascii="Times New Roman" w:eastAsia="Calibri" w:hAnsi="Times New Roman"/>
                <w:i/>
                <w:iCs/>
                <w:sz w:val="24"/>
                <w:szCs w:val="24"/>
                <w:lang w:eastAsia="en-US"/>
              </w:rPr>
              <w:t>Сказки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«Стойкий оловянный солдатик» (1838), «Гадкий утенок» (1843).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(5 кл.) </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Дж. Г. Байрон </w:t>
            </w:r>
          </w:p>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фрагменты одной из поэм по выбору, например: </w:t>
            </w:r>
            <w:r w:rsidRPr="009A203B">
              <w:rPr>
                <w:rFonts w:ascii="Times New Roman" w:eastAsia="Calibri" w:hAnsi="Times New Roman"/>
                <w:i/>
                <w:iCs/>
                <w:sz w:val="24"/>
                <w:szCs w:val="24"/>
                <w:lang w:eastAsia="en-US"/>
              </w:rPr>
              <w:t xml:space="preserve">«Паломничество Чайльд Гарольда» (1809 – 1811) (пер. В. Левика).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p>
          <w:p w:rsidR="009A203B" w:rsidRPr="009A203B" w:rsidRDefault="009A203B" w:rsidP="009A203B">
            <w:pPr>
              <w:tabs>
                <w:tab w:val="left" w:pos="5760"/>
              </w:tabs>
              <w:spacing w:after="100" w:afterAutospacing="1" w:line="240" w:lineRule="auto"/>
              <w:rPr>
                <w:rFonts w:ascii="Times New Roman" w:hAnsi="Times New Roman"/>
                <w:b/>
                <w:bCs/>
                <w:i/>
                <w:iCs/>
                <w:sz w:val="24"/>
                <w:szCs w:val="24"/>
              </w:rPr>
            </w:pPr>
          </w:p>
        </w:tc>
        <w:tc>
          <w:tcPr>
            <w:tcW w:w="3685" w:type="dxa"/>
          </w:tcPr>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сказочная и фантастическая проза,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Ш.Перро, В.Гауф, Э.Т.А. Гофман, Бр.Гримм,</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Л.Кэрролл, Л.Ф.Баум, Д.М. Барри, Д.Родари, М.Энде, Д.Р.Толкиен, К.Льюис</w:t>
            </w:r>
            <w:r w:rsidRPr="009A203B">
              <w:rPr>
                <w:rFonts w:ascii="Times New Roman" w:eastAsia="Calibri" w:hAnsi="Times New Roman"/>
                <w:sz w:val="24"/>
                <w:szCs w:val="24"/>
                <w:lang w:eastAsia="en-US"/>
              </w:rPr>
              <w:t xml:space="preserve"> и др.</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5-6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Зарубежная новеллистика, например: </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П.Мериме, Э. По, О`Генри, О.Уайльд, А.К.Дойл, Джером К. Джером, У.Сароян,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7-9 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spacing w:line="240" w:lineRule="auto"/>
              <w:jc w:val="center"/>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 xml:space="preserve">Зарубежная романистика </w:t>
            </w:r>
            <w:r w:rsidRPr="009A203B">
              <w:rPr>
                <w:rFonts w:ascii="Times New Roman" w:eastAsia="Calibri" w:hAnsi="Times New Roman"/>
                <w:i/>
                <w:iCs/>
                <w:sz w:val="24"/>
                <w:szCs w:val="24"/>
                <w:lang w:val="en-US" w:eastAsia="en-US"/>
              </w:rPr>
              <w:t>XIX</w:t>
            </w:r>
            <w:r w:rsidRPr="009A203B">
              <w:rPr>
                <w:rFonts w:ascii="Times New Roman" w:eastAsia="Calibri" w:hAnsi="Times New Roman"/>
                <w:sz w:val="24"/>
                <w:szCs w:val="24"/>
                <w:lang w:eastAsia="en-US"/>
              </w:rPr>
              <w:t xml:space="preserve">– </w:t>
            </w:r>
            <w:r w:rsidRPr="009A203B">
              <w:rPr>
                <w:rFonts w:ascii="Times New Roman" w:eastAsia="Calibri" w:hAnsi="Times New Roman"/>
                <w:i/>
                <w:sz w:val="24"/>
                <w:szCs w:val="24"/>
                <w:lang w:eastAsia="en-US"/>
              </w:rPr>
              <w:t>ХХ века, например</w:t>
            </w:r>
            <w:r w:rsidRPr="009A203B">
              <w:rPr>
                <w:rFonts w:ascii="Times New Roman" w:eastAsia="Calibri" w:hAnsi="Times New Roman"/>
                <w:sz w:val="24"/>
                <w:szCs w:val="24"/>
                <w:lang w:eastAsia="en-US"/>
              </w:rPr>
              <w:t>:</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А.Дюма, В.Скотт, В.Гюго, Ч.Диккенс, М.Рид, Ж.Верн, Г.Уэллс, Э.М.Ремарк </w:t>
            </w:r>
            <w:r w:rsidRPr="009A203B">
              <w:rPr>
                <w:rFonts w:ascii="Times New Roman" w:eastAsia="Calibri" w:hAnsi="Times New Roman"/>
                <w:sz w:val="24"/>
                <w:szCs w:val="24"/>
                <w:lang w:eastAsia="en-US"/>
              </w:rPr>
              <w:t xml:space="preserve"> 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романа по выбору, 7-9 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детях и подростках,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М.Твен, Ф.Х.Бёрнетт, Л.М.Монтгомери, А.де Сент-Экзюпери, А.Линдгрен, Я.Корчак,  Харпер Ли, У.Голдинг, Р.Брэдбери, Д.Сэлинджер, П.Гэллико,</w:t>
            </w:r>
            <w:r w:rsidRPr="009A203B">
              <w:rPr>
                <w:rFonts w:ascii="Times New Roman" w:eastAsia="Calibri" w:hAnsi="Times New Roman"/>
                <w:b/>
                <w:sz w:val="24"/>
                <w:szCs w:val="24"/>
                <w:lang w:eastAsia="en-US"/>
              </w:rPr>
              <w:t xml:space="preserve"> Э.Портер,  К.Патерсон, Б.Кауфман, Ф.Бёрнетт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 произведения по выбору,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животных и взаимоотношениях человека и природы, например: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Р.Киплинг, Дж.Лондон,</w:t>
            </w: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Э.Сетон-Томпсон, Д.Дарелл</w:t>
            </w:r>
            <w:r w:rsidRPr="009A203B">
              <w:rPr>
                <w:rFonts w:ascii="Times New Roman" w:eastAsia="Calibri" w:hAnsi="Times New Roman"/>
                <w:sz w:val="24"/>
                <w:szCs w:val="24"/>
                <w:lang w:eastAsia="en-US"/>
              </w:rPr>
              <w:t xml:space="preserve"> и др.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произведения по выбору, 5-7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Современные зарубежная проза, например: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t>А. Тор, Д. Пеннак, У.Старк, К. ДиКамилло, М.Парр, Г.Шмидт, Д.Гроссман, С.Каста, Э.Файн, Е.Ельчин</w:t>
            </w:r>
            <w:r w:rsidRPr="009A203B">
              <w:rPr>
                <w:rFonts w:ascii="Times New Roman" w:eastAsia="Calibri" w:hAnsi="Times New Roman"/>
                <w:sz w:val="24"/>
                <w:szCs w:val="24"/>
                <w:lang w:eastAsia="en-US"/>
              </w:rPr>
              <w:t>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(1 произведение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tc>
      </w:tr>
    </w:tbl>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При составлении рабочих программ следует учесть:</w:t>
      </w:r>
    </w:p>
    <w:p w:rsidR="00526D66" w:rsidRPr="00526D66"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26D66" w:rsidRPr="00526D66"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26D66" w:rsidRPr="00526D66" w:rsidRDefault="00526D66" w:rsidP="00526D66">
      <w:pPr>
        <w:spacing w:after="0" w:line="240" w:lineRule="auto"/>
        <w:ind w:firstLine="709"/>
        <w:jc w:val="both"/>
        <w:rPr>
          <w:rFonts w:ascii="Times New Roman" w:eastAsia="Calibri" w:hAnsi="Times New Roman"/>
          <w:bCs/>
          <w:sz w:val="24"/>
          <w:szCs w:val="24"/>
          <w:lang w:eastAsia="en-US"/>
        </w:rPr>
      </w:pPr>
      <w:r w:rsidRPr="00526D66">
        <w:rPr>
          <w:rFonts w:ascii="Times New Roman" w:eastAsia="Calibri" w:hAnsi="Times New Roman"/>
          <w:bCs/>
          <w:sz w:val="24"/>
          <w:szCs w:val="24"/>
          <w:lang w:eastAsia="en-US"/>
        </w:rPr>
        <w:t xml:space="preserve">При составлении программ возможно использовать </w:t>
      </w:r>
      <w:r w:rsidRPr="00526D66">
        <w:rPr>
          <w:rFonts w:ascii="Times New Roman" w:eastAsia="Calibri" w:hAnsi="Times New Roman"/>
          <w:b/>
          <w:bCs/>
          <w:sz w:val="24"/>
          <w:szCs w:val="24"/>
          <w:lang w:eastAsia="en-US"/>
        </w:rPr>
        <w:t>жанрово-тематические блоки</w:t>
      </w:r>
      <w:r w:rsidRPr="00526D66">
        <w:rPr>
          <w:rFonts w:ascii="Times New Roman" w:eastAsia="Calibri" w:hAnsi="Times New Roman"/>
          <w:bCs/>
          <w:sz w:val="24"/>
          <w:szCs w:val="24"/>
          <w:lang w:eastAsia="en-US"/>
        </w:rPr>
        <w:t xml:space="preserve">, хорошо зарекомендовавшие себя на практике. </w:t>
      </w:r>
    </w:p>
    <w:p w:rsidR="00526D66" w:rsidRPr="00526D66" w:rsidRDefault="00526D66" w:rsidP="00526D66">
      <w:pPr>
        <w:spacing w:after="0" w:line="240" w:lineRule="auto"/>
        <w:ind w:firstLine="709"/>
        <w:jc w:val="both"/>
        <w:outlineLvl w:val="2"/>
        <w:rPr>
          <w:rFonts w:ascii="Times New Roman" w:hAnsi="Times New Roman"/>
          <w:b/>
          <w:bCs/>
          <w:sz w:val="24"/>
          <w:szCs w:val="24"/>
        </w:rPr>
      </w:pPr>
    </w:p>
    <w:p w:rsidR="00526D66" w:rsidRPr="00526D66" w:rsidRDefault="00526D66" w:rsidP="00526D66">
      <w:pPr>
        <w:spacing w:after="0" w:line="240" w:lineRule="auto"/>
        <w:ind w:firstLine="709"/>
        <w:jc w:val="center"/>
        <w:outlineLvl w:val="2"/>
        <w:rPr>
          <w:rFonts w:ascii="Times New Roman" w:hAnsi="Times New Roman"/>
          <w:b/>
          <w:bCs/>
          <w:sz w:val="24"/>
          <w:szCs w:val="24"/>
        </w:rPr>
      </w:pPr>
      <w:r w:rsidRPr="00526D66">
        <w:rPr>
          <w:rFonts w:ascii="Times New Roman" w:hAnsi="Times New Roman"/>
          <w:b/>
          <w:bCs/>
          <w:sz w:val="24"/>
          <w:szCs w:val="24"/>
        </w:rPr>
        <w:t>Основные теоретико-литературные понятия, требующие освоения в основной школе</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Художественная литература как искусство слова. Художественный образ. </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Устное народное творчество. Жанры фольклора. Миф и фольклор.</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Основные литературные направления: классицизм, сентиментализм, романтизм, реализм, модернизм.</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C3E64" w:rsidRPr="00526D66" w:rsidRDefault="00526D66" w:rsidP="00526D66">
      <w:pPr>
        <w:spacing w:after="0" w:line="240" w:lineRule="auto"/>
        <w:ind w:firstLine="709"/>
        <w:rPr>
          <w:rFonts w:ascii="Times New Roman" w:hAnsi="Times New Roman"/>
          <w:b/>
          <w:sz w:val="24"/>
          <w:szCs w:val="24"/>
        </w:rPr>
      </w:pPr>
      <w:r w:rsidRPr="00526D66">
        <w:rPr>
          <w:rFonts w:ascii="Times New Roman" w:eastAsia="Calibri" w:hAnsi="Times New Roman"/>
          <w:sz w:val="24"/>
          <w:szCs w:val="24"/>
          <w:lang w:eastAsia="en-US"/>
        </w:rPr>
        <w:t>Стих и проза. Основы стихосложения: стихотворный метр и размер, ритм, рифма, строфа.</w:t>
      </w:r>
    </w:p>
    <w:p w:rsidR="00526D66" w:rsidRPr="00526D66" w:rsidRDefault="00526D66" w:rsidP="00526D66">
      <w:pPr>
        <w:spacing w:after="0" w:line="240" w:lineRule="auto"/>
        <w:ind w:firstLine="284"/>
        <w:rPr>
          <w:rFonts w:ascii="Times New Roman" w:hAnsi="Times New Roman"/>
          <w:b/>
          <w:sz w:val="26"/>
          <w:szCs w:val="26"/>
        </w:rPr>
      </w:pPr>
      <w:r w:rsidRPr="00526D66">
        <w:rPr>
          <w:rFonts w:ascii="Times New Roman" w:hAnsi="Times New Roman"/>
          <w:b/>
          <w:sz w:val="26"/>
          <w:szCs w:val="26"/>
        </w:rPr>
        <w:t>2.2.2.3. Иностранный язык</w:t>
      </w:r>
      <w:r w:rsidR="008D650E">
        <w:rPr>
          <w:rFonts w:ascii="Times New Roman" w:hAnsi="Times New Roman"/>
          <w:b/>
          <w:sz w:val="26"/>
          <w:szCs w:val="26"/>
        </w:rPr>
        <w:t xml:space="preserve"> (английский)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предмета «Иностранный язык» в основной школе предполагает </w:t>
      </w:r>
      <w:r w:rsidR="00F73BF4" w:rsidRPr="00526D66">
        <w:rPr>
          <w:rFonts w:ascii="Times New Roman" w:hAnsi="Times New Roman"/>
          <w:sz w:val="24"/>
          <w:szCs w:val="24"/>
        </w:rPr>
        <w:t>применение коммуникативного</w:t>
      </w:r>
      <w:r w:rsidRPr="00526D66">
        <w:rPr>
          <w:rFonts w:ascii="Times New Roman" w:hAnsi="Times New Roman"/>
          <w:sz w:val="24"/>
          <w:szCs w:val="24"/>
        </w:rPr>
        <w:t xml:space="preserve"> подхода в обучении иностранному языку.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учебного предмета «Иностранный язык» направлено на </w:t>
      </w:r>
      <w:r w:rsidRPr="00526D66">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w:t>
      </w:r>
      <w:r w:rsidR="00F73BF4" w:rsidRPr="00526D66">
        <w:rPr>
          <w:rFonts w:ascii="Times New Roman" w:hAnsi="Times New Roman"/>
          <w:sz w:val="24"/>
          <w:szCs w:val="24"/>
        </w:rPr>
        <w:t>опыт основано</w:t>
      </w:r>
      <w:r w:rsidRPr="00526D66">
        <w:rPr>
          <w:rFonts w:ascii="Times New Roman" w:hAnsi="Times New Roman"/>
          <w:sz w:val="24"/>
          <w:szCs w:val="24"/>
        </w:rPr>
        <w:t xml:space="preserve"> на межпредметных связях с предметами «Русский язык», «Литература», «История», «География», «Физика</w:t>
      </w:r>
      <w:r w:rsidR="00F73BF4" w:rsidRPr="00526D66">
        <w:rPr>
          <w:rFonts w:ascii="Times New Roman" w:hAnsi="Times New Roman"/>
          <w:sz w:val="24"/>
          <w:szCs w:val="24"/>
        </w:rPr>
        <w:t>», «</w:t>
      </w:r>
      <w:r w:rsidRPr="00526D66">
        <w:rPr>
          <w:rFonts w:ascii="Times New Roman" w:hAnsi="Times New Roman"/>
          <w:sz w:val="24"/>
          <w:szCs w:val="24"/>
        </w:rPr>
        <w:t>Музыка», «Изобразительное искусство» и др.</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Предметное содержание речи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Моя семья</w:t>
      </w:r>
      <w:r w:rsidRPr="00526D66">
        <w:rPr>
          <w:rFonts w:ascii="Times New Roman" w:hAnsi="Times New Roman"/>
          <w:sz w:val="24"/>
          <w:szCs w:val="24"/>
        </w:rPr>
        <w:t xml:space="preserve">. Взаимоотношения в семье. Конфликтные ситуации и способы их решения.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Мои друзья</w:t>
      </w:r>
      <w:r w:rsidRPr="00526D66">
        <w:rPr>
          <w:rFonts w:ascii="Times New Roman" w:hAnsi="Times New Roman"/>
          <w:sz w:val="24"/>
          <w:szCs w:val="24"/>
        </w:rPr>
        <w:t xml:space="preserve">. Лучший друг/подруга. Внешность и черты характера. Межличностные взаимоотношения с друзьями и в школе.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Свободное время</w:t>
      </w:r>
      <w:r w:rsidRPr="00526D66">
        <w:rPr>
          <w:rFonts w:ascii="Times New Roman" w:hAnsi="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Здоровый образ жизни</w:t>
      </w:r>
      <w:r w:rsidRPr="00526D66">
        <w:rPr>
          <w:rFonts w:ascii="Times New Roman" w:hAnsi="Times New Roman"/>
          <w:sz w:val="24"/>
          <w:szCs w:val="24"/>
        </w:rPr>
        <w:t>. Режим труда и отдыха, занятия спортом, здоровое питание, отказ от вредных привычек.</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Спорт.</w:t>
      </w:r>
      <w:r w:rsidRPr="00526D66">
        <w:rPr>
          <w:rFonts w:ascii="Times New Roman" w:hAnsi="Times New Roman"/>
          <w:sz w:val="24"/>
          <w:szCs w:val="24"/>
        </w:rPr>
        <w:t xml:space="preserve"> Виды спорта. Спортивные игры. Спортивные соревнования.</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Школа.</w:t>
      </w:r>
      <w:r w:rsidRPr="00526D6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Выбор профессии.</w:t>
      </w:r>
      <w:r w:rsidRPr="00526D66">
        <w:rPr>
          <w:rFonts w:ascii="Times New Roman" w:hAnsi="Times New Roman"/>
          <w:sz w:val="24"/>
          <w:szCs w:val="24"/>
        </w:rPr>
        <w:t xml:space="preserve"> Мир профессий. Проблема выбора профессии. Роль иностранного языка в планах на будущее.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 xml:space="preserve">Путешествия. </w:t>
      </w:r>
      <w:r w:rsidRPr="00526D66">
        <w:rPr>
          <w:rFonts w:ascii="Times New Roman" w:hAnsi="Times New Roman"/>
          <w:sz w:val="24"/>
          <w:szCs w:val="24"/>
        </w:rPr>
        <w:t xml:space="preserve">Путешествия по России и странам изучаемого языка. Транспорт.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Окружающий мир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Средства массовой информации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Страны изучаемого языка и родная страна</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Коммуникативные умения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Говорение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Диалогическая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Монологическая речь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Аудирование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прагматические, информационные, научно-популярные.</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пониманием основного содержания</w:t>
      </w:r>
      <w:r w:rsidRPr="00526D66">
        <w:rPr>
          <w:rFonts w:ascii="Times New Roman" w:hAnsi="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выборочным пониманием нужной/ интересующей/ запрашиваемой информации</w:t>
      </w:r>
      <w:r w:rsidRPr="00526D6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Чтение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xml:space="preserve">: научно-популярные, публицистические, художественные, прагматические.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Независимо от вида чтения возможно использование двуязычного словаря.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Письменная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Дальнейшее развитие и совершенствование письменной речи, а именно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заполнение анкет и формуляров (указывать имя, фамилию, пол, гражданство, национальность, адрес);</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составление плана, тезисов устного/письменного сообщения; краткое изложение результатов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Языковые средства и навыки оперирования ими</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Орфография и пунктуация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Фонетическая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Лексическая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Грамматическая сторона речи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Социокультурные знания и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знаниями о значении родного и иностранного языков в современном мире;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сведениями о социокультурном портрете стран, говорящих на иностранном языке, их символике и культурном наследии;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 xml:space="preserve">Компенсаторные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переспрашивать, просить повторить, уточняя значение незнакомых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прогнозировать содержание текста на основе заголовка, предварительно поставленных вопросов и т. д.;</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догадываться о значении незнакомых слов по контексту, по используемым собеседником жестам и мимике;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использовать синонимы, антонимы, описание понятия при дефиците языковых средств.</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Общеучебные умения и универсальные способы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самостоятельно работать в классе и дома.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Специальные учебные умения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находить ключевые слова и социокультурные реалии в работе над текстом;</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си</w:t>
      </w:r>
      <w:r>
        <w:rPr>
          <w:rFonts w:ascii="Times New Roman" w:hAnsi="Times New Roman"/>
          <w:sz w:val="24"/>
          <w:szCs w:val="24"/>
        </w:rPr>
        <w:t>стема</w:t>
      </w:r>
      <w:r w:rsidRPr="00526D66">
        <w:rPr>
          <w:rFonts w:ascii="Times New Roman" w:hAnsi="Times New Roman"/>
          <w:sz w:val="24"/>
          <w:szCs w:val="24"/>
        </w:rPr>
        <w:t>тизировать слова на основе языковой догадки;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осуществлять словообразовательный анализ;</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26D66" w:rsidRPr="00387C2F" w:rsidRDefault="00526D66" w:rsidP="00387C2F">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участвовать в проектной деятельности ме</w:t>
      </w:r>
      <w:r>
        <w:rPr>
          <w:rFonts w:ascii="Times New Roman" w:hAnsi="Times New Roman"/>
          <w:sz w:val="24"/>
          <w:szCs w:val="24"/>
        </w:rPr>
        <w:t>ж- и метапредметного характера.</w:t>
      </w:r>
    </w:p>
    <w:p w:rsidR="00526D66" w:rsidRPr="001A0333" w:rsidRDefault="00387C2F" w:rsidP="00526D66">
      <w:pPr>
        <w:keepNext/>
        <w:keepLines/>
        <w:spacing w:before="200" w:after="0" w:line="360" w:lineRule="auto"/>
        <w:ind w:left="708"/>
        <w:outlineLvl w:val="3"/>
        <w:rPr>
          <w:rFonts w:ascii="Times New Roman" w:hAnsi="Times New Roman"/>
          <w:b/>
          <w:bCs/>
          <w:iCs/>
          <w:sz w:val="26"/>
          <w:szCs w:val="26"/>
          <w:lang w:eastAsia="en-US"/>
        </w:rPr>
      </w:pPr>
      <w:bookmarkStart w:id="40" w:name="_Toc414553229"/>
      <w:r>
        <w:rPr>
          <w:rFonts w:ascii="Times New Roman" w:hAnsi="Times New Roman"/>
          <w:b/>
          <w:bCs/>
          <w:iCs/>
          <w:sz w:val="26"/>
          <w:szCs w:val="26"/>
          <w:lang w:eastAsia="en-US"/>
        </w:rPr>
        <w:t>2.2.2.4</w:t>
      </w:r>
      <w:r w:rsidR="00526D66" w:rsidRPr="001A0333">
        <w:rPr>
          <w:rFonts w:ascii="Times New Roman" w:hAnsi="Times New Roman"/>
          <w:b/>
          <w:bCs/>
          <w:iCs/>
          <w:sz w:val="26"/>
          <w:szCs w:val="26"/>
          <w:lang w:eastAsia="en-US"/>
        </w:rPr>
        <w:t>. История России. Всеобщая история</w:t>
      </w:r>
      <w:bookmarkEnd w:id="40"/>
    </w:p>
    <w:p w:rsidR="00526D66" w:rsidRPr="001A0333" w:rsidRDefault="00526D66" w:rsidP="001A0333">
      <w:pPr>
        <w:shd w:val="clear" w:color="auto" w:fill="FFFFFF"/>
        <w:spacing w:after="0" w:line="240" w:lineRule="auto"/>
        <w:ind w:firstLine="709"/>
        <w:jc w:val="both"/>
        <w:rPr>
          <w:rFonts w:ascii="Times New Roman" w:eastAsia="Calibri" w:hAnsi="Times New Roman"/>
          <w:b/>
          <w:i/>
          <w:sz w:val="24"/>
          <w:szCs w:val="24"/>
          <w:lang w:eastAsia="en-US"/>
        </w:rPr>
      </w:pPr>
      <w:r w:rsidRPr="001A0333">
        <w:rPr>
          <w:rFonts w:ascii="Times New Roman" w:eastAsia="Calibri" w:hAnsi="Times New Roman"/>
          <w:sz w:val="24"/>
          <w:szCs w:val="24"/>
          <w:lang w:eastAsia="en-US"/>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Общая характеристика примерной программы по истории.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Целью школьного исторического образования</w:t>
      </w:r>
      <w:r w:rsidRPr="001A0333">
        <w:rPr>
          <w:rFonts w:ascii="Times New Roman" w:eastAsia="Calibri" w:hAnsi="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A0333">
        <w:rPr>
          <w:rFonts w:ascii="Times New Roman" w:eastAsia="Calibri" w:hAnsi="Times New Roman"/>
          <w:b/>
          <w:sz w:val="24"/>
          <w:szCs w:val="24"/>
          <w:lang w:eastAsia="en-US"/>
        </w:rPr>
        <w:t>задачи изученияистории в школе</w:t>
      </w:r>
      <w:r w:rsidRPr="001A0333">
        <w:rPr>
          <w:rFonts w:ascii="Times New Roman" w:eastAsia="Calibri" w:hAnsi="Times New Roman"/>
          <w:sz w:val="24"/>
          <w:szCs w:val="24"/>
          <w:lang w:eastAsia="en-US"/>
        </w:rPr>
        <w:t xml:space="preserve">: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соответствии с Концепцией нового учебно-методического комплекса по отечественной истории </w:t>
      </w:r>
      <w:r w:rsidRPr="001A0333">
        <w:rPr>
          <w:rFonts w:ascii="Times New Roman" w:eastAsia="Calibri" w:hAnsi="Times New Roman"/>
          <w:b/>
          <w:sz w:val="24"/>
          <w:szCs w:val="24"/>
          <w:lang w:eastAsia="en-US"/>
        </w:rPr>
        <w:t>базовыми принципами</w:t>
      </w:r>
      <w:r w:rsidRPr="001A0333">
        <w:rPr>
          <w:rFonts w:ascii="Times New Roman" w:eastAsia="Calibri" w:hAnsi="Times New Roman"/>
          <w:sz w:val="24"/>
          <w:szCs w:val="24"/>
          <w:lang w:eastAsia="en-US"/>
        </w:rPr>
        <w:t xml:space="preserve"> школьного исторического образования являются: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идея преемственности исторических периодов, в т.ч. </w:t>
      </w:r>
      <w:r w:rsidRPr="001A0333">
        <w:rPr>
          <w:rFonts w:ascii="Times New Roman" w:eastAsia="Calibri" w:hAnsi="Times New Roman"/>
          <w:iCs/>
          <w:sz w:val="24"/>
          <w:szCs w:val="24"/>
          <w:lang w:eastAsia="en-US"/>
        </w:rPr>
        <w:t>непрерывности</w:t>
      </w:r>
      <w:r w:rsidRPr="001A0333">
        <w:rPr>
          <w:rFonts w:ascii="Times New Roman" w:eastAsia="Calibri" w:hAnsi="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рассмотрение истории России как </w:t>
      </w:r>
      <w:r w:rsidRPr="001A0333">
        <w:rPr>
          <w:rFonts w:ascii="Times New Roman" w:eastAsia="Calibri" w:hAnsi="Times New Roman"/>
          <w:iCs/>
          <w:sz w:val="24"/>
          <w:szCs w:val="24"/>
          <w:lang w:eastAsia="en-US"/>
        </w:rPr>
        <w:t>неотъемлемой части мирового исторического процесса</w:t>
      </w:r>
      <w:r w:rsidRPr="001A0333">
        <w:rPr>
          <w:rFonts w:ascii="Times New Roman" w:eastAsia="Calibri" w:hAnsi="Times New Roman"/>
          <w:sz w:val="24"/>
          <w:szCs w:val="24"/>
          <w:lang w:eastAsia="en-US"/>
        </w:rPr>
        <w:t xml:space="preserve">, понимание особенностей ее развития, места и роли в мировой истории и в современном мире;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познавательное значение российской, региональной и мировой истории;</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принцип научности, определяющий соответствие учебных единиц основным результатам научных исследований;</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многофакторный подход к освещению истории всех сторон жизни государства и общества;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антропологический подход, формирующий личностное эмоционально окрашенное восприятие прошлого;</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26D66" w:rsidRPr="001A0333" w:rsidRDefault="00526D66" w:rsidP="001A0333">
      <w:pPr>
        <w:spacing w:after="0" w:line="240" w:lineRule="auto"/>
        <w:ind w:firstLine="709"/>
        <w:jc w:val="both"/>
        <w:rPr>
          <w:rFonts w:ascii="Times New Roman" w:eastAsia="Calibri" w:hAnsi="Times New Roman"/>
          <w:b/>
          <w:i/>
          <w:sz w:val="24"/>
          <w:szCs w:val="24"/>
          <w:lang w:eastAsia="en-US"/>
        </w:rPr>
      </w:pP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Место учебного предмета «История» в Примерном учебном плане основного общего образования.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Предмет «История» изучается на уровне основного общего образования в качестве обязательного предмета в 5-9 классах в общем объеме 3</w:t>
      </w:r>
      <w:r w:rsidR="006777D8">
        <w:rPr>
          <w:rFonts w:ascii="Times New Roman" w:eastAsia="Calibri" w:hAnsi="Times New Roman"/>
          <w:sz w:val="24"/>
          <w:szCs w:val="24"/>
          <w:lang w:eastAsia="en-US"/>
        </w:rPr>
        <w:t>40</w:t>
      </w:r>
      <w:r w:rsidRPr="001A0333">
        <w:rPr>
          <w:rFonts w:ascii="Times New Roman" w:eastAsia="Calibri" w:hAnsi="Times New Roman"/>
          <w:sz w:val="24"/>
          <w:szCs w:val="24"/>
          <w:lang w:eastAsia="en-US"/>
        </w:rPr>
        <w:t xml:space="preserve"> час</w:t>
      </w:r>
      <w:r w:rsidR="006777D8">
        <w:rPr>
          <w:rFonts w:ascii="Times New Roman" w:eastAsia="Calibri" w:hAnsi="Times New Roman"/>
          <w:sz w:val="24"/>
          <w:szCs w:val="24"/>
          <w:lang w:eastAsia="en-US"/>
        </w:rPr>
        <w:t>ов</w:t>
      </w:r>
      <w:r w:rsidRPr="001A0333">
        <w:rPr>
          <w:rFonts w:ascii="Times New Roman" w:eastAsia="Calibri" w:hAnsi="Times New Roman"/>
          <w:sz w:val="24"/>
          <w:szCs w:val="24"/>
          <w:lang w:eastAsia="en-US"/>
        </w:rPr>
        <w:t xml:space="preserve"> (при </w:t>
      </w:r>
      <w:r w:rsidR="006777D8">
        <w:rPr>
          <w:rFonts w:ascii="Times New Roman" w:eastAsia="Calibri" w:hAnsi="Times New Roman"/>
          <w:sz w:val="24"/>
          <w:szCs w:val="24"/>
          <w:lang w:eastAsia="en-US"/>
        </w:rPr>
        <w:t>34 неделях учебного года), в 5-9</w:t>
      </w:r>
      <w:r w:rsidRPr="001A0333">
        <w:rPr>
          <w:rFonts w:ascii="Times New Roman" w:eastAsia="Calibri" w:hAnsi="Times New Roman"/>
          <w:sz w:val="24"/>
          <w:szCs w:val="24"/>
          <w:lang w:eastAsia="en-US"/>
        </w:rPr>
        <w:t xml:space="preserve"> классах п</w:t>
      </w:r>
      <w:r w:rsidR="006777D8">
        <w:rPr>
          <w:rFonts w:ascii="Times New Roman" w:eastAsia="Calibri" w:hAnsi="Times New Roman"/>
          <w:sz w:val="24"/>
          <w:szCs w:val="24"/>
          <w:lang w:eastAsia="en-US"/>
        </w:rPr>
        <w:t>о 2 часа в неделю</w:t>
      </w:r>
      <w:r w:rsidRPr="001A0333">
        <w:rPr>
          <w:rFonts w:ascii="Times New Roman" w:eastAsia="Calibri" w:hAnsi="Times New Roman"/>
          <w:sz w:val="24"/>
          <w:szCs w:val="24"/>
          <w:lang w:eastAsia="en-US"/>
        </w:rPr>
        <w:t xml:space="preserve">.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Структурно предмет «История» включает учебные курсы по всеобщей истории и истории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Знакомство обучающихся при получении основного общего образования с предметом «История» начинается с курса </w:t>
      </w:r>
      <w:r w:rsidRPr="001A0333">
        <w:rPr>
          <w:rFonts w:ascii="Times New Roman" w:eastAsia="Calibri" w:hAnsi="Times New Roman"/>
          <w:b/>
          <w:sz w:val="24"/>
          <w:szCs w:val="24"/>
          <w:lang w:eastAsia="en-US"/>
        </w:rPr>
        <w:t>всеобщей истории</w:t>
      </w:r>
      <w:r w:rsidRPr="001A0333">
        <w:rPr>
          <w:rFonts w:ascii="Times New Roman" w:eastAsia="Calibri" w:hAnsi="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Курс </w:t>
      </w:r>
      <w:r w:rsidRPr="001A0333">
        <w:rPr>
          <w:rFonts w:ascii="Times New Roman" w:eastAsia="Calibri" w:hAnsi="Times New Roman"/>
          <w:b/>
          <w:sz w:val="24"/>
          <w:szCs w:val="24"/>
          <w:lang w:eastAsia="en-US"/>
        </w:rPr>
        <w:t>отечественной истории</w:t>
      </w:r>
      <w:r w:rsidRPr="001A0333">
        <w:rPr>
          <w:rFonts w:ascii="Times New Roman" w:eastAsia="Calibri" w:hAnsi="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A0333">
        <w:rPr>
          <w:rFonts w:ascii="Times New Roman" w:eastAsia="Calibri" w:hAnsi="Times New Roman"/>
          <w:b/>
          <w:sz w:val="24"/>
          <w:szCs w:val="24"/>
          <w:lang w:eastAsia="en-US"/>
        </w:rPr>
        <w:t>синхронизации курсов истории России и всеобщей истории</w:t>
      </w:r>
      <w:r w:rsidRPr="001A0333">
        <w:rPr>
          <w:rFonts w:ascii="Times New Roman" w:eastAsia="Calibri" w:hAnsi="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sz w:val="24"/>
          <w:szCs w:val="24"/>
          <w:lang w:eastAsia="en-US"/>
        </w:rPr>
        <w:t>Патриотическая основа</w:t>
      </w:r>
      <w:r w:rsidRPr="001A0333">
        <w:rPr>
          <w:rFonts w:ascii="Times New Roman" w:eastAsia="Calibri" w:hAnsi="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A0333">
        <w:rPr>
          <w:rFonts w:ascii="Times New Roman" w:eastAsia="Calibri" w:hAnsi="Times New Roman"/>
          <w:b/>
          <w:sz w:val="24"/>
          <w:szCs w:val="24"/>
          <w:lang w:eastAsia="en-US"/>
        </w:rPr>
        <w:t>взаимодействии культур и религий</w:t>
      </w:r>
      <w:r w:rsidRPr="001A0333">
        <w:rPr>
          <w:rFonts w:ascii="Times New Roman" w:eastAsia="Calibri" w:hAnsi="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Одной из главных задач школьного курса истории является </w:t>
      </w:r>
      <w:r w:rsidRPr="001A0333">
        <w:rPr>
          <w:rFonts w:ascii="Times New Roman" w:eastAsia="Calibri" w:hAnsi="Times New Roman"/>
          <w:b/>
          <w:sz w:val="24"/>
          <w:szCs w:val="24"/>
          <w:lang w:eastAsia="en-US"/>
        </w:rPr>
        <w:t>формирование гражданской общероссийской идентичности</w:t>
      </w:r>
      <w:r w:rsidRPr="001A0333">
        <w:rPr>
          <w:rFonts w:ascii="Times New Roman" w:eastAsia="Calibri" w:hAnsi="Times New Roman"/>
          <w:sz w:val="24"/>
          <w:szCs w:val="24"/>
          <w:lang w:eastAsia="en-US"/>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Необходимо увеличить количество учебного времени на изучение материалов по </w:t>
      </w:r>
      <w:r w:rsidRPr="001A0333">
        <w:rPr>
          <w:rFonts w:ascii="Times New Roman" w:eastAsia="Calibri" w:hAnsi="Times New Roman"/>
          <w:b/>
          <w:sz w:val="24"/>
          <w:szCs w:val="24"/>
          <w:lang w:eastAsia="en-US"/>
        </w:rPr>
        <w:t>истории культуры</w:t>
      </w:r>
      <w:r w:rsidRPr="001A0333">
        <w:rPr>
          <w:rFonts w:ascii="Times New Roman" w:eastAsia="Calibri" w:hAnsi="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1A0333">
        <w:rPr>
          <w:rFonts w:ascii="Times New Roman" w:eastAsia="Calibri" w:hAnsi="Times New Roman"/>
          <w:b/>
          <w:sz w:val="24"/>
          <w:szCs w:val="24"/>
          <w:lang w:eastAsia="en-US"/>
        </w:rPr>
        <w:t>изучение истории будет строиться по линейной системе с 5 по 10 классы</w:t>
      </w:r>
      <w:r w:rsidRPr="001A0333">
        <w:rPr>
          <w:rFonts w:ascii="Times New Roman" w:eastAsia="Calibri" w:hAnsi="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России. Всеобщая история</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sz w:val="24"/>
          <w:szCs w:val="24"/>
          <w:lang w:eastAsia="en-US"/>
        </w:rPr>
        <w:t>История России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От Древней Руси к Российскому государству</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Введение</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на территории нашей страны в древности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Заселение территории нашей страны человеком. Каменный век. </w:t>
      </w:r>
      <w:r w:rsidRPr="001A0333">
        <w:rPr>
          <w:rFonts w:ascii="Times New Roman" w:eastAsia="Calibri" w:hAnsi="Times New Roman"/>
          <w:i/>
          <w:sz w:val="24"/>
          <w:szCs w:val="24"/>
          <w:lang w:eastAsia="en-US"/>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Народы, проживавшие на этой территории до середины I тысячелетия до н.э. </w:t>
      </w:r>
      <w:r w:rsidRPr="001A0333">
        <w:rPr>
          <w:rFonts w:ascii="Times New Roman" w:eastAsia="Calibri" w:hAnsi="Times New Roman"/>
          <w:i/>
          <w:sz w:val="24"/>
          <w:szCs w:val="24"/>
          <w:lang w:eastAsia="en-US"/>
        </w:rPr>
        <w:t xml:space="preserve">Античные города-государства Северного Причерноморья. Боспорское царство. Скифское царство. Дербент.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Восточная Европа в середине I тыс. н.э. </w:t>
      </w:r>
    </w:p>
    <w:p w:rsidR="00526D66" w:rsidRPr="001A0333" w:rsidRDefault="00526D66" w:rsidP="001A0333">
      <w:pPr>
        <w:spacing w:after="0" w:line="240" w:lineRule="auto"/>
        <w:ind w:firstLine="709"/>
        <w:jc w:val="both"/>
        <w:rPr>
          <w:rFonts w:ascii="Times New Roman" w:eastAsia="Calibri" w:hAnsi="Times New Roman"/>
          <w:b/>
          <w:bCs/>
          <w:i/>
          <w:sz w:val="24"/>
          <w:szCs w:val="24"/>
          <w:lang w:eastAsia="en-US"/>
        </w:rPr>
      </w:pPr>
      <w:r w:rsidRPr="001A0333">
        <w:rPr>
          <w:rFonts w:ascii="Times New Roman" w:eastAsia="Calibri" w:hAnsi="Times New Roman"/>
          <w:sz w:val="24"/>
          <w:szCs w:val="24"/>
          <w:lang w:eastAsia="en-US"/>
        </w:rPr>
        <w:t xml:space="preserve">Великое переселение народов. </w:t>
      </w:r>
      <w:r w:rsidRPr="001A0333">
        <w:rPr>
          <w:rFonts w:ascii="Times New Roman" w:eastAsia="Calibri" w:hAnsi="Times New Roman"/>
          <w:i/>
          <w:sz w:val="24"/>
          <w:szCs w:val="24"/>
          <w:lang w:eastAsia="en-US"/>
        </w:rPr>
        <w:t>Миграция готов. Нашествие гуннов.</w:t>
      </w:r>
      <w:r w:rsidRPr="001A0333">
        <w:rPr>
          <w:rFonts w:ascii="Times New Roman" w:eastAsia="Calibri" w:hAnsi="Times New Roman"/>
          <w:sz w:val="24"/>
          <w:szCs w:val="24"/>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1A0333">
        <w:rPr>
          <w:rFonts w:ascii="Times New Roman" w:eastAsia="Calibri" w:hAnsi="Times New Roman"/>
          <w:i/>
          <w:sz w:val="24"/>
          <w:szCs w:val="24"/>
          <w:lang w:eastAsia="en-US"/>
        </w:rPr>
        <w:t>Славянские общности Восточной Европы.</w:t>
      </w:r>
      <w:r w:rsidRPr="001A0333">
        <w:rPr>
          <w:rFonts w:ascii="Times New Roman" w:eastAsia="Calibri" w:hAnsi="Times New Roman"/>
          <w:sz w:val="24"/>
          <w:szCs w:val="24"/>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A0333">
        <w:rPr>
          <w:rFonts w:ascii="Times New Roman" w:eastAsia="Calibri" w:hAnsi="Times New Roman"/>
          <w:i/>
          <w:sz w:val="24"/>
          <w:szCs w:val="24"/>
          <w:lang w:eastAsia="en-US"/>
        </w:rPr>
        <w:t xml:space="preserve">. Тюркский каганат. Хазарский каганат. Волжская Булгария.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Образование государства Русь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i/>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Государства Центральной и Западной Европы. Первые известия о Руси.</w:t>
      </w:r>
      <w:r w:rsidRPr="001A0333">
        <w:rPr>
          <w:rFonts w:ascii="Times New Roman" w:eastAsia="Calibri" w:hAnsi="Times New Roman"/>
          <w:sz w:val="24"/>
          <w:szCs w:val="24"/>
          <w:lang w:eastAsia="en-US"/>
        </w:rPr>
        <w:t xml:space="preserve"> Проблема образования Древнерусского государства. Начало династии Рюриковичей.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христианства и его значение. Византийское наследие на Руси.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конце X – начале XII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A0333">
        <w:rPr>
          <w:rFonts w:ascii="Times New Roman" w:eastAsia="Calibri" w:hAnsi="Times New Roman"/>
          <w:i/>
          <w:sz w:val="24"/>
          <w:szCs w:val="24"/>
          <w:lang w:eastAsia="en-US"/>
        </w:rPr>
        <w:t>церковные уставы.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A0333">
        <w:rPr>
          <w:rFonts w:ascii="Times New Roman" w:eastAsia="Calibri" w:hAnsi="Times New Roman"/>
          <w:i/>
          <w:sz w:val="24"/>
          <w:szCs w:val="24"/>
          <w:lang w:eastAsia="en-US"/>
        </w:rPr>
        <w:t>(Дешт-и-Кипчак</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странами Центральной, Западной и Северной Европы.</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A0333">
        <w:rPr>
          <w:rFonts w:ascii="Times New Roman" w:eastAsia="Calibri" w:hAnsi="Times New Roman"/>
          <w:i/>
          <w:sz w:val="24"/>
          <w:szCs w:val="24"/>
          <w:lang w:eastAsia="en-US"/>
        </w:rPr>
        <w:t>«Новгородская псалтирь». «Остромирово Евангелие».</w:t>
      </w:r>
      <w:r w:rsidRPr="001A0333">
        <w:rPr>
          <w:rFonts w:ascii="Times New Roman" w:eastAsia="Calibri" w:hAnsi="Times New Roman"/>
          <w:sz w:val="24"/>
          <w:szCs w:val="24"/>
          <w:lang w:eastAsia="en-US"/>
        </w:rPr>
        <w:t xml:space="preserve"> Появление древнерусской литературы. </w:t>
      </w:r>
      <w:r w:rsidRPr="001A0333">
        <w:rPr>
          <w:rFonts w:ascii="Times New Roman" w:eastAsia="Calibri" w:hAnsi="Times New Roman"/>
          <w:i/>
          <w:sz w:val="24"/>
          <w:szCs w:val="24"/>
          <w:lang w:eastAsia="en-US"/>
        </w:rPr>
        <w:t>«Слово о Законе и Благодати».</w:t>
      </w:r>
      <w:r w:rsidRPr="001A0333">
        <w:rPr>
          <w:rFonts w:ascii="Times New Roman" w:eastAsia="Calibri" w:hAnsi="Times New Roman"/>
          <w:sz w:val="24"/>
          <w:szCs w:val="24"/>
          <w:lang w:eastAsia="en-US"/>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середине XII – начале XIII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A0333">
        <w:rPr>
          <w:rFonts w:ascii="Times New Roman" w:eastAsia="Calibri" w:hAnsi="Times New Roman"/>
          <w:i/>
          <w:sz w:val="24"/>
          <w:szCs w:val="24"/>
          <w:lang w:eastAsia="en-US"/>
        </w:rPr>
        <w:t xml:space="preserve">Эволюция общественного строя и права.Внешняя политика русских земель в евразийском контексте.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Русские земли в середине XIII - XIV в</w:t>
      </w:r>
      <w:r w:rsidRPr="001A0333">
        <w:rPr>
          <w:rFonts w:ascii="Times New Roman" w:eastAsia="Calibri" w:hAnsi="Times New Roman"/>
          <w:sz w:val="24"/>
          <w:szCs w:val="24"/>
          <w:lang w:eastAsia="en-US"/>
        </w:rPr>
        <w:t xml:space="preserve">.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w:t>
      </w:r>
      <w:r w:rsidRPr="001A0333">
        <w:rPr>
          <w:rFonts w:ascii="Times New Roman" w:eastAsia="Calibri" w:hAnsi="Times New Roman"/>
          <w:i/>
          <w:sz w:val="24"/>
          <w:szCs w:val="24"/>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степной зоны Восточной Европы и Сибири в XIII-XV вв.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A0333">
        <w:rPr>
          <w:rFonts w:ascii="Times New Roman" w:eastAsia="Calibri" w:hAnsi="Times New Roman"/>
          <w:i/>
          <w:sz w:val="24"/>
          <w:szCs w:val="24"/>
          <w:lang w:eastAsia="en-US"/>
        </w:rPr>
        <w:t>Касимовское ханство.</w:t>
      </w:r>
      <w:r w:rsidRPr="001A0333">
        <w:rPr>
          <w:rFonts w:ascii="Times New Roman" w:eastAsia="Calibri" w:hAnsi="Times New Roman"/>
          <w:sz w:val="24"/>
          <w:szCs w:val="24"/>
          <w:lang w:eastAsia="en-US"/>
        </w:rPr>
        <w:t xml:space="preserve"> Дикое поле. Народы Северного Кавказа. </w:t>
      </w:r>
      <w:r w:rsidRPr="001A0333">
        <w:rPr>
          <w:rFonts w:ascii="Times New Roman" w:eastAsia="Calibri" w:hAnsi="Times New Roman"/>
          <w:i/>
          <w:sz w:val="24"/>
          <w:szCs w:val="24"/>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представлениях о картине мира в Евразии в связи с завершением монгольских завоеваний.</w:t>
      </w:r>
      <w:r w:rsidRPr="001A0333">
        <w:rPr>
          <w:rFonts w:ascii="Times New Roman" w:eastAsia="Calibri" w:hAnsi="Times New Roman"/>
          <w:sz w:val="24"/>
          <w:szCs w:val="24"/>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единого Русского государства в XV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A0333">
        <w:rPr>
          <w:rFonts w:ascii="Times New Roman" w:eastAsia="Calibri" w:hAnsi="Times New Roman"/>
          <w:i/>
          <w:sz w:val="24"/>
          <w:szCs w:val="24"/>
          <w:lang w:eastAsia="en-US"/>
        </w:rPr>
        <w:t xml:space="preserve">Новгород и Псков в XV в.: политический строй, отношения с Москвой, Ливонским орденом, Ганзой, Великим княжеством Литовским. </w:t>
      </w:r>
      <w:r w:rsidRPr="001A0333">
        <w:rPr>
          <w:rFonts w:ascii="Times New Roman" w:eastAsia="Calibri" w:hAnsi="Times New Roman"/>
          <w:sz w:val="24"/>
          <w:szCs w:val="24"/>
          <w:lang w:eastAsia="en-US"/>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A0333">
        <w:rPr>
          <w:rFonts w:ascii="Times New Roman" w:eastAsia="Calibri" w:hAnsi="Times New Roman"/>
          <w:i/>
          <w:sz w:val="24"/>
          <w:szCs w:val="24"/>
          <w:lang w:eastAsia="en-US"/>
        </w:rPr>
        <w:t>Формирование аппарата управления единого государства. Перемены в устройстве двора великого князя:</w:t>
      </w:r>
      <w:r w:rsidRPr="001A0333">
        <w:rPr>
          <w:rFonts w:ascii="Times New Roman" w:eastAsia="Calibri" w:hAnsi="Times New Roman"/>
          <w:sz w:val="24"/>
          <w:szCs w:val="24"/>
          <w:lang w:eastAsia="en-US"/>
        </w:rPr>
        <w:t xml:space="preserve"> новая государственная символика; царский титул и регалии; дворцовое и церковное строительство. Московский Кремль.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1A0333">
        <w:rPr>
          <w:rFonts w:ascii="Times New Roman" w:eastAsia="Calibri" w:hAnsi="Times New Roman"/>
          <w:i/>
          <w:sz w:val="24"/>
          <w:szCs w:val="24"/>
          <w:lang w:eastAsia="en-US"/>
        </w:rPr>
        <w:t>Внутрицерковная борьба (иосифляне и нестяжатели, ереси).</w:t>
      </w:r>
      <w:r w:rsidRPr="001A0333">
        <w:rPr>
          <w:rFonts w:ascii="Times New Roman" w:eastAsia="Calibri" w:hAnsi="Times New Roman"/>
          <w:sz w:val="24"/>
          <w:szCs w:val="24"/>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A0333">
        <w:rPr>
          <w:rFonts w:ascii="Times New Roman" w:eastAsia="Calibri" w:hAnsi="Times New Roman"/>
          <w:i/>
          <w:sz w:val="24"/>
          <w:szCs w:val="24"/>
          <w:lang w:eastAsia="en-US"/>
        </w:rPr>
        <w:t>Повседневная жизнь горожан и сельских жителей в древнерусский и раннемосковский периоды.</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Наш регион в древности и средневековье.</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 – XVII вв.: от великого княжества к царствуРоссия в XVI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A0333">
        <w:rPr>
          <w:rFonts w:ascii="Times New Roman" w:eastAsia="Calibri" w:hAnsi="Times New Roman"/>
          <w:i/>
          <w:sz w:val="24"/>
          <w:szCs w:val="24"/>
          <w:lang w:eastAsia="en-US"/>
        </w:rPr>
        <w:t>«Малая дума».</w:t>
      </w:r>
      <w:r w:rsidRPr="001A0333">
        <w:rPr>
          <w:rFonts w:ascii="Times New Roman" w:eastAsia="Calibri" w:hAnsi="Times New Roman"/>
          <w:sz w:val="24"/>
          <w:szCs w:val="24"/>
          <w:lang w:eastAsia="en-US"/>
        </w:rPr>
        <w:t xml:space="preserve"> Местничество. Местное управление: наместники и волостели, система кормлений. Государство и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Регентство Елены Глинской. Сопротивление удельных князей великокняжеской власти. </w:t>
      </w:r>
      <w:r w:rsidRPr="001A0333">
        <w:rPr>
          <w:rFonts w:ascii="Times New Roman" w:eastAsia="Calibri" w:hAnsi="Times New Roman"/>
          <w:i/>
          <w:sz w:val="24"/>
          <w:szCs w:val="24"/>
          <w:lang w:eastAsia="en-US"/>
        </w:rPr>
        <w:t>Мятеж князя Андрея Старицкого.</w:t>
      </w:r>
      <w:r w:rsidRPr="001A0333">
        <w:rPr>
          <w:rFonts w:ascii="Times New Roman" w:eastAsia="Calibri" w:hAnsi="Times New Roman"/>
          <w:sz w:val="24"/>
          <w:szCs w:val="24"/>
          <w:lang w:eastAsia="en-US"/>
        </w:rPr>
        <w:t xml:space="preserve"> Унификация денежной системы. </w:t>
      </w:r>
      <w:r w:rsidRPr="001A0333">
        <w:rPr>
          <w:rFonts w:ascii="Times New Roman" w:eastAsia="Calibri" w:hAnsi="Times New Roman"/>
          <w:i/>
          <w:sz w:val="24"/>
          <w:szCs w:val="24"/>
          <w:lang w:eastAsia="en-US"/>
        </w:rPr>
        <w:t>Стародубская война с Польшей и Литвой.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A0333">
        <w:rPr>
          <w:rFonts w:ascii="Times New Roman" w:eastAsia="Calibri" w:hAnsi="Times New Roman"/>
          <w:i/>
          <w:sz w:val="24"/>
          <w:szCs w:val="24"/>
          <w:lang w:eastAsia="en-US"/>
        </w:rPr>
        <w:t xml:space="preserve">Ереси Матвея Башкина и Феодосия Косого.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1A0333">
        <w:rPr>
          <w:rFonts w:ascii="Times New Roman" w:eastAsia="Calibri" w:hAnsi="Times New Roman"/>
          <w:i/>
          <w:sz w:val="24"/>
          <w:szCs w:val="24"/>
          <w:lang w:eastAsia="en-US"/>
        </w:rPr>
        <w:t>дискуссии о характере народного представительства.</w:t>
      </w:r>
      <w:r w:rsidRPr="001A0333">
        <w:rPr>
          <w:rFonts w:ascii="Times New Roman" w:eastAsia="Calibri" w:hAnsi="Times New Roman"/>
          <w:sz w:val="24"/>
          <w:szCs w:val="24"/>
          <w:lang w:eastAsia="en-US"/>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Дворянство. </w:t>
      </w:r>
      <w:r w:rsidRPr="001A0333">
        <w:rPr>
          <w:rFonts w:ascii="Times New Roman" w:eastAsia="Calibri" w:hAnsi="Times New Roman"/>
          <w:i/>
          <w:sz w:val="24"/>
          <w:szCs w:val="24"/>
          <w:lang w:eastAsia="en-US"/>
        </w:rPr>
        <w:t>Служилые и неслужилые люди. Формирование Государева двора и «служилых городов».</w:t>
      </w:r>
      <w:r w:rsidRPr="001A0333">
        <w:rPr>
          <w:rFonts w:ascii="Times New Roman" w:eastAsia="Calibri" w:hAnsi="Times New Roman"/>
          <w:sz w:val="24"/>
          <w:szCs w:val="24"/>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Многонациональный состав населения Русского государства. </w:t>
      </w:r>
      <w:r w:rsidRPr="001A0333">
        <w:rPr>
          <w:rFonts w:ascii="Times New Roman" w:eastAsia="Calibri" w:hAnsi="Times New Roman"/>
          <w:i/>
          <w:sz w:val="24"/>
          <w:szCs w:val="24"/>
          <w:lang w:eastAsia="en-US"/>
        </w:rPr>
        <w:t>Финно-угорские народы</w:t>
      </w:r>
      <w:r w:rsidRPr="001A0333">
        <w:rPr>
          <w:rFonts w:ascii="Times New Roman" w:eastAsia="Calibri" w:hAnsi="Times New Roman"/>
          <w:sz w:val="24"/>
          <w:szCs w:val="24"/>
          <w:lang w:eastAsia="en-US"/>
        </w:rPr>
        <w:t xml:space="preserve">. Народы Поволжья после присоединения к России. </w:t>
      </w:r>
      <w:r w:rsidRPr="001A0333">
        <w:rPr>
          <w:rFonts w:ascii="Times New Roman" w:eastAsia="Calibri" w:hAnsi="Times New Roman"/>
          <w:i/>
          <w:sz w:val="24"/>
          <w:szCs w:val="24"/>
          <w:lang w:eastAsia="en-US"/>
        </w:rPr>
        <w:t>Служилые татары.Выходцы из стран Европы на государевой службе.Сосуществование религий в Российском государстве.</w:t>
      </w:r>
      <w:r w:rsidRPr="001A0333">
        <w:rPr>
          <w:rFonts w:ascii="Times New Roman" w:eastAsia="Calibri" w:hAnsi="Times New Roman"/>
          <w:sz w:val="24"/>
          <w:szCs w:val="24"/>
          <w:lang w:eastAsia="en-US"/>
        </w:rPr>
        <w:t xml:space="preserve"> Русская Православная церковь. </w:t>
      </w:r>
      <w:r w:rsidRPr="001A0333">
        <w:rPr>
          <w:rFonts w:ascii="Times New Roman" w:eastAsia="Calibri" w:hAnsi="Times New Roman"/>
          <w:i/>
          <w:sz w:val="24"/>
          <w:szCs w:val="24"/>
          <w:lang w:eastAsia="en-US"/>
        </w:rPr>
        <w:t>Мусульманское духовенство.</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w:t>
      </w:r>
      <w:r w:rsidRPr="001A0333">
        <w:rPr>
          <w:rFonts w:ascii="Times New Roman" w:eastAsia="Calibri" w:hAnsi="Times New Roman"/>
          <w:i/>
          <w:sz w:val="24"/>
          <w:szCs w:val="24"/>
          <w:lang w:eastAsia="en-US"/>
        </w:rPr>
        <w:t xml:space="preserve">Московские казни 1570 г. </w:t>
      </w:r>
      <w:r w:rsidRPr="001A0333">
        <w:rPr>
          <w:rFonts w:ascii="Times New Roman" w:eastAsia="Calibri" w:hAnsi="Times New Roman"/>
          <w:sz w:val="24"/>
          <w:szCs w:val="24"/>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w:t>
      </w:r>
      <w:r w:rsidRPr="001A0333">
        <w:rPr>
          <w:rFonts w:ascii="Times New Roman" w:eastAsia="Calibri" w:hAnsi="Times New Roman"/>
          <w:i/>
          <w:sz w:val="24"/>
          <w:szCs w:val="24"/>
          <w:lang w:eastAsia="en-US"/>
        </w:rPr>
        <w:t>Тявзинский мирный договор со Швецией:восстановление позиций России в Прибалтике.</w:t>
      </w:r>
      <w:r w:rsidRPr="001A0333">
        <w:rPr>
          <w:rFonts w:ascii="Times New Roman" w:eastAsia="Calibri" w:hAnsi="Times New Roman"/>
          <w:sz w:val="24"/>
          <w:szCs w:val="24"/>
          <w:lang w:eastAsia="en-US"/>
        </w:rPr>
        <w:t xml:space="preserve"> Противостояние с Крымским ханством. </w:t>
      </w:r>
      <w:r w:rsidRPr="001A0333">
        <w:rPr>
          <w:rFonts w:ascii="Times New Roman" w:eastAsia="Calibri" w:hAnsi="Times New Roman"/>
          <w:i/>
          <w:sz w:val="24"/>
          <w:szCs w:val="24"/>
          <w:lang w:eastAsia="en-US"/>
        </w:rPr>
        <w:t>Отражение набега Гази-Гирея в 1591 г.</w:t>
      </w:r>
      <w:r w:rsidRPr="001A0333">
        <w:rPr>
          <w:rFonts w:ascii="Times New Roman" w:eastAsia="Calibri" w:hAnsi="Times New Roman"/>
          <w:sz w:val="24"/>
          <w:szCs w:val="24"/>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Смута в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Династический кризис. Земский собор 1598 г. и избрание на царство Бориса Годунова. Политика Бориса Годунова, </w:t>
      </w:r>
      <w:r w:rsidRPr="001A0333">
        <w:rPr>
          <w:rFonts w:ascii="Times New Roman" w:eastAsia="Calibri" w:hAnsi="Times New Roman"/>
          <w:i/>
          <w:sz w:val="24"/>
          <w:szCs w:val="24"/>
          <w:lang w:eastAsia="en-US"/>
        </w:rPr>
        <w:t>в т.ч. в отношении боярства. Опала семейства Романовых.</w:t>
      </w:r>
      <w:r w:rsidRPr="001A0333">
        <w:rPr>
          <w:rFonts w:ascii="Times New Roman" w:eastAsia="Calibri" w:hAnsi="Times New Roman"/>
          <w:sz w:val="24"/>
          <w:szCs w:val="24"/>
          <w:lang w:eastAsia="en-US"/>
        </w:rPr>
        <w:t xml:space="preserve"> Голод 1601-1603 гг. и обострение социально-экономического кризиса.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A0333">
        <w:rPr>
          <w:rFonts w:ascii="Times New Roman" w:eastAsia="Calibri" w:hAnsi="Times New Roman"/>
          <w:i/>
          <w:sz w:val="24"/>
          <w:szCs w:val="24"/>
          <w:lang w:eastAsia="en-US"/>
        </w:rPr>
        <w:t xml:space="preserve">Выборгский договор между Россией и Швецией. </w:t>
      </w:r>
      <w:r w:rsidRPr="001A0333">
        <w:rPr>
          <w:rFonts w:ascii="Times New Roman" w:eastAsia="Calibri" w:hAnsi="Times New Roman"/>
          <w:sz w:val="24"/>
          <w:szCs w:val="24"/>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Земский собор 1613 г. и его роль в укреплении государственности. Избрание на царство Михаила Федоровича Романова. </w:t>
      </w:r>
      <w:r w:rsidRPr="001A0333">
        <w:rPr>
          <w:rFonts w:ascii="Times New Roman" w:eastAsia="Calibri" w:hAnsi="Times New Roman"/>
          <w:i/>
          <w:sz w:val="24"/>
          <w:szCs w:val="24"/>
          <w:lang w:eastAsia="en-US"/>
        </w:rPr>
        <w:t xml:space="preserve">Борьба с казачьими выступлениями против центральной власти. </w:t>
      </w:r>
      <w:r w:rsidRPr="001A0333">
        <w:rPr>
          <w:rFonts w:ascii="Times New Roman" w:eastAsia="Calibri" w:hAnsi="Times New Roman"/>
          <w:sz w:val="24"/>
          <w:szCs w:val="24"/>
          <w:lang w:eastAsia="en-US"/>
        </w:rPr>
        <w:t xml:space="preserve">Столбовский мир со Швецией: утрата выхода к Балтийскому морю. </w:t>
      </w:r>
      <w:r w:rsidRPr="001A0333">
        <w:rPr>
          <w:rFonts w:ascii="Times New Roman" w:eastAsia="Calibri" w:hAnsi="Times New Roman"/>
          <w:i/>
          <w:sz w:val="24"/>
          <w:szCs w:val="24"/>
          <w:lang w:eastAsia="en-US"/>
        </w:rPr>
        <w:t>Продолжение войны с Речью Посполитой. Поход принца Владислава на Москву.</w:t>
      </w:r>
      <w:r w:rsidRPr="001A0333">
        <w:rPr>
          <w:rFonts w:ascii="Times New Roman" w:eastAsia="Calibri" w:hAnsi="Times New Roman"/>
          <w:sz w:val="24"/>
          <w:szCs w:val="24"/>
          <w:lang w:eastAsia="en-US"/>
        </w:rPr>
        <w:t xml:space="preserve"> Заключение Деулинского перемирия с Речью Посполитой. Итоги и последствия Смутного времени.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w:t>
      </w:r>
      <w:r w:rsidRPr="001A0333">
        <w:rPr>
          <w:rFonts w:ascii="Times New Roman" w:eastAsia="Calibri" w:hAnsi="Times New Roman"/>
          <w:i/>
          <w:sz w:val="24"/>
          <w:szCs w:val="24"/>
          <w:lang w:eastAsia="en-US"/>
        </w:rPr>
        <w:t>Продолжение закрепощения крестьян.</w:t>
      </w:r>
      <w:r w:rsidRPr="001A0333">
        <w:rPr>
          <w:rFonts w:ascii="Times New Roman" w:eastAsia="Calibri" w:hAnsi="Times New Roman"/>
          <w:sz w:val="24"/>
          <w:szCs w:val="24"/>
          <w:lang w:eastAsia="en-US"/>
        </w:rPr>
        <w:t xml:space="preserve"> Земские соборы. Роль патриарха Филарета в управлении государством.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A0333">
        <w:rPr>
          <w:rFonts w:ascii="Times New Roman" w:eastAsia="Calibri" w:hAnsi="Times New Roman"/>
          <w:i/>
          <w:sz w:val="24"/>
          <w:szCs w:val="24"/>
          <w:lang w:eastAsia="en-US"/>
        </w:rPr>
        <w:t>Приказ Тайных дел.</w:t>
      </w:r>
      <w:r w:rsidRPr="001A0333">
        <w:rPr>
          <w:rFonts w:ascii="Times New Roman" w:eastAsia="Calibri" w:hAnsi="Times New Roman"/>
          <w:sz w:val="24"/>
          <w:szCs w:val="24"/>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A0333">
        <w:rPr>
          <w:rFonts w:ascii="Times New Roman" w:eastAsia="Calibri" w:hAnsi="Times New Roman"/>
          <w:i/>
          <w:sz w:val="24"/>
          <w:szCs w:val="24"/>
          <w:lang w:eastAsia="en-US"/>
        </w:rPr>
        <w:t xml:space="preserve">Правительство Б.И. Морозова и И.Д. Милославского: итоги его деятельности. </w:t>
      </w:r>
      <w:r w:rsidRPr="001A0333">
        <w:rPr>
          <w:rFonts w:ascii="Times New Roman" w:eastAsia="Calibri" w:hAnsi="Times New Roman"/>
          <w:sz w:val="24"/>
          <w:szCs w:val="24"/>
          <w:lang w:eastAsia="en-US"/>
        </w:rPr>
        <w:t xml:space="preserve">Патриарх Никон. Раскол в Церкви. Протопоп Аввакум, формирование религиозной традиции старообрядчества.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Алексеевич. Отмена местничества. Налоговая (податная) реформа.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A0333">
        <w:rPr>
          <w:rFonts w:ascii="Times New Roman" w:eastAsia="Calibri" w:hAnsi="Times New Roman"/>
          <w:i/>
          <w:sz w:val="24"/>
          <w:szCs w:val="24"/>
          <w:lang w:eastAsia="en-US"/>
        </w:rPr>
        <w:t>Торговый и Новоторговый уставы.</w:t>
      </w:r>
      <w:r w:rsidRPr="001A0333">
        <w:rPr>
          <w:rFonts w:ascii="Times New Roman" w:eastAsia="Calibri" w:hAnsi="Times New Roman"/>
          <w:sz w:val="24"/>
          <w:szCs w:val="24"/>
          <w:lang w:eastAsia="en-US"/>
        </w:rPr>
        <w:t xml:space="preserve"> Торговля с европейскими странами, Прибалтикой, Востоком.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A0333">
        <w:rPr>
          <w:rFonts w:ascii="Times New Roman" w:eastAsia="Calibri" w:hAnsi="Times New Roman"/>
          <w:i/>
          <w:sz w:val="24"/>
          <w:szCs w:val="24"/>
          <w:lang w:eastAsia="en-US"/>
        </w:rPr>
        <w:t>Денежная реформа 1654 г.</w:t>
      </w:r>
      <w:r w:rsidRPr="001A0333">
        <w:rPr>
          <w:rFonts w:ascii="Times New Roman" w:eastAsia="Calibri" w:hAnsi="Times New Roman"/>
          <w:sz w:val="24"/>
          <w:szCs w:val="24"/>
          <w:lang w:eastAsia="en-US"/>
        </w:rPr>
        <w:t xml:space="preserve"> Медный бунт. Побеги крестьян на Дон и в Сибирь. Восстание Степана Разина.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A0333">
        <w:rPr>
          <w:rFonts w:ascii="Times New Roman" w:eastAsia="Calibri" w:hAnsi="Times New Roman"/>
          <w:i/>
          <w:sz w:val="24"/>
          <w:szCs w:val="24"/>
          <w:lang w:eastAsia="en-US"/>
        </w:rPr>
        <w:t>Контакты с православным населением Речи Посполитой: противодействие полонизации, распространению католичества.</w:t>
      </w:r>
      <w:r w:rsidRPr="001A0333">
        <w:rPr>
          <w:rFonts w:ascii="Times New Roman" w:eastAsia="Calibri" w:hAnsi="Times New Roman"/>
          <w:sz w:val="24"/>
          <w:szCs w:val="24"/>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A0333">
        <w:rPr>
          <w:rFonts w:ascii="Times New Roman" w:eastAsia="Calibri" w:hAnsi="Times New Roman"/>
          <w:i/>
          <w:sz w:val="24"/>
          <w:szCs w:val="24"/>
          <w:lang w:eastAsia="en-US"/>
        </w:rPr>
        <w:t xml:space="preserve">Отношения России со странами Западной Европы. Военные столкновения с манчжурами и империей Цин.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A0333">
        <w:rPr>
          <w:rFonts w:ascii="Times New Roman" w:eastAsia="Calibri" w:hAnsi="Times New Roman"/>
          <w:i/>
          <w:sz w:val="24"/>
          <w:szCs w:val="24"/>
          <w:lang w:eastAsia="en-US"/>
        </w:rPr>
        <w:t>Коч – корабль русских первопроходцев.</w:t>
      </w:r>
      <w:r w:rsidRPr="001A0333">
        <w:rPr>
          <w:rFonts w:ascii="Times New Roman" w:eastAsia="Calibri" w:hAnsi="Times New Roman"/>
          <w:sz w:val="24"/>
          <w:szCs w:val="24"/>
          <w:lang w:eastAsia="en-US"/>
        </w:rPr>
        <w:t xml:space="preserve"> Освоение Поволжья, Урала и Сибири. Калмыцкое ханство. Ясачное налогообложение. Переселение русских на новые земли. </w:t>
      </w:r>
      <w:r w:rsidRPr="001A0333">
        <w:rPr>
          <w:rFonts w:ascii="Times New Roman" w:eastAsia="Calibri" w:hAnsi="Times New Roman"/>
          <w:i/>
          <w:sz w:val="24"/>
          <w:szCs w:val="24"/>
          <w:lang w:eastAsia="en-US"/>
        </w:rPr>
        <w:t xml:space="preserve">Миссионерство и христианизация. Межэтнические отношения. </w:t>
      </w:r>
      <w:r w:rsidRPr="001A0333">
        <w:rPr>
          <w:rFonts w:ascii="Times New Roman" w:eastAsia="Calibri" w:hAnsi="Times New Roman"/>
          <w:sz w:val="24"/>
          <w:szCs w:val="24"/>
          <w:lang w:eastAsia="en-US"/>
        </w:rPr>
        <w:t xml:space="preserve">Формирование многонациональной элиты.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картине мира человека в XVI–XVII вв. и повседневная жизнь.</w:t>
      </w:r>
      <w:r w:rsidRPr="001A0333">
        <w:rPr>
          <w:rFonts w:ascii="Times New Roman" w:eastAsia="Calibri" w:hAnsi="Times New Roman"/>
          <w:sz w:val="24"/>
          <w:szCs w:val="24"/>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Архитектура. Дворцово-храмовый ансамбль Соборной площади в Москве. Шатровый стиль в архитектуре. </w:t>
      </w:r>
      <w:r w:rsidRPr="001A0333">
        <w:rPr>
          <w:rFonts w:ascii="Times New Roman" w:eastAsia="Calibri" w:hAnsi="Times New Roman"/>
          <w:i/>
          <w:sz w:val="24"/>
          <w:szCs w:val="24"/>
          <w:lang w:eastAsia="en-US"/>
        </w:rPr>
        <w:t xml:space="preserve">Антонио Солари, Алевиз Фрязин, Петрок Малой. </w:t>
      </w:r>
      <w:r w:rsidRPr="001A0333">
        <w:rPr>
          <w:rFonts w:ascii="Times New Roman" w:eastAsia="Calibri" w:hAnsi="Times New Roman"/>
          <w:sz w:val="24"/>
          <w:szCs w:val="24"/>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A0333">
        <w:rPr>
          <w:rFonts w:ascii="Times New Roman" w:eastAsia="Calibri" w:hAnsi="Times New Roman"/>
          <w:i/>
          <w:sz w:val="24"/>
          <w:szCs w:val="24"/>
          <w:lang w:eastAsia="en-US"/>
        </w:rPr>
        <w:t>Приказ каменных дел.</w:t>
      </w:r>
      <w:r w:rsidRPr="001A0333">
        <w:rPr>
          <w:rFonts w:ascii="Times New Roman" w:eastAsia="Calibri" w:hAnsi="Times New Roman"/>
          <w:sz w:val="24"/>
          <w:szCs w:val="24"/>
          <w:lang w:eastAsia="en-US"/>
        </w:rPr>
        <w:t xml:space="preserve"> Деревянное зодчество.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Симон Ушаков. Ярославская школа иконописи. Парсунная живопись.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Летописание и начало книгопечатания. Лицевой свод. Домострой. </w:t>
      </w:r>
      <w:r w:rsidRPr="001A0333">
        <w:rPr>
          <w:rFonts w:ascii="Times New Roman" w:eastAsia="Calibri" w:hAnsi="Times New Roman"/>
          <w:i/>
          <w:sz w:val="24"/>
          <w:szCs w:val="24"/>
          <w:lang w:eastAsia="en-US"/>
        </w:rPr>
        <w:t xml:space="preserve">Переписка Ивана Грозного с князем Андреем Курбским. Публицистика Смутного времени. </w:t>
      </w:r>
      <w:r w:rsidRPr="001A0333">
        <w:rPr>
          <w:rFonts w:ascii="Times New Roman" w:eastAsia="Calibri" w:hAnsi="Times New Roman"/>
          <w:sz w:val="24"/>
          <w:szCs w:val="24"/>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A0333">
        <w:rPr>
          <w:rFonts w:ascii="Times New Roman" w:eastAsia="Calibri" w:hAnsi="Times New Roman"/>
          <w:i/>
          <w:sz w:val="24"/>
          <w:szCs w:val="24"/>
          <w:lang w:eastAsia="en-US"/>
        </w:rPr>
        <w:t xml:space="preserve">Посадская сатира XVII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в </w:t>
      </w:r>
      <w:r w:rsidRPr="001A0333">
        <w:rPr>
          <w:rFonts w:ascii="Times New Roman" w:eastAsia="Calibri" w:hAnsi="Times New Roman"/>
          <w:sz w:val="24"/>
          <w:szCs w:val="24"/>
          <w:lang w:val="en-US" w:eastAsia="en-US"/>
        </w:rPr>
        <w:t>XVI</w:t>
      </w:r>
      <w:r w:rsidRPr="001A0333">
        <w:rPr>
          <w:rFonts w:ascii="Times New Roman" w:eastAsia="Calibri" w:hAnsi="Times New Roman"/>
          <w:sz w:val="24"/>
          <w:szCs w:val="24"/>
          <w:lang w:eastAsia="en-US"/>
        </w:rPr>
        <w:t xml:space="preserve"> – </w:t>
      </w:r>
      <w:r w:rsidRPr="001A0333">
        <w:rPr>
          <w:rFonts w:ascii="Times New Roman" w:eastAsia="Calibri" w:hAnsi="Times New Roman"/>
          <w:sz w:val="24"/>
          <w:szCs w:val="24"/>
          <w:lang w:val="en-US" w:eastAsia="en-US"/>
        </w:rPr>
        <w:t>XVII</w:t>
      </w:r>
      <w:r w:rsidRPr="001A0333">
        <w:rPr>
          <w:rFonts w:ascii="Times New Roman" w:eastAsia="Calibri" w:hAnsi="Times New Roman"/>
          <w:sz w:val="24"/>
          <w:szCs w:val="24"/>
          <w:lang w:eastAsia="en-US"/>
        </w:rPr>
        <w:t xml:space="preserve"> вв.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концеXVII - XVIII ВЕКАХ: от царства к империи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эпоху преобразований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Экономическая политика.</w:t>
      </w:r>
      <w:r w:rsidRPr="001A0333">
        <w:rPr>
          <w:rFonts w:ascii="Times New Roman" w:eastAsia="Calibri" w:hAnsi="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Социальная политика.</w:t>
      </w:r>
      <w:r w:rsidRPr="001A0333">
        <w:rPr>
          <w:rFonts w:ascii="Times New Roman" w:eastAsia="Calibri" w:hAnsi="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Реформы управления.</w:t>
      </w:r>
      <w:r w:rsidRPr="001A0333">
        <w:rPr>
          <w:rFonts w:ascii="Times New Roman" w:eastAsia="Calibri" w:hAnsi="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Первые гвардейские полки. Создание регулярной армии, военного флота. Рекрутские наборы.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Церковная реформа</w:t>
      </w:r>
      <w:r w:rsidRPr="001A0333">
        <w:rPr>
          <w:rFonts w:ascii="Times New Roman" w:eastAsia="Calibri" w:hAnsi="Times New Roman"/>
          <w:b/>
          <w:sz w:val="24"/>
          <w:szCs w:val="24"/>
          <w:lang w:eastAsia="en-US"/>
        </w:rPr>
        <w:t>.</w:t>
      </w:r>
      <w:r w:rsidRPr="001A0333">
        <w:rPr>
          <w:rFonts w:ascii="Times New Roman" w:eastAsia="Calibri" w:hAnsi="Times New Roman"/>
          <w:sz w:val="24"/>
          <w:szCs w:val="24"/>
          <w:lang w:eastAsia="en-US"/>
        </w:rPr>
        <w:t xml:space="preserve"> Упразднение патриаршества, учреждение синода. Положение конфессий.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Оппозиция реформам Петра I.</w:t>
      </w:r>
      <w:r w:rsidRPr="001A0333">
        <w:rPr>
          <w:rFonts w:ascii="Times New Roman" w:eastAsia="Calibri" w:hAnsi="Times New Roman"/>
          <w:sz w:val="24"/>
          <w:szCs w:val="24"/>
          <w:lang w:eastAsia="en-US"/>
        </w:rPr>
        <w:t xml:space="preserve">Социальные движения в первой четверти XVIII в. </w:t>
      </w:r>
      <w:r w:rsidRPr="001A0333">
        <w:rPr>
          <w:rFonts w:ascii="Times New Roman" w:eastAsia="Calibri" w:hAnsi="Times New Roman"/>
          <w:i/>
          <w:sz w:val="24"/>
          <w:szCs w:val="24"/>
          <w:lang w:eastAsia="en-US"/>
        </w:rPr>
        <w:t>Восстания в Астрахани, Башкирии, на Дону.</w:t>
      </w:r>
      <w:r w:rsidRPr="001A0333">
        <w:rPr>
          <w:rFonts w:ascii="Times New Roman" w:eastAsia="Calibri" w:hAnsi="Times New Roman"/>
          <w:sz w:val="24"/>
          <w:szCs w:val="24"/>
          <w:lang w:eastAsia="en-US"/>
        </w:rPr>
        <w:t xml:space="preserve"> Дело царевича Алексея.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Внешняя политика.</w:t>
      </w:r>
      <w:r w:rsidRPr="001A0333">
        <w:rPr>
          <w:rFonts w:ascii="Times New Roman" w:eastAsia="Calibri" w:hAnsi="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Закрепление России на берегах Балтики. Провозглашение России империей. Каспийский поход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Преобразования Петра I в области культуры.</w:t>
      </w:r>
      <w:r w:rsidRPr="001A0333">
        <w:rPr>
          <w:rFonts w:ascii="Times New Roman" w:eastAsia="Calibri" w:hAnsi="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w:t>
      </w:r>
      <w:r w:rsidRPr="001A0333">
        <w:rPr>
          <w:rFonts w:ascii="Times New Roman" w:eastAsia="Calibri" w:hAnsi="Times New Roman"/>
          <w:i/>
          <w:sz w:val="24"/>
          <w:szCs w:val="24"/>
          <w:lang w:eastAsia="en-US"/>
        </w:rPr>
        <w:t xml:space="preserve">Новые формы социальной коммуникации в дворянской среде. </w:t>
      </w:r>
      <w:r w:rsidRPr="001A0333">
        <w:rPr>
          <w:rFonts w:ascii="Times New Roman" w:eastAsia="Calibri" w:hAnsi="Times New Roman"/>
          <w:sz w:val="24"/>
          <w:szCs w:val="24"/>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Итоги, последствия и значение петровских преобразований. Образ Петра I в русской культуре.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После Петра Великого: эпоха «дворцовых переворотов»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Укрепление границ империи на Украине и на юго-восточной окраине. </w:t>
      </w:r>
      <w:r w:rsidRPr="001A0333">
        <w:rPr>
          <w:rFonts w:ascii="Times New Roman" w:eastAsia="Calibri" w:hAnsi="Times New Roman"/>
          <w:i/>
          <w:sz w:val="24"/>
          <w:szCs w:val="24"/>
          <w:lang w:eastAsia="en-US"/>
        </w:rPr>
        <w:t xml:space="preserve">Переход Младшего жуза в Казахстане под суверенитет Российской империи. Война с Османской империей.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международных конфликтах 1740-х – 1750-х гг. Участие в Семилетней войне.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Петр III. Манифест «о вольности дворянской». Переворот 28 июня 1762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1760-х – 1790- гг. Правление Екатерины II и Павла 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A0333">
        <w:rPr>
          <w:rFonts w:ascii="Times New Roman" w:eastAsia="Calibri" w:hAnsi="Times New Roman"/>
          <w:i/>
          <w:sz w:val="24"/>
          <w:szCs w:val="24"/>
          <w:lang w:eastAsia="en-US"/>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Национальная политика. </w:t>
      </w:r>
      <w:r w:rsidRPr="001A0333">
        <w:rPr>
          <w:rFonts w:ascii="Times New Roman" w:eastAsia="Calibri" w:hAnsi="Times New Roman"/>
          <w:i/>
          <w:sz w:val="24"/>
          <w:szCs w:val="24"/>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A0333">
        <w:rPr>
          <w:rFonts w:ascii="Times New Roman" w:eastAsia="Calibri" w:hAnsi="Times New Roman"/>
          <w:sz w:val="24"/>
          <w:szCs w:val="24"/>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A0333">
        <w:rPr>
          <w:rFonts w:ascii="Times New Roman" w:eastAsia="Calibri" w:hAnsi="Times New Roman"/>
          <w:i/>
          <w:sz w:val="24"/>
          <w:szCs w:val="24"/>
          <w:lang w:eastAsia="en-US"/>
        </w:rPr>
        <w:t>Дворовые люди.</w:t>
      </w:r>
      <w:r w:rsidRPr="001A0333">
        <w:rPr>
          <w:rFonts w:ascii="Times New Roman" w:eastAsia="Calibri" w:hAnsi="Times New Roman"/>
          <w:sz w:val="24"/>
          <w:szCs w:val="24"/>
          <w:lang w:eastAsia="en-US"/>
        </w:rPr>
        <w:t xml:space="preserve"> Роль крепостного строя в экономике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Промышленность в городе и деревне. Роль государства, купечества, помещиков в развитии промышленности. </w:t>
      </w:r>
      <w:r w:rsidRPr="001A0333">
        <w:rPr>
          <w:rFonts w:ascii="Times New Roman" w:eastAsia="Calibri" w:hAnsi="Times New Roman"/>
          <w:i/>
          <w:sz w:val="24"/>
          <w:szCs w:val="24"/>
          <w:lang w:eastAsia="en-US"/>
        </w:rPr>
        <w:t xml:space="preserve">Крепостной и вольнонаемный труд. Привлечение крепостных оброчных крестьян к работе на мануфактурах. </w:t>
      </w:r>
      <w:r w:rsidRPr="001A0333">
        <w:rPr>
          <w:rFonts w:ascii="Times New Roman" w:eastAsia="Calibri" w:hAnsi="Times New Roman"/>
          <w:sz w:val="24"/>
          <w:szCs w:val="24"/>
          <w:lang w:eastAsia="en-US"/>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и внешняя торговля. Торговые пути внутри страны. </w:t>
      </w:r>
      <w:r w:rsidRPr="001A0333">
        <w:rPr>
          <w:rFonts w:ascii="Times New Roman" w:eastAsia="Calibri" w:hAnsi="Times New Roman"/>
          <w:i/>
          <w:sz w:val="24"/>
          <w:szCs w:val="24"/>
          <w:lang w:eastAsia="en-US"/>
        </w:rPr>
        <w:t>Водно-транспортные системы: Вышневолоцкая, Тихвинская, Мариинская и др.</w:t>
      </w:r>
      <w:r w:rsidRPr="001A0333">
        <w:rPr>
          <w:rFonts w:ascii="Times New Roman" w:eastAsia="Calibri" w:hAnsi="Times New Roman"/>
          <w:sz w:val="24"/>
          <w:szCs w:val="24"/>
          <w:lang w:eastAsia="en-US"/>
        </w:rPr>
        <w:t xml:space="preserve"> Ярмарки и их роль во внутренней торговле. Макарьевская, Ирбитская, Свенская, Коренная ярмарки. Ярмарки на Украине. </w:t>
      </w:r>
      <w:r w:rsidRPr="001A0333">
        <w:rPr>
          <w:rFonts w:ascii="Times New Roman" w:eastAsia="Calibri" w:hAnsi="Times New Roman"/>
          <w:i/>
          <w:sz w:val="24"/>
          <w:szCs w:val="24"/>
          <w:lang w:eastAsia="en-US"/>
        </w:rPr>
        <w:t xml:space="preserve">Партнеры России во внешней торговле в Европе и в мире. Обеспечение активного внешнеторгового баланса.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социальных противоречий. </w:t>
      </w:r>
      <w:r w:rsidRPr="001A0333">
        <w:rPr>
          <w:rFonts w:ascii="Times New Roman" w:eastAsia="Calibri" w:hAnsi="Times New Roman"/>
          <w:i/>
          <w:sz w:val="24"/>
          <w:szCs w:val="24"/>
          <w:lang w:eastAsia="en-US"/>
        </w:rPr>
        <w:t>Чумной бунт в Москве.</w:t>
      </w:r>
      <w:r w:rsidRPr="001A0333">
        <w:rPr>
          <w:rFonts w:ascii="Times New Roman" w:eastAsia="Calibri" w:hAnsi="Times New Roman"/>
          <w:sz w:val="24"/>
          <w:szCs w:val="24"/>
          <w:lang w:eastAsia="en-US"/>
        </w:rPr>
        <w:t xml:space="preserve"> Восстание под предводительством Емельяна Пугачева. </w:t>
      </w:r>
      <w:r w:rsidRPr="001A0333">
        <w:rPr>
          <w:rFonts w:ascii="Times New Roman" w:eastAsia="Calibri" w:hAnsi="Times New Roman"/>
          <w:i/>
          <w:sz w:val="24"/>
          <w:szCs w:val="24"/>
          <w:lang w:eastAsia="en-US"/>
        </w:rPr>
        <w:t>Антидворянский и антикрепостнический характер движения. Роль казачества, народов Урала и Поволжья в восстании.</w:t>
      </w:r>
      <w:r w:rsidRPr="001A0333">
        <w:rPr>
          <w:rFonts w:ascii="Times New Roman" w:eastAsia="Calibri" w:hAnsi="Times New Roman"/>
          <w:sz w:val="24"/>
          <w:szCs w:val="24"/>
          <w:lang w:eastAsia="en-US"/>
        </w:rPr>
        <w:t xml:space="preserve"> Влияние восстания на внутреннюю политику и развитие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второй половины XVIII в., ее основные задачи. Н.И. Панин и А.А.Безбородко.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Участие России в разделах Речи Посполитой. </w:t>
      </w:r>
      <w:r w:rsidRPr="001A0333">
        <w:rPr>
          <w:rFonts w:ascii="Times New Roman" w:eastAsia="Calibri" w:hAnsi="Times New Roman"/>
          <w:i/>
          <w:sz w:val="24"/>
          <w:szCs w:val="24"/>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A0333">
        <w:rPr>
          <w:rFonts w:ascii="Times New Roman" w:eastAsia="Calibri" w:hAnsi="Times New Roman"/>
          <w:sz w:val="24"/>
          <w:szCs w:val="24"/>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A0333">
        <w:rPr>
          <w:rFonts w:ascii="Times New Roman" w:eastAsia="Calibri" w:hAnsi="Times New Roman"/>
          <w:i/>
          <w:sz w:val="24"/>
          <w:szCs w:val="24"/>
          <w:lang w:eastAsia="en-US"/>
        </w:rPr>
        <w:t xml:space="preserve">Восстание под предводительством Тадеуша Костюшко.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Российской империи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A0333">
        <w:rPr>
          <w:rFonts w:ascii="Times New Roman" w:eastAsia="Calibri" w:hAnsi="Times New Roman"/>
          <w:i/>
          <w:sz w:val="24"/>
          <w:szCs w:val="24"/>
          <w:lang w:eastAsia="en-US"/>
        </w:rPr>
        <w:t>Н.И.Новиков, материалы о положении крепостных крестьян в его журналах.</w:t>
      </w:r>
      <w:r w:rsidRPr="001A0333">
        <w:rPr>
          <w:rFonts w:ascii="Times New Roman" w:eastAsia="Calibri" w:hAnsi="Times New Roman"/>
          <w:sz w:val="24"/>
          <w:szCs w:val="24"/>
          <w:lang w:eastAsia="en-US"/>
        </w:rPr>
        <w:t xml:space="preserve"> А.Н.Радищев и его «Путешествие из Петербурга в Москву».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A0333">
        <w:rPr>
          <w:rFonts w:ascii="Times New Roman" w:eastAsia="Calibri" w:hAnsi="Times New Roman"/>
          <w:i/>
          <w:sz w:val="24"/>
          <w:szCs w:val="24"/>
          <w:lang w:eastAsia="en-US"/>
        </w:rPr>
        <w:t>Вклад в развитие русской культуры ученых, художников, мастеров, прибывших из-за рубежа.</w:t>
      </w:r>
      <w:r w:rsidRPr="001A0333">
        <w:rPr>
          <w:rFonts w:ascii="Times New Roman" w:eastAsia="Calibri" w:hAnsi="Times New Roman"/>
          <w:sz w:val="24"/>
          <w:szCs w:val="24"/>
          <w:lang w:eastAsia="en-US"/>
        </w:rPr>
        <w:t xml:space="preserve"> Усиление внимания к жизни и культуре русского народа и историческому прошлому России к концу столетия.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A0333">
        <w:rPr>
          <w:rFonts w:ascii="Times New Roman" w:eastAsia="Calibri" w:hAnsi="Times New Roman"/>
          <w:i/>
          <w:sz w:val="24"/>
          <w:szCs w:val="24"/>
          <w:lang w:eastAsia="en-US"/>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М.В. Ломоносов и его выдающаяся роль в становлении российской науки и образования.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Образование в России в XVIII в. </w:t>
      </w:r>
      <w:r w:rsidRPr="001A0333">
        <w:rPr>
          <w:rFonts w:ascii="Times New Roman" w:eastAsia="Calibri" w:hAnsi="Times New Roman"/>
          <w:i/>
          <w:sz w:val="24"/>
          <w:szCs w:val="24"/>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A0333">
        <w:rPr>
          <w:rFonts w:ascii="Times New Roman" w:eastAsia="Calibri" w:hAnsi="Times New Roman"/>
          <w:sz w:val="24"/>
          <w:szCs w:val="24"/>
          <w:lang w:eastAsia="en-US"/>
        </w:rPr>
        <w:t xml:space="preserve"> Московский университет – первый российский университет.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архитектура XVIII в. Строительство Петербурга, формирование его городского плана. </w:t>
      </w:r>
      <w:r w:rsidRPr="001A0333">
        <w:rPr>
          <w:rFonts w:ascii="Times New Roman" w:eastAsia="Calibri" w:hAnsi="Times New Roman"/>
          <w:i/>
          <w:sz w:val="24"/>
          <w:szCs w:val="24"/>
          <w:lang w:eastAsia="en-US"/>
        </w:rPr>
        <w:t>Регулярный характер застройки Петербурга и других городов. Барокко в архитектуре Москвы и Петербурга.</w:t>
      </w:r>
      <w:r w:rsidRPr="001A0333">
        <w:rPr>
          <w:rFonts w:ascii="Times New Roman" w:eastAsia="Calibri" w:hAnsi="Times New Roman"/>
          <w:sz w:val="24"/>
          <w:szCs w:val="24"/>
          <w:lang w:eastAsia="en-US"/>
        </w:rPr>
        <w:t xml:space="preserve"> Переход к классицизму, </w:t>
      </w:r>
      <w:r w:rsidRPr="001A0333">
        <w:rPr>
          <w:rFonts w:ascii="Times New Roman" w:eastAsia="Calibri" w:hAnsi="Times New Roman"/>
          <w:i/>
          <w:sz w:val="24"/>
          <w:szCs w:val="24"/>
          <w:lang w:eastAsia="en-US"/>
        </w:rPr>
        <w:t xml:space="preserve">создание архитектурных ассамблей в стиле классицизма в обеих столицах. </w:t>
      </w:r>
      <w:r w:rsidRPr="001A0333">
        <w:rPr>
          <w:rFonts w:ascii="Times New Roman" w:eastAsia="Calibri" w:hAnsi="Times New Roman"/>
          <w:sz w:val="24"/>
          <w:szCs w:val="24"/>
          <w:lang w:eastAsia="en-US"/>
        </w:rPr>
        <w:t xml:space="preserve">В.И. Баженов, М.Ф.Казаков.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A0333">
        <w:rPr>
          <w:rFonts w:ascii="Times New Roman" w:eastAsia="Calibri" w:hAnsi="Times New Roman"/>
          <w:i/>
          <w:sz w:val="24"/>
          <w:szCs w:val="24"/>
          <w:lang w:eastAsia="en-US"/>
        </w:rPr>
        <w:t xml:space="preserve">Новые веяния в изобразительном искусстве в конце столетия.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России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при Павле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принципы внутренней политики Павла I. Укрепление абсолютизма </w:t>
      </w:r>
      <w:r w:rsidRPr="001A0333">
        <w:rPr>
          <w:rFonts w:ascii="Times New Roman" w:eastAsia="Calibri" w:hAnsi="Times New Roman"/>
          <w:i/>
          <w:sz w:val="24"/>
          <w:szCs w:val="24"/>
          <w:lang w:eastAsia="en-US"/>
        </w:rPr>
        <w:t>через отказ от принципов «просвещенного абсолютизма» и</w:t>
      </w:r>
      <w:r w:rsidRPr="001A0333">
        <w:rPr>
          <w:rFonts w:ascii="Times New Roman" w:eastAsia="Calibri" w:hAnsi="Times New Roman"/>
          <w:sz w:val="24"/>
          <w:szCs w:val="24"/>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Внутренняя политика. Ограничение дворянских привилегий.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XVIII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Российфская империя в XIX – начале XX вв.</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на пути к реформам (1801–1861)</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Александровская эпоха: государственный либерализм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Отечественная война 1812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Либеральные и охранительные тенденции во внутренней политике. Польская конституция 1815 г. </w:t>
      </w:r>
      <w:r w:rsidRPr="001A0333">
        <w:rPr>
          <w:rFonts w:ascii="Times New Roman" w:eastAsia="Calibri" w:hAnsi="Times New Roman"/>
          <w:i/>
          <w:sz w:val="24"/>
          <w:szCs w:val="24"/>
          <w:lang w:eastAsia="en-US"/>
        </w:rPr>
        <w:t>Военные поселения. Дворянская оппозиция самодержавию.</w:t>
      </w:r>
      <w:r w:rsidRPr="001A0333">
        <w:rPr>
          <w:rFonts w:ascii="Times New Roman" w:eastAsia="Calibri" w:hAnsi="Times New Roman"/>
          <w:sz w:val="24"/>
          <w:szCs w:val="24"/>
          <w:lang w:eastAsia="en-US"/>
        </w:rPr>
        <w:t xml:space="preserve"> Тайные организации: Союз спасения, Союз благоденствия, Северное и Южное общества. Восстание декабристов 14 декабря 1825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Николаевское самодержавие: государственный консерватизм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A0333">
        <w:rPr>
          <w:rFonts w:ascii="Times New Roman" w:eastAsia="Calibri" w:hAnsi="Times New Roman"/>
          <w:i/>
          <w:sz w:val="24"/>
          <w:szCs w:val="24"/>
          <w:lang w:eastAsia="en-US"/>
        </w:rPr>
        <w:t>централизация управления, политическая полиция, кодификация законов, цензура, попечительство об образовании.</w:t>
      </w:r>
      <w:r w:rsidRPr="001A0333">
        <w:rPr>
          <w:rFonts w:ascii="Times New Roman" w:eastAsia="Calibri" w:hAnsi="Times New Roman"/>
          <w:sz w:val="24"/>
          <w:szCs w:val="24"/>
          <w:lang w:eastAsia="en-US"/>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A0333">
        <w:rPr>
          <w:rFonts w:ascii="Times New Roman" w:eastAsia="Calibri" w:hAnsi="Times New Roman"/>
          <w:i/>
          <w:sz w:val="24"/>
          <w:szCs w:val="24"/>
          <w:lang w:eastAsia="en-US"/>
        </w:rPr>
        <w:t xml:space="preserve">Формирование профессиональной бюрократии. Прогрессивное чиновничество: у истоков либерального реформаторства.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Крепостнический социум. Деревня и город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Сословная структура российского общества. Крепостное хозяйство. </w:t>
      </w:r>
      <w:r w:rsidRPr="001A0333">
        <w:rPr>
          <w:rFonts w:ascii="Times New Roman" w:eastAsia="Calibri" w:hAnsi="Times New Roman"/>
          <w:i/>
          <w:sz w:val="24"/>
          <w:szCs w:val="24"/>
          <w:lang w:eastAsia="en-US"/>
        </w:rPr>
        <w:t>Помещик и крестьянин, конфликты и сотрудничество.</w:t>
      </w:r>
      <w:r w:rsidRPr="001A0333">
        <w:rPr>
          <w:rFonts w:ascii="Times New Roman" w:eastAsia="Calibri" w:hAnsi="Times New Roman"/>
          <w:sz w:val="24"/>
          <w:szCs w:val="24"/>
          <w:lang w:eastAsia="en-US"/>
        </w:rPr>
        <w:t xml:space="preserve"> Промышленный переворот и его особенности в России. Начало железнодорожного строительства. </w:t>
      </w:r>
      <w:r w:rsidRPr="001A0333">
        <w:rPr>
          <w:rFonts w:ascii="Times New Roman" w:eastAsia="Calibri" w:hAnsi="Times New Roman"/>
          <w:i/>
          <w:sz w:val="24"/>
          <w:szCs w:val="24"/>
          <w:lang w:eastAsia="en-US"/>
        </w:rPr>
        <w:t>Москва и Петербург: спор двух столиц.</w:t>
      </w:r>
      <w:r w:rsidRPr="001A0333">
        <w:rPr>
          <w:rFonts w:ascii="Times New Roman" w:eastAsia="Calibri" w:hAnsi="Times New Roman"/>
          <w:sz w:val="24"/>
          <w:szCs w:val="24"/>
          <w:lang w:eastAsia="en-US"/>
        </w:rPr>
        <w:t xml:space="preserve"> Города как административные, торговые и промышленные центры. Городское самоуправление.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Культурное пространство империи в первой половине XIX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A0333">
        <w:rPr>
          <w:rFonts w:ascii="Times New Roman" w:eastAsia="Calibri" w:hAnsi="Times New Roman"/>
          <w:i/>
          <w:sz w:val="24"/>
          <w:szCs w:val="24"/>
          <w:lang w:eastAsia="en-US"/>
        </w:rPr>
        <w:t>Культура повседневности: обретение комфорта. Жизнь в городе и в усадьбе.</w:t>
      </w:r>
      <w:r w:rsidRPr="001A0333">
        <w:rPr>
          <w:rFonts w:ascii="Times New Roman" w:eastAsia="Calibri" w:hAnsi="Times New Roman"/>
          <w:sz w:val="24"/>
          <w:szCs w:val="24"/>
          <w:lang w:eastAsia="en-US"/>
        </w:rPr>
        <w:t xml:space="preserve"> Российская культура как часть европейской культуры.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Пространство империи: этнокультурный облик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A0333">
        <w:rPr>
          <w:rFonts w:ascii="Times New Roman" w:eastAsia="Calibri" w:hAnsi="Times New Roman"/>
          <w:i/>
          <w:sz w:val="24"/>
          <w:szCs w:val="24"/>
          <w:lang w:eastAsia="en-US"/>
        </w:rPr>
        <w:t>Польское восстание 1830–1831 гг.</w:t>
      </w:r>
      <w:r w:rsidRPr="001A0333">
        <w:rPr>
          <w:rFonts w:ascii="Times New Roman" w:eastAsia="Calibri" w:hAnsi="Times New Roman"/>
          <w:sz w:val="24"/>
          <w:szCs w:val="24"/>
          <w:lang w:eastAsia="en-US"/>
        </w:rPr>
        <w:t xml:space="preserve"> Присоединение Грузии и Закавказья. Кавказская война. Движение Шамиля.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гражданского правосознания. Основные течения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A0333">
        <w:rPr>
          <w:rFonts w:ascii="Times New Roman" w:eastAsia="Calibri" w:hAnsi="Times New Roman"/>
          <w:i/>
          <w:sz w:val="24"/>
          <w:szCs w:val="24"/>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A0333">
        <w:rPr>
          <w:rFonts w:ascii="Times New Roman" w:eastAsia="Calibri" w:hAnsi="Times New Roman"/>
          <w:i/>
          <w:sz w:val="24"/>
          <w:szCs w:val="24"/>
          <w:lang w:eastAsia="en-U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эпоху реформ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Преобразования Александра II: социальная и правовая модернизация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A0333">
        <w:rPr>
          <w:rFonts w:ascii="Times New Roman" w:eastAsia="Calibri" w:hAnsi="Times New Roman"/>
          <w:i/>
          <w:sz w:val="24"/>
          <w:szCs w:val="24"/>
          <w:lang w:eastAsia="en-US"/>
        </w:rPr>
        <w:t>Утверждение начал всесословности в правовом строе страны.</w:t>
      </w:r>
      <w:r w:rsidRPr="001A0333">
        <w:rPr>
          <w:rFonts w:ascii="Times New Roman" w:eastAsia="Calibri" w:hAnsi="Times New Roman"/>
          <w:sz w:val="24"/>
          <w:szCs w:val="24"/>
          <w:lang w:eastAsia="en-US"/>
        </w:rPr>
        <w:t xml:space="preserve"> Конституционный вопрос.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«Народное самодержавие» Александра III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Идеология самобытного развития России. Государственный национализм. Реформы и «контрреформы». </w:t>
      </w:r>
      <w:r w:rsidRPr="001A0333">
        <w:rPr>
          <w:rFonts w:ascii="Times New Roman" w:eastAsia="Calibri" w:hAnsi="Times New Roman"/>
          <w:i/>
          <w:sz w:val="24"/>
          <w:szCs w:val="24"/>
          <w:lang w:eastAsia="en-US"/>
        </w:rPr>
        <w:t>Политика консервативной стабилизации. Ограничение общественной самодеятельности.</w:t>
      </w:r>
      <w:r w:rsidRPr="001A0333">
        <w:rPr>
          <w:rFonts w:ascii="Times New Roman" w:eastAsia="Calibri" w:hAnsi="Times New Roman"/>
          <w:sz w:val="24"/>
          <w:szCs w:val="24"/>
          <w:lang w:eastAsia="en-US"/>
        </w:rPr>
        <w:t xml:space="preserve"> Местное самоуправление и самодержавие. Независимость суда и администрация. </w:t>
      </w:r>
      <w:r w:rsidRPr="001A0333">
        <w:rPr>
          <w:rFonts w:ascii="Times New Roman" w:eastAsia="Calibri" w:hAnsi="Times New Roman"/>
          <w:i/>
          <w:sz w:val="24"/>
          <w:szCs w:val="24"/>
          <w:lang w:eastAsia="en-US"/>
        </w:rPr>
        <w:t>Права университетов и власть попечителей.</w:t>
      </w:r>
      <w:r w:rsidRPr="001A0333">
        <w:rPr>
          <w:rFonts w:ascii="Times New Roman" w:eastAsia="Calibri" w:hAnsi="Times New Roman"/>
          <w:sz w:val="24"/>
          <w:szCs w:val="24"/>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A0333">
        <w:rPr>
          <w:rFonts w:ascii="Times New Roman" w:eastAsia="Calibri" w:hAnsi="Times New Roman"/>
          <w:i/>
          <w:sz w:val="24"/>
          <w:szCs w:val="24"/>
          <w:lang w:eastAsia="en-US"/>
        </w:rPr>
        <w:t>Финансовая политика</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 xml:space="preserve">Консервация аграрных отношений.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w:t>
      </w:r>
      <w:r w:rsidRPr="001A0333">
        <w:rPr>
          <w:rFonts w:ascii="Times New Roman" w:eastAsia="Calibri" w:hAnsi="Times New Roman"/>
          <w:i/>
          <w:sz w:val="24"/>
          <w:szCs w:val="24"/>
          <w:lang w:eastAsia="en-US"/>
        </w:rPr>
        <w:t xml:space="preserve">Освоение государственной территории.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Пореформенный социум. Сельское хозяйство и промышленность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A0333">
        <w:rPr>
          <w:rFonts w:ascii="Times New Roman" w:eastAsia="Calibri" w:hAnsi="Times New Roman"/>
          <w:i/>
          <w:sz w:val="24"/>
          <w:szCs w:val="24"/>
          <w:lang w:eastAsia="en-US"/>
        </w:rPr>
        <w:t>Помещичье «оскудение». Социальные типы крестьян и помещиков.</w:t>
      </w:r>
      <w:r w:rsidRPr="001A0333">
        <w:rPr>
          <w:rFonts w:ascii="Times New Roman" w:eastAsia="Calibri" w:hAnsi="Times New Roman"/>
          <w:sz w:val="24"/>
          <w:szCs w:val="24"/>
          <w:lang w:eastAsia="en-US"/>
        </w:rPr>
        <w:t xml:space="preserve"> Дворяне-предприниматели.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A0333">
        <w:rPr>
          <w:rFonts w:ascii="Times New Roman" w:eastAsia="Calibri" w:hAnsi="Times New Roman"/>
          <w:i/>
          <w:sz w:val="24"/>
          <w:szCs w:val="24"/>
          <w:lang w:eastAsia="en-US"/>
        </w:rPr>
        <w:t xml:space="preserve">Государственные, общественные и частнопредпринимательские способы его решения.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империи во второй половине XIX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A0333">
        <w:rPr>
          <w:rFonts w:ascii="Times New Roman" w:eastAsia="Calibri" w:hAnsi="Times New Roman"/>
          <w:i/>
          <w:sz w:val="24"/>
          <w:szCs w:val="24"/>
          <w:lang w:eastAsia="en-US"/>
        </w:rPr>
        <w:t xml:space="preserve">Роль печатного слова в формировании общественного мнения. Народная, элитарная и массовая культура. </w:t>
      </w:r>
      <w:r w:rsidRPr="001A0333">
        <w:rPr>
          <w:rFonts w:ascii="Times New Roman" w:eastAsia="Calibri" w:hAnsi="Times New Roman"/>
          <w:sz w:val="24"/>
          <w:szCs w:val="24"/>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Этнокультурный облик империи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A0333">
        <w:rPr>
          <w:rFonts w:ascii="Times New Roman" w:eastAsia="Calibri" w:hAnsi="Times New Roman"/>
          <w:i/>
          <w:sz w:val="24"/>
          <w:szCs w:val="24"/>
          <w:lang w:eastAsia="en-U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A0333">
        <w:rPr>
          <w:rFonts w:ascii="Times New Roman" w:eastAsia="Calibri" w:hAnsi="Times New Roman"/>
          <w:sz w:val="24"/>
          <w:szCs w:val="24"/>
          <w:lang w:eastAsia="en-US"/>
        </w:rPr>
        <w:t xml:space="preserve"> Национальные движения народов России. Взаимодействие национальных культур и народов.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Формирование гражданского общества и основные направления общественных движений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A0333">
        <w:rPr>
          <w:rFonts w:ascii="Times New Roman" w:eastAsia="Calibri" w:hAnsi="Times New Roman"/>
          <w:i/>
          <w:sz w:val="24"/>
          <w:szCs w:val="24"/>
          <w:lang w:eastAsia="en-US"/>
        </w:rPr>
        <w:t xml:space="preserve">Студенческое движение. Рабочее движение. Женское движение.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Идейные течения и общественное движение. </w:t>
      </w:r>
      <w:r w:rsidRPr="001A0333">
        <w:rPr>
          <w:rFonts w:ascii="Times New Roman" w:eastAsia="Calibri" w:hAnsi="Times New Roman"/>
          <w:i/>
          <w:sz w:val="24"/>
          <w:szCs w:val="24"/>
          <w:lang w:eastAsia="en-US"/>
        </w:rPr>
        <w:t xml:space="preserve">Влияние позитивизма, дарвинизма, марксизма и других направлений европейской общественной мысли. </w:t>
      </w:r>
      <w:r w:rsidRPr="001A0333">
        <w:rPr>
          <w:rFonts w:ascii="Times New Roman" w:eastAsia="Calibri" w:hAnsi="Times New Roman"/>
          <w:sz w:val="24"/>
          <w:szCs w:val="24"/>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A0333">
        <w:rPr>
          <w:rFonts w:ascii="Times New Roman" w:eastAsia="Calibri" w:hAnsi="Times New Roman"/>
          <w:i/>
          <w:sz w:val="24"/>
          <w:szCs w:val="24"/>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A0333">
        <w:rPr>
          <w:rFonts w:ascii="Times New Roman" w:eastAsia="Calibri" w:hAnsi="Times New Roman"/>
          <w:sz w:val="24"/>
          <w:szCs w:val="24"/>
          <w:lang w:eastAsia="en-US"/>
        </w:rPr>
        <w:t xml:space="preserve"> Политический терроризм. Распространение марксизма и формирование социал-демократии. </w:t>
      </w:r>
      <w:r w:rsidRPr="001A0333">
        <w:rPr>
          <w:rFonts w:ascii="Times New Roman" w:eastAsia="Calibri" w:hAnsi="Times New Roman"/>
          <w:i/>
          <w:sz w:val="24"/>
          <w:szCs w:val="24"/>
          <w:lang w:eastAsia="en-US"/>
        </w:rPr>
        <w:t xml:space="preserve">Группа «Освобождение труда». «Союз борьбы за освобождение рабочего класса». I съезд РСДРП.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Кризис империи в начале ХХ века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A0333">
        <w:rPr>
          <w:rFonts w:ascii="Times New Roman" w:eastAsia="Calibri" w:hAnsi="Times New Roman"/>
          <w:i/>
          <w:sz w:val="24"/>
          <w:szCs w:val="24"/>
          <w:lang w:eastAsia="en-US"/>
        </w:rPr>
        <w:t>Отечественный и иностранный капитал, его роль в индустриализации страны.</w:t>
      </w:r>
      <w:r w:rsidRPr="001A0333">
        <w:rPr>
          <w:rFonts w:ascii="Times New Roman" w:eastAsia="Calibri" w:hAnsi="Times New Roman"/>
          <w:sz w:val="24"/>
          <w:szCs w:val="24"/>
          <w:lang w:eastAsia="en-US"/>
        </w:rPr>
        <w:t xml:space="preserve"> Россия – мировой экспортер хлеба. Аграрный вопрос.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A0333">
        <w:rPr>
          <w:rFonts w:ascii="Times New Roman" w:eastAsia="Calibri" w:hAnsi="Times New Roman"/>
          <w:i/>
          <w:sz w:val="24"/>
          <w:szCs w:val="24"/>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Первая российская революция 1905-1907 гг. Начало парламентаризма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1A0333">
        <w:rPr>
          <w:rFonts w:ascii="Times New Roman" w:eastAsia="Calibri" w:hAnsi="Times New Roman"/>
          <w:i/>
          <w:sz w:val="24"/>
          <w:szCs w:val="24"/>
          <w:lang w:eastAsia="en-US"/>
        </w:rPr>
        <w:t xml:space="preserve">«Союз освобождения». «Банкетная кампания».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1A0333">
        <w:rPr>
          <w:rFonts w:ascii="Times New Roman" w:eastAsia="Calibri" w:hAnsi="Times New Roman"/>
          <w:i/>
          <w:sz w:val="24"/>
          <w:szCs w:val="24"/>
          <w:lang w:eastAsia="en-US"/>
        </w:rPr>
        <w:t xml:space="preserve">Политический терроризм.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многопартийной системы. Политические партии, массовые движения и их лидеры. </w:t>
      </w:r>
      <w:r w:rsidRPr="001A0333">
        <w:rPr>
          <w:rFonts w:ascii="Times New Roman" w:eastAsia="Calibri" w:hAnsi="Times New Roman"/>
          <w:i/>
          <w:sz w:val="24"/>
          <w:szCs w:val="24"/>
          <w:lang w:eastAsia="en-US"/>
        </w:rPr>
        <w:t>Неонароднические партии и организации (социалисты-революционеры).</w:t>
      </w:r>
      <w:r w:rsidRPr="001A0333">
        <w:rPr>
          <w:rFonts w:ascii="Times New Roman" w:eastAsia="Calibri" w:hAnsi="Times New Roman"/>
          <w:sz w:val="24"/>
          <w:szCs w:val="24"/>
          <w:lang w:eastAsia="en-US"/>
        </w:rPr>
        <w:t xml:space="preserve"> Социал-демократия: большевики и меньшевики. Либеральные партии (кадеты, октябристы). </w:t>
      </w:r>
      <w:r w:rsidRPr="001A0333">
        <w:rPr>
          <w:rFonts w:ascii="Times New Roman" w:eastAsia="Calibri" w:hAnsi="Times New Roman"/>
          <w:i/>
          <w:sz w:val="24"/>
          <w:szCs w:val="24"/>
          <w:lang w:eastAsia="en-US"/>
        </w:rPr>
        <w:t>Национальные партии</w:t>
      </w:r>
      <w:r w:rsidRPr="001A0333">
        <w:rPr>
          <w:rFonts w:ascii="Times New Roman" w:eastAsia="Calibri" w:hAnsi="Times New Roman"/>
          <w:sz w:val="24"/>
          <w:szCs w:val="24"/>
          <w:lang w:eastAsia="en-US"/>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Избирательный закон 11 декабря 1905 г. Избирательная кампания в I Государственную думу. Основные государственные законы 23 апреля 1906 г.</w:t>
      </w:r>
      <w:r w:rsidRPr="001A0333">
        <w:rPr>
          <w:rFonts w:ascii="Times New Roman" w:eastAsia="Calibri" w:hAnsi="Times New Roman"/>
          <w:sz w:val="24"/>
          <w:szCs w:val="24"/>
          <w:lang w:eastAsia="en-US"/>
        </w:rPr>
        <w:t xml:space="preserve"> Деятельность I и II Государственной думы: итоги и уроки.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Общество и власть после революции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A0333">
        <w:rPr>
          <w:rFonts w:ascii="Times New Roman" w:eastAsia="Calibri" w:hAnsi="Times New Roman"/>
          <w:i/>
          <w:sz w:val="24"/>
          <w:szCs w:val="24"/>
          <w:lang w:eastAsia="en-US"/>
        </w:rPr>
        <w:t xml:space="preserve">Национальные партии и фракции в Государственной Думе.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«Серебряный век» российской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народного просвещения: попытка преодоления разрыва между образованным обществом и народом.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XI</w:t>
      </w:r>
      <w:r w:rsidRPr="001A0333">
        <w:rPr>
          <w:rFonts w:ascii="Times New Roman" w:eastAsia="Calibri" w:hAnsi="Times New Roman"/>
          <w:bCs/>
          <w:sz w:val="24"/>
          <w:szCs w:val="24"/>
          <w:lang w:val="en-US" w:eastAsia="en-US"/>
        </w:rPr>
        <w:t>X</w:t>
      </w:r>
      <w:r w:rsidRPr="001A0333">
        <w:rPr>
          <w:rFonts w:ascii="Times New Roman" w:eastAsia="Calibri" w:hAnsi="Times New Roman"/>
          <w:bCs/>
          <w:sz w:val="24"/>
          <w:szCs w:val="24"/>
          <w:lang w:eastAsia="en-US"/>
        </w:rPr>
        <w:t xml:space="preserve"> в.</w:t>
      </w:r>
    </w:p>
    <w:p w:rsidR="00526D66" w:rsidRPr="001A0333" w:rsidRDefault="00526D66" w:rsidP="001A0333">
      <w:pPr>
        <w:spacing w:after="0" w:line="240" w:lineRule="auto"/>
        <w:ind w:firstLine="709"/>
        <w:rPr>
          <w:rFonts w:ascii="Times New Roman" w:eastAsia="Calibri" w:hAnsi="Times New Roman"/>
          <w:sz w:val="24"/>
          <w:szCs w:val="24"/>
          <w:lang w:eastAsia="en-US"/>
        </w:rPr>
      </w:pP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Всеобщая история</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b/>
          <w:sz w:val="24"/>
          <w:szCs w:val="24"/>
          <w:lang w:eastAsia="en-US"/>
        </w:rPr>
        <w:t>История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Первобытность.</w:t>
      </w:r>
      <w:r w:rsidRPr="001A0333">
        <w:rPr>
          <w:rFonts w:ascii="Times New Roman" w:eastAsia="Calibri" w:hAnsi="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Древний мир: </w:t>
      </w:r>
      <w:r w:rsidRPr="001A0333">
        <w:rPr>
          <w:rFonts w:ascii="Times New Roman" w:eastAsia="Calibri" w:hAnsi="Times New Roman"/>
          <w:sz w:val="24"/>
          <w:szCs w:val="24"/>
          <w:lang w:eastAsia="en-US"/>
        </w:rPr>
        <w:t>понятие и хронология. Карта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Восток</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A0333">
        <w:rPr>
          <w:rFonts w:ascii="Times New Roman" w:eastAsia="Calibri" w:hAnsi="Times New Roman"/>
          <w:i/>
          <w:sz w:val="24"/>
          <w:szCs w:val="24"/>
          <w:lang w:eastAsia="en-US"/>
        </w:rPr>
        <w:t xml:space="preserve">Фараон-реформатор Эхнатон. </w:t>
      </w:r>
      <w:r w:rsidRPr="001A0333">
        <w:rPr>
          <w:rFonts w:ascii="Times New Roman" w:eastAsia="Calibri" w:hAnsi="Times New Roman"/>
          <w:sz w:val="24"/>
          <w:szCs w:val="24"/>
          <w:lang w:eastAsia="en-US"/>
        </w:rPr>
        <w:t>Военные походы. Рабы. Познания древних египтян. Письменность. Храмы и пирамиды.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Античный мир: </w:t>
      </w:r>
      <w:r w:rsidRPr="001A0333">
        <w:rPr>
          <w:rFonts w:ascii="Times New Roman" w:eastAsia="Calibri" w:hAnsi="Times New Roman"/>
          <w:sz w:val="24"/>
          <w:szCs w:val="24"/>
          <w:lang w:eastAsia="en-US"/>
        </w:rPr>
        <w:t>понятие. Карта античного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Древняя Греция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Население Древней Греции: условия жизни и занятия. Древнейшие государства на Крите. </w:t>
      </w:r>
      <w:r w:rsidRPr="001A0333">
        <w:rPr>
          <w:rFonts w:ascii="Times New Roman" w:eastAsia="Calibri" w:hAnsi="Times New Roman"/>
          <w:i/>
          <w:sz w:val="24"/>
          <w:szCs w:val="24"/>
          <w:lang w:eastAsia="en-US"/>
        </w:rPr>
        <w:t>Государства ахейской Греции (Микены, Тиринф и др.).</w:t>
      </w:r>
      <w:r w:rsidRPr="001A0333">
        <w:rPr>
          <w:rFonts w:ascii="Times New Roman" w:eastAsia="Calibri" w:hAnsi="Times New Roman"/>
          <w:sz w:val="24"/>
          <w:szCs w:val="24"/>
          <w:lang w:eastAsia="en-US"/>
        </w:rPr>
        <w:t xml:space="preserve"> Троянская война. «Илиада» и «Одиссея». Верования древних греков. Сказания о богах и героях.</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A0333">
        <w:rPr>
          <w:rFonts w:ascii="Times New Roman" w:eastAsia="Calibri" w:hAnsi="Times New Roman"/>
          <w:i/>
          <w:sz w:val="24"/>
          <w:szCs w:val="24"/>
          <w:lang w:eastAsia="en-US"/>
        </w:rPr>
        <w:t xml:space="preserve">реформы Клисфена. </w:t>
      </w:r>
      <w:r w:rsidRPr="001A0333">
        <w:rPr>
          <w:rFonts w:ascii="Times New Roman" w:eastAsia="Calibri" w:hAnsi="Times New Roman"/>
          <w:sz w:val="24"/>
          <w:szCs w:val="24"/>
          <w:lang w:eastAsia="en-US"/>
        </w:rPr>
        <w:t>Спарта: основные группы населения, политическое устройство. Спартанское воспитание. Организация военного дела.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Рим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Завоевание Римом Италии. Войны с Карфагеном; Ганнибал. Римская армия. Установление господства Рима в Средиземноморье. </w:t>
      </w:r>
      <w:r w:rsidRPr="001A0333">
        <w:rPr>
          <w:rFonts w:ascii="Times New Roman" w:eastAsia="Calibri" w:hAnsi="Times New Roman"/>
          <w:i/>
          <w:sz w:val="24"/>
          <w:szCs w:val="24"/>
          <w:lang w:eastAsia="en-US"/>
        </w:rPr>
        <w:t>Реформы Гракхов. Рабство в Древнем Риме.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sz w:val="24"/>
          <w:szCs w:val="24"/>
          <w:lang w:eastAsia="en-US"/>
        </w:rPr>
        <w:t>Историческое и культурное наследие древних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средних веков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Средние века: понятие и хронологические рамки.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Раннее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Средневековья. Великое переселение народов. Образование варварских королевств.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Европы в раннее Средневековье. Франки: расселение, занятия, общественное устройство. </w:t>
      </w:r>
      <w:r w:rsidRPr="001A0333">
        <w:rPr>
          <w:rFonts w:ascii="Times New Roman" w:eastAsia="Calibri" w:hAnsi="Times New Roman"/>
          <w:i/>
          <w:sz w:val="24"/>
          <w:szCs w:val="24"/>
          <w:lang w:eastAsia="en-US"/>
        </w:rPr>
        <w:t>Законы франков; «Салическая правда».</w:t>
      </w:r>
      <w:r w:rsidRPr="001A0333">
        <w:rPr>
          <w:rFonts w:ascii="Times New Roman" w:eastAsia="Calibri" w:hAnsi="Times New Roman"/>
          <w:sz w:val="24"/>
          <w:szCs w:val="24"/>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Зрелое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Крестьянство: феодальная зависимость, повинности, условия жизни. Крестьянская община.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A0333">
        <w:rPr>
          <w:rFonts w:ascii="Times New Roman" w:eastAsia="Calibri" w:hAnsi="Times New Roman"/>
          <w:i/>
          <w:sz w:val="24"/>
          <w:szCs w:val="24"/>
          <w:lang w:eastAsia="en-US"/>
        </w:rPr>
        <w:t>Ереси: причины возникновения и распространения. Преследование еретиков.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A0333">
        <w:rPr>
          <w:rFonts w:ascii="Times New Roman" w:eastAsia="Calibri" w:hAnsi="Times New Roman"/>
          <w:i/>
          <w:sz w:val="24"/>
          <w:szCs w:val="24"/>
          <w:lang w:eastAsia="en-US"/>
        </w:rPr>
        <w:t>(Жакерия, восстание Уота Тайлера).</w:t>
      </w:r>
      <w:r w:rsidRPr="001A0333">
        <w:rPr>
          <w:rFonts w:ascii="Times New Roman" w:eastAsia="Calibri" w:hAnsi="Times New Roman"/>
          <w:sz w:val="24"/>
          <w:szCs w:val="24"/>
          <w:lang w:eastAsia="en-US"/>
        </w:rPr>
        <w:t xml:space="preserve"> Гуситское движение в Чехии.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и славянские государства в XII—XV вв. Экспансия турок-османов и падение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Страны Востока в Средние века. </w:t>
      </w:r>
      <w:r w:rsidRPr="001A0333">
        <w:rPr>
          <w:rFonts w:ascii="Times New Roman" w:eastAsia="Calibri" w:hAnsi="Times New Roman"/>
          <w:sz w:val="24"/>
          <w:szCs w:val="24"/>
          <w:lang w:eastAsia="en-US"/>
        </w:rPr>
        <w:t xml:space="preserve">Османская империя: завоевания турок-османов, управление империей, </w:t>
      </w:r>
      <w:r w:rsidRPr="001A0333">
        <w:rPr>
          <w:rFonts w:ascii="Times New Roman" w:eastAsia="Calibri" w:hAnsi="Times New Roman"/>
          <w:i/>
          <w:sz w:val="24"/>
          <w:szCs w:val="24"/>
          <w:lang w:eastAsia="en-US"/>
        </w:rPr>
        <w:t>положение покоренных народов</w:t>
      </w:r>
      <w:r w:rsidRPr="001A0333">
        <w:rPr>
          <w:rFonts w:ascii="Times New Roman" w:eastAsia="Calibri" w:hAnsi="Times New Roman"/>
          <w:sz w:val="24"/>
          <w:szCs w:val="24"/>
          <w:lang w:eastAsia="en-US"/>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A0333">
        <w:rPr>
          <w:rFonts w:ascii="Times New Roman" w:eastAsia="Calibri" w:hAnsi="Times New Roman"/>
          <w:i/>
          <w:sz w:val="24"/>
          <w:szCs w:val="24"/>
          <w:lang w:eastAsia="en-US"/>
        </w:rPr>
        <w:t xml:space="preserve">Делийский султанат. </w:t>
      </w:r>
      <w:r w:rsidRPr="001A0333">
        <w:rPr>
          <w:rFonts w:ascii="Times New Roman" w:eastAsia="Calibri" w:hAnsi="Times New Roman"/>
          <w:sz w:val="24"/>
          <w:szCs w:val="24"/>
          <w:lang w:eastAsia="en-US"/>
        </w:rPr>
        <w:t>Культура народов Востока. Литература. Архитектура. Традиционные искусства и ремесла.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Государства доколумбовой Америки.</w:t>
      </w:r>
      <w:r w:rsidRPr="001A0333">
        <w:rPr>
          <w:rFonts w:ascii="Times New Roman" w:eastAsia="Calibri" w:hAnsi="Times New Roman"/>
          <w:sz w:val="24"/>
          <w:szCs w:val="24"/>
          <w:lang w:eastAsia="en-US"/>
        </w:rPr>
        <w:t>Общественный строй. Религиозные верования населения.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Новое время: понятие и хронологические рамки.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bCs/>
          <w:sz w:val="24"/>
          <w:szCs w:val="24"/>
          <w:lang w:eastAsia="en-US"/>
        </w:rPr>
        <w:t xml:space="preserve">Европа в конце ХV </w:t>
      </w:r>
      <w:r w:rsidRPr="001A0333">
        <w:rPr>
          <w:rFonts w:ascii="Times New Roman" w:eastAsia="Calibri" w:hAnsi="Times New Roman"/>
          <w:b/>
          <w:sz w:val="24"/>
          <w:szCs w:val="24"/>
          <w:lang w:eastAsia="en-US"/>
        </w:rPr>
        <w:t xml:space="preserve">— </w:t>
      </w:r>
      <w:r w:rsidRPr="001A0333">
        <w:rPr>
          <w:rFonts w:ascii="Times New Roman" w:eastAsia="Calibri" w:hAnsi="Times New Roman"/>
          <w:b/>
          <w:bCs/>
          <w:sz w:val="24"/>
          <w:szCs w:val="24"/>
          <w:lang w:eastAsia="en-US"/>
        </w:rPr>
        <w:t>начале XVII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Нидерландская революция: цели, участники, формы борьбы.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середине XVII—ХVIII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1A0333">
        <w:rPr>
          <w:rFonts w:ascii="Times New Roman" w:eastAsia="Calibri" w:hAnsi="Times New Roman"/>
          <w:i/>
          <w:sz w:val="24"/>
          <w:szCs w:val="24"/>
          <w:lang w:eastAsia="en-US"/>
        </w:rPr>
        <w:t>Программные и государственные документы. Революционные войны.</w:t>
      </w:r>
      <w:r w:rsidRPr="001A0333">
        <w:rPr>
          <w:rFonts w:ascii="Times New Roman" w:eastAsia="Calibri" w:hAnsi="Times New Roman"/>
          <w:sz w:val="24"/>
          <w:szCs w:val="24"/>
          <w:lang w:eastAsia="en-US"/>
        </w:rPr>
        <w:t xml:space="preserve">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Востока в XVI—XVIII вв.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A0333">
        <w:rPr>
          <w:rFonts w:ascii="Times New Roman" w:eastAsia="Calibri" w:hAnsi="Times New Roman"/>
          <w:i/>
          <w:sz w:val="24"/>
          <w:szCs w:val="24"/>
          <w:lang w:eastAsia="en-US"/>
        </w:rPr>
        <w:t>Образование централизованного государства и установление сегуната Токугава в Японии.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первой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во второй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A0333">
        <w:rPr>
          <w:rFonts w:ascii="Times New Roman" w:eastAsia="Calibri" w:hAnsi="Times New Roman"/>
          <w:i/>
          <w:sz w:val="24"/>
          <w:szCs w:val="24"/>
          <w:lang w:eastAsia="en-US"/>
        </w:rPr>
        <w:t>внутренняя и внешняя политика, франко-германская война, колониальные войны.</w:t>
      </w:r>
      <w:r w:rsidRPr="001A0333">
        <w:rPr>
          <w:rFonts w:ascii="Times New Roman" w:eastAsia="Calibri" w:hAnsi="Times New Roman"/>
          <w:sz w:val="24"/>
          <w:szCs w:val="24"/>
          <w:lang w:eastAsia="en-US"/>
        </w:rPr>
        <w:t xml:space="preserve"> Образование единого государства в Италии; </w:t>
      </w:r>
      <w:r w:rsidRPr="001A0333">
        <w:rPr>
          <w:rFonts w:ascii="Times New Roman" w:eastAsia="Calibri" w:hAnsi="Times New Roman"/>
          <w:i/>
          <w:sz w:val="24"/>
          <w:szCs w:val="24"/>
          <w:lang w:eastAsia="en-US"/>
        </w:rPr>
        <w:t>К. Кавур, Дж. Гарибальди.</w:t>
      </w:r>
      <w:r w:rsidRPr="001A0333">
        <w:rPr>
          <w:rFonts w:ascii="Times New Roman" w:eastAsia="Calibri" w:hAnsi="Times New Roman"/>
          <w:sz w:val="24"/>
          <w:szCs w:val="24"/>
          <w:lang w:eastAsia="en-US"/>
        </w:rPr>
        <w:t xml:space="preserve"> Объединение германских государств, провозглашение Германской империи; О. Бисмарк. </w:t>
      </w:r>
      <w:r w:rsidRPr="001A0333">
        <w:rPr>
          <w:rFonts w:ascii="Times New Roman" w:eastAsia="Calibri" w:hAnsi="Times New Roman"/>
          <w:i/>
          <w:sz w:val="24"/>
          <w:szCs w:val="24"/>
          <w:lang w:eastAsia="en-US"/>
        </w:rPr>
        <w:t>Габсбургская монархия: австро-венгерский дуализм.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Экономическое и социально-политическое развитие стран Европы и США в конце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A0333">
        <w:rPr>
          <w:rFonts w:ascii="Times New Roman" w:eastAsia="Calibri" w:hAnsi="Times New Roman"/>
          <w:i/>
          <w:sz w:val="24"/>
          <w:szCs w:val="24"/>
          <w:lang w:eastAsia="en-US"/>
        </w:rPr>
        <w:t xml:space="preserve">Расширение спектра общественных движений. </w:t>
      </w:r>
      <w:r w:rsidRPr="001A0333">
        <w:rPr>
          <w:rFonts w:ascii="Times New Roman" w:eastAsia="Calibri" w:hAnsi="Times New Roman"/>
          <w:sz w:val="24"/>
          <w:szCs w:val="24"/>
          <w:lang w:eastAsia="en-US"/>
        </w:rPr>
        <w:t>Рабочее движение и профсоюзы. Образование социалистических партий; идеологи и руководители социалистического движения.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Азии в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A0333">
        <w:rPr>
          <w:rFonts w:ascii="Times New Roman" w:eastAsia="Calibri" w:hAnsi="Times New Roman"/>
          <w:i/>
          <w:sz w:val="24"/>
          <w:szCs w:val="24"/>
          <w:lang w:eastAsia="en-US"/>
        </w:rPr>
        <w:t>Япония: внутренняя и внешняя политика сегуната Токугава, преобразования эпохи Мэйдзи.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Война за независимость в Латинской Америке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Колониальное общество. Освободительная борьба: задачи, участники, формы выступлений. </w:t>
      </w:r>
      <w:r w:rsidRPr="001A0333">
        <w:rPr>
          <w:rFonts w:ascii="Times New Roman" w:eastAsia="Calibri" w:hAnsi="Times New Roman"/>
          <w:i/>
          <w:sz w:val="24"/>
          <w:szCs w:val="24"/>
          <w:lang w:eastAsia="en-US"/>
        </w:rPr>
        <w:t>П. Д. Туссен-Лувертюр, С. Боливар.</w:t>
      </w:r>
      <w:r w:rsidRPr="001A0333">
        <w:rPr>
          <w:rFonts w:ascii="Times New Roman" w:eastAsia="Calibri" w:hAnsi="Times New Roman"/>
          <w:sz w:val="24"/>
          <w:szCs w:val="24"/>
          <w:lang w:eastAsia="en-US"/>
        </w:rPr>
        <w:t xml:space="preserve"> Провозглашение независимых государств.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Народы Африки в Новое время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Развитие культуры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Международные отношения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 xml:space="preserve">Новейшая история.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Мир к началу XX в. Новейшая история: понятие, периодизация.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Мир в 1900—1914 гг.</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A0333">
        <w:rPr>
          <w:rFonts w:ascii="Times New Roman" w:eastAsia="Calibri" w:hAnsi="Times New Roman"/>
          <w:i/>
          <w:sz w:val="24"/>
          <w:szCs w:val="24"/>
          <w:lang w:eastAsia="en-US"/>
        </w:rPr>
        <w:t>Социальные и политические реформы; Д. Ллойд Джордж.</w:t>
      </w:r>
    </w:p>
    <w:p w:rsidR="001A0333" w:rsidRPr="00B50CA6" w:rsidRDefault="00526D66" w:rsidP="00B50CA6">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A0333">
        <w:rPr>
          <w:rFonts w:ascii="Times New Roman" w:eastAsia="Calibri" w:hAnsi="Times New Roman"/>
          <w:i/>
          <w:sz w:val="24"/>
          <w:szCs w:val="24"/>
          <w:lang w:eastAsia="en-US"/>
        </w:rPr>
        <w:t>Руководители освободительной борьбы (Сунь Ятсен, Э. Сапата, Ф. Вилья).</w:t>
      </w:r>
    </w:p>
    <w:p w:rsidR="00293F60"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B50CA6" w:rsidRPr="00B50CA6" w:rsidTr="00B50CA6">
        <w:tc>
          <w:tcPr>
            <w:tcW w:w="1132" w:type="dxa"/>
          </w:tcPr>
          <w:p w:rsidR="00B50CA6" w:rsidRPr="00B50CA6" w:rsidRDefault="00B50CA6" w:rsidP="00B50CA6">
            <w:pPr>
              <w:spacing w:after="0" w:line="240" w:lineRule="auto"/>
              <w:jc w:val="center"/>
              <w:rPr>
                <w:rFonts w:ascii="Times New Roman" w:eastAsia="Calibri" w:hAnsi="Times New Roman"/>
                <w:sz w:val="24"/>
                <w:szCs w:val="24"/>
                <w:lang w:eastAsia="en-US"/>
              </w:rPr>
            </w:pP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Всеобщая история</w:t>
            </w:r>
          </w:p>
        </w:tc>
        <w:tc>
          <w:tcPr>
            <w:tcW w:w="4961"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России</w:t>
            </w: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5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ДРЕВНЕГО МИРА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Первобытность.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Древний Восток</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Античный мир. Древняя Греция. Древний Рим.</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и государства на территории нашей страны в древности</w:t>
            </w: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6 класс </w:t>
            </w:r>
          </w:p>
        </w:tc>
        <w:tc>
          <w:tcPr>
            <w:tcW w:w="4397" w:type="dxa"/>
          </w:tcPr>
          <w:p w:rsidR="00B50CA6" w:rsidRPr="00B50CA6" w:rsidRDefault="00B50CA6" w:rsidP="00B50CA6">
            <w:pPr>
              <w:shd w:val="clear" w:color="auto" w:fill="FFFFFF"/>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СРЕДНИХ ВЕКОВ. </w:t>
            </w:r>
            <w:r w:rsidRPr="00B50CA6">
              <w:rPr>
                <w:rFonts w:ascii="Times New Roman" w:eastAsia="Calibri" w:hAnsi="Times New Roman"/>
                <w:b/>
                <w:sz w:val="24"/>
                <w:szCs w:val="24"/>
                <w:lang w:val="en-US" w:eastAsia="en-US"/>
              </w:rPr>
              <w:t>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Раннее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Зрелое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Востока в Средние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Государства доколумбовой Америки.</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ОТ ДРЕВНЕЙ РУСИ К РОССИЙСКОМУ ГОСУДАРСТВУ.</w:t>
            </w:r>
            <w:r w:rsidRPr="00B50CA6">
              <w:rPr>
                <w:rFonts w:ascii="Times New Roman" w:eastAsia="Calibri" w:hAnsi="Times New Roman"/>
                <w:b/>
                <w:sz w:val="24"/>
                <w:szCs w:val="24"/>
                <w:lang w:val="en-US" w:eastAsia="en-US"/>
              </w:rPr>
              <w:t>VIII</w:t>
            </w:r>
            <w:r w:rsidRPr="00B50CA6">
              <w:rPr>
                <w:rFonts w:ascii="Times New Roman" w:eastAsia="Calibri" w:hAnsi="Times New Roman"/>
                <w:b/>
                <w:sz w:val="24"/>
                <w:szCs w:val="24"/>
                <w:lang w:eastAsia="en-US"/>
              </w:rPr>
              <w:t xml:space="preserve"> –</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Восточная Европа в середине I тыс. н.э.</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Образование государства Русь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Русь в конце X – начале XII 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Русь в середине XII – начале XIII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Русские земли в середине XIII - XIV 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Народы и государства степной зоны Восточной Европы и Сибири в XIII-XV вв.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Культурное пространство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Формирование единого Русского государства в XV веке</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7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XVII</w:t>
            </w:r>
            <w:r w:rsidRPr="00B50CA6">
              <w:rPr>
                <w:rFonts w:ascii="Times New Roman" w:eastAsia="Calibri" w:hAnsi="Times New Roman"/>
                <w:b/>
                <w:sz w:val="24"/>
                <w:szCs w:val="24"/>
                <w:lang w:eastAsia="en-US"/>
              </w:rPr>
              <w:t xml:space="preserve"> вв. От абсолютизма к парламентаризму. Первые буржуазные революции</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середине XVII—ХVIII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Востока в XVI—XVIII вв.</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РОССИЯ В XVI – XVII ВЕКАХ: ОТ ВЕЛИКОГО КНЯЖЕСТВА К ЦАРСТВУ</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Россия в XVI веке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Смута в России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Россия в XVII веке </w:t>
            </w:r>
          </w:p>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8 класс</w:t>
            </w:r>
          </w:p>
        </w:tc>
        <w:tc>
          <w:tcPr>
            <w:tcW w:w="4397"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XVIII</w:t>
            </w:r>
            <w:r w:rsidRPr="00B50CA6">
              <w:rPr>
                <w:rFonts w:ascii="Times New Roman" w:eastAsia="Calibri" w:hAnsi="Times New Roman"/>
                <w:b/>
                <w:sz w:val="24"/>
                <w:szCs w:val="24"/>
                <w:lang w:eastAsia="en-US"/>
              </w:rPr>
              <w:t>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Эпоха Просвещения.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 промышленного переворота</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Великая французская революция</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РОССИЯ В КОНЦЕ XVII - XVIII ВЕКАХ: ОТ ЦАРСТВА К ИМПЕРИИ</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эпоху преобразований Петра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После Петра Великого: эпоха «дворцовых переворотов»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1760-х – 1790- гг. Правление Екатерины II и Павла I</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Российской империи в XVIII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Народы России в XVIII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при Павле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9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 xml:space="preserve">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Мир к началу XX в. Новейшая история.</w:t>
            </w:r>
            <w:r w:rsidRPr="00B50CA6">
              <w:rPr>
                <w:rFonts w:ascii="Times New Roman" w:eastAsia="Calibri" w:hAnsi="Times New Roman"/>
                <w:b/>
                <w:i/>
                <w:sz w:val="24"/>
                <w:szCs w:val="24"/>
                <w:lang w:eastAsia="en-US"/>
              </w:rPr>
              <w:t>Становление и расцвет индустриального общества. До начала Первой мировой войны</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первой половине ХIХ в.</w:t>
            </w:r>
          </w:p>
          <w:p w:rsidR="00B50CA6" w:rsidRPr="00B50CA6" w:rsidRDefault="00B50CA6" w:rsidP="00B50CA6">
            <w:pPr>
              <w:shd w:val="clear" w:color="auto" w:fill="FFFFFF"/>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Европы и Северной Америки во второй половине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Экономическое и социально-политическое развитие стран Европы и США в конце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Азии в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Война за независимость в Латинской Америке</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Африки в Новое время</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Развитие культуры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Международные отношения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Мир в 1900—1914 гг.</w:t>
            </w:r>
          </w:p>
          <w:p w:rsidR="00B50CA6" w:rsidRPr="00B50CA6" w:rsidRDefault="00B50CA6" w:rsidP="00B50CA6">
            <w:pPr>
              <w:shd w:val="clear" w:color="auto" w:fill="FFFFFF"/>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IV. РОССИЙСКАЯ ИМПЕРИЯ В XIX – НАЧАЛЕ XX ВВ.</w:t>
            </w:r>
          </w:p>
          <w:p w:rsidR="00B50CA6" w:rsidRPr="00B50CA6" w:rsidRDefault="00B50CA6" w:rsidP="00B50CA6">
            <w:pPr>
              <w:spacing w:after="0" w:line="240" w:lineRule="auto"/>
              <w:rPr>
                <w:rFonts w:ascii="Times New Roman" w:eastAsia="Calibri" w:hAnsi="Times New Roman"/>
                <w:b/>
                <w:bCs/>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на пути к реформам (1801–1861)</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Александровская эпоха: государственный либерализм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Отечественная война 1812 г.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Николаевское самодержавие: государственный консерватизм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Крепостнический социум. Деревня и город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 империи в первой половине XIX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Пространство империи: этнокультурный облик страны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Формирование гражданского правосознания. Основные течения общественной мысли </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в эпоху реформ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Преобразования Александра II: социальная и правовая модернизация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«Народное самодержавие» Александра III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Пореформенный социум. Сельское хозяйство и промышленность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империи во второй половине XIX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Этнокультурный облик империи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Формирование гражданского общества и основные направления общественных движений</w:t>
            </w: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Кризис империи в начале ХХ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Первая российская революция 1905-1907 гг. Начало парламентаризма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Общество и власть после революции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«Серебряный век» российской культуры</w:t>
            </w:r>
          </w:p>
          <w:p w:rsidR="00B50CA6" w:rsidRPr="00B50CA6" w:rsidRDefault="00B50CA6" w:rsidP="00B50CA6">
            <w:pPr>
              <w:spacing w:after="0" w:line="240" w:lineRule="auto"/>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Региональный компонент</w:t>
            </w:r>
          </w:p>
        </w:tc>
      </w:tr>
    </w:tbl>
    <w:p w:rsidR="00B50CA6" w:rsidRPr="00B50CA6" w:rsidRDefault="00387C2F" w:rsidP="00B50CA6">
      <w:pPr>
        <w:keepNext/>
        <w:keepLines/>
        <w:spacing w:before="200" w:after="0" w:line="360" w:lineRule="auto"/>
        <w:ind w:left="708"/>
        <w:outlineLvl w:val="3"/>
        <w:rPr>
          <w:rFonts w:ascii="Times New Roman" w:hAnsi="Times New Roman"/>
          <w:b/>
          <w:bCs/>
          <w:iCs/>
          <w:sz w:val="26"/>
          <w:szCs w:val="26"/>
          <w:lang w:eastAsia="en-US"/>
        </w:rPr>
      </w:pPr>
      <w:bookmarkStart w:id="41" w:name="_Toc409691706"/>
      <w:bookmarkStart w:id="42" w:name="_Toc410654032"/>
      <w:bookmarkStart w:id="43" w:name="_Toc414553230"/>
      <w:r>
        <w:rPr>
          <w:rFonts w:ascii="Times New Roman" w:hAnsi="Times New Roman"/>
          <w:b/>
          <w:bCs/>
          <w:iCs/>
          <w:sz w:val="26"/>
          <w:szCs w:val="26"/>
          <w:lang w:eastAsia="en-US"/>
        </w:rPr>
        <w:t>2.2.2.5</w:t>
      </w:r>
      <w:r w:rsidR="00B50CA6" w:rsidRPr="00B50CA6">
        <w:rPr>
          <w:rFonts w:ascii="Times New Roman" w:hAnsi="Times New Roman"/>
          <w:b/>
          <w:bCs/>
          <w:iCs/>
          <w:sz w:val="26"/>
          <w:szCs w:val="26"/>
          <w:lang w:eastAsia="en-US"/>
        </w:rPr>
        <w:t>. Обществознание</w:t>
      </w:r>
      <w:bookmarkEnd w:id="41"/>
      <w:bookmarkEnd w:id="42"/>
      <w:bookmarkEnd w:id="43"/>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0CA6" w:rsidRPr="00B50CA6" w:rsidRDefault="00B50CA6" w:rsidP="00B50CA6">
      <w:pPr>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bCs/>
          <w:color w:val="000000"/>
          <w:sz w:val="24"/>
          <w:szCs w:val="24"/>
          <w:shd w:val="clear" w:color="auto" w:fill="FFFFFF"/>
          <w:lang w:eastAsia="en-US"/>
        </w:rPr>
        <w:t>Человек. Деятельность человека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Биологическое и социальное в человеке. </w:t>
      </w:r>
      <w:r w:rsidRPr="00B50CA6">
        <w:rPr>
          <w:rFonts w:ascii="Times New Roman" w:eastAsia="Calibri" w:hAnsi="Times New Roman"/>
          <w:i/>
          <w:sz w:val="24"/>
          <w:szCs w:val="24"/>
          <w:lang w:eastAsia="en-US"/>
        </w:rPr>
        <w:t>Черты сходства и различий человека и животного.Индивид, индивидуальность, личность.</w:t>
      </w:r>
      <w:r w:rsidRPr="00B50CA6">
        <w:rPr>
          <w:rFonts w:ascii="Times New Roman" w:eastAsia="Calibri" w:hAnsi="Times New Roman"/>
          <w:sz w:val="24"/>
          <w:szCs w:val="24"/>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50CA6">
        <w:rPr>
          <w:rFonts w:ascii="Times New Roman" w:eastAsia="Calibri" w:hAnsi="Times New Roman"/>
          <w:i/>
          <w:sz w:val="24"/>
          <w:szCs w:val="24"/>
          <w:lang w:eastAsia="en-US"/>
        </w:rPr>
        <w:t xml:space="preserve">Личные и деловые отношения. </w:t>
      </w:r>
      <w:r w:rsidRPr="00B50CA6">
        <w:rPr>
          <w:rFonts w:ascii="Times New Roman" w:eastAsia="Calibri" w:hAnsi="Times New Roman"/>
          <w:sz w:val="24"/>
          <w:szCs w:val="24"/>
          <w:lang w:eastAsia="en-US"/>
        </w:rPr>
        <w:t>Лидерство. Межличностные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Общество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Общество как форма жизнедеятельности людей. Взаимосвязь общества и природы. Развитие общества. </w:t>
      </w:r>
      <w:r w:rsidRPr="00B50CA6">
        <w:rPr>
          <w:rFonts w:ascii="Times New Roman" w:eastAsia="Calibri" w:hAnsi="Times New Roman"/>
          <w:i/>
          <w:sz w:val="24"/>
          <w:szCs w:val="24"/>
          <w:lang w:eastAsia="en-US"/>
        </w:rPr>
        <w:t>Общественный прогресс.</w:t>
      </w:r>
      <w:r w:rsidRPr="00B50CA6">
        <w:rPr>
          <w:rFonts w:ascii="Times New Roman" w:eastAsia="Calibri" w:hAnsi="Times New Roman"/>
          <w:sz w:val="24"/>
          <w:szCs w:val="24"/>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Социальные нормы</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Социальные нормы как регуляторы поведения человека в обществе. </w:t>
      </w:r>
      <w:r w:rsidRPr="00B50CA6">
        <w:rPr>
          <w:rFonts w:ascii="Times New Roman" w:eastAsia="Calibri" w:hAnsi="Times New Roman"/>
          <w:i/>
          <w:sz w:val="24"/>
          <w:szCs w:val="24"/>
          <w:lang w:eastAsia="en-US"/>
        </w:rPr>
        <w:t>Общественные нравы, традиции и обычаи.</w:t>
      </w:r>
      <w:r w:rsidRPr="00B50CA6">
        <w:rPr>
          <w:rFonts w:ascii="Times New Roman" w:eastAsia="Calibri" w:hAnsi="Times New Roman"/>
          <w:sz w:val="24"/>
          <w:szCs w:val="24"/>
          <w:lang w:eastAsia="en-US"/>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50CA6">
        <w:rPr>
          <w:rFonts w:ascii="Times New Roman" w:eastAsia="Calibri" w:hAnsi="Times New Roman"/>
          <w:i/>
          <w:sz w:val="24"/>
          <w:szCs w:val="24"/>
          <w:lang w:eastAsia="en-US"/>
        </w:rPr>
        <w:t xml:space="preserve">Особенности социализации в подростковом возрасте. </w:t>
      </w:r>
      <w:r w:rsidRPr="00B50CA6">
        <w:rPr>
          <w:rFonts w:ascii="Times New Roman" w:eastAsia="Calibri" w:hAnsi="Times New Roman"/>
          <w:sz w:val="24"/>
          <w:szCs w:val="24"/>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Сфера духовной культуры</w:t>
      </w:r>
    </w:p>
    <w:p w:rsidR="00B50CA6" w:rsidRPr="00B50CA6" w:rsidRDefault="00B50CA6" w:rsidP="00B50CA6">
      <w:pPr>
        <w:tabs>
          <w:tab w:val="left" w:pos="131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Культура, ее многообразие и основные формы. </w:t>
      </w:r>
      <w:r w:rsidRPr="00B50CA6">
        <w:rPr>
          <w:rFonts w:ascii="Times New Roman" w:eastAsia="Calibri" w:hAnsi="Times New Roman"/>
          <w:sz w:val="24"/>
          <w:szCs w:val="24"/>
          <w:lang w:eastAsia="en-US"/>
        </w:rPr>
        <w:t xml:space="preserve">Наука в жизни современного общества. </w:t>
      </w:r>
      <w:r w:rsidRPr="00B50CA6">
        <w:rPr>
          <w:rFonts w:ascii="Times New Roman" w:eastAsia="Calibri" w:hAnsi="Times New Roman"/>
          <w:i/>
          <w:sz w:val="24"/>
          <w:szCs w:val="24"/>
          <w:lang w:eastAsia="en-US"/>
        </w:rPr>
        <w:t>Научно-технический прогресс в современном обществе.</w:t>
      </w:r>
      <w:r w:rsidRPr="00B50CA6">
        <w:rPr>
          <w:rFonts w:ascii="Times New Roman" w:eastAsia="Calibri" w:hAnsi="Times New Roman"/>
          <w:sz w:val="24"/>
          <w:szCs w:val="24"/>
          <w:lang w:eastAsia="en-US"/>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B50CA6">
        <w:rPr>
          <w:rFonts w:ascii="Times New Roman" w:eastAsia="Calibri" w:hAnsi="Times New Roman"/>
          <w:i/>
          <w:sz w:val="24"/>
          <w:szCs w:val="24"/>
          <w:lang w:eastAsia="en-US"/>
        </w:rPr>
        <w:t>Государственная итоговая аттестация</w:t>
      </w:r>
      <w:r w:rsidRPr="00B50CA6">
        <w:rPr>
          <w:rFonts w:ascii="Times New Roman" w:eastAsia="Calibri" w:hAnsi="Times New Roman"/>
          <w:sz w:val="24"/>
          <w:szCs w:val="24"/>
          <w:lang w:eastAsia="en-US"/>
        </w:rPr>
        <w:t xml:space="preserve">. Самообразование.Религия как форма культуры. </w:t>
      </w:r>
      <w:r w:rsidRPr="00B50CA6">
        <w:rPr>
          <w:rFonts w:ascii="Times New Roman" w:eastAsia="Calibri" w:hAnsi="Times New Roman"/>
          <w:i/>
          <w:sz w:val="24"/>
          <w:szCs w:val="24"/>
          <w:lang w:eastAsia="en-US"/>
        </w:rPr>
        <w:t>Мировые религии.</w:t>
      </w:r>
      <w:r w:rsidRPr="00B50CA6">
        <w:rPr>
          <w:rFonts w:ascii="Times New Roman" w:eastAsia="Calibri" w:hAnsi="Times New Roman"/>
          <w:sz w:val="24"/>
          <w:szCs w:val="24"/>
          <w:lang w:eastAsia="en-US"/>
        </w:rPr>
        <w:t xml:space="preserve"> Роль религии в жизни общества. Свобода совести. Искусство как элемент духовной культуры общества. </w:t>
      </w:r>
      <w:r w:rsidRPr="00B50CA6">
        <w:rPr>
          <w:rFonts w:ascii="Times New Roman" w:eastAsia="Calibri" w:hAnsi="Times New Roman"/>
          <w:i/>
          <w:sz w:val="24"/>
          <w:szCs w:val="24"/>
          <w:lang w:eastAsia="en-US"/>
        </w:rPr>
        <w:t xml:space="preserve">Влияние искусства на развитие личности.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Социальная сфера жизни общества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50CA6">
        <w:rPr>
          <w:rFonts w:ascii="Times New Roman" w:eastAsia="Calibri" w:hAnsi="Times New Roman"/>
          <w:bCs/>
          <w:i/>
          <w:sz w:val="24"/>
          <w:szCs w:val="24"/>
          <w:lang w:eastAsia="en-US"/>
        </w:rPr>
        <w:t xml:space="preserve">Досуг семьи. </w:t>
      </w:r>
      <w:r w:rsidRPr="00B50CA6">
        <w:rPr>
          <w:rFonts w:ascii="Times New Roman" w:eastAsia="Calibri" w:hAnsi="Times New Roman"/>
          <w:bCs/>
          <w:sz w:val="24"/>
          <w:szCs w:val="24"/>
          <w:lang w:eastAsia="en-US"/>
        </w:rPr>
        <w:t xml:space="preserve">Социальные конфликты и пути их разрешения. Этнос и нация. </w:t>
      </w:r>
      <w:r w:rsidRPr="00B50CA6">
        <w:rPr>
          <w:rFonts w:ascii="Times New Roman" w:eastAsia="Calibri" w:hAnsi="Times New Roman"/>
          <w:i/>
          <w:sz w:val="24"/>
          <w:szCs w:val="24"/>
          <w:lang w:eastAsia="en-US"/>
        </w:rPr>
        <w:t>Национальное самосознание</w:t>
      </w:r>
      <w:r w:rsidRPr="00B50CA6">
        <w:rPr>
          <w:rFonts w:ascii="Times New Roman" w:eastAsia="Calibri" w:hAnsi="Times New Roman"/>
          <w:sz w:val="24"/>
          <w:szCs w:val="24"/>
          <w:lang w:eastAsia="en-US"/>
        </w:rPr>
        <w:t xml:space="preserve">. Отношения между нациями. Россия – многонациональное государство. </w:t>
      </w:r>
      <w:r w:rsidRPr="00B50CA6">
        <w:rPr>
          <w:rFonts w:ascii="Times New Roman" w:eastAsia="Calibri" w:hAnsi="Times New Roman"/>
          <w:bCs/>
          <w:sz w:val="24"/>
          <w:szCs w:val="24"/>
          <w:lang w:eastAsia="en-US"/>
        </w:rPr>
        <w:t>Социальная политика Российского государства.</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Политическая сфера жизни общества</w:t>
      </w:r>
    </w:p>
    <w:p w:rsidR="00B50CA6" w:rsidRPr="00B50CA6" w:rsidRDefault="00B50CA6" w:rsidP="00B50CA6">
      <w:pPr>
        <w:tabs>
          <w:tab w:val="left" w:pos="132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50CA6">
        <w:rPr>
          <w:rFonts w:ascii="Times New Roman" w:eastAsia="Calibri" w:hAnsi="Times New Roman"/>
          <w:i/>
          <w:sz w:val="24"/>
          <w:szCs w:val="24"/>
          <w:lang w:eastAsia="en-US"/>
        </w:rPr>
        <w:t>Правовое государство.</w:t>
      </w:r>
      <w:r w:rsidRPr="00B50CA6">
        <w:rPr>
          <w:rFonts w:ascii="Times New Roman" w:eastAsia="Calibri" w:hAnsi="Times New Roman"/>
          <w:sz w:val="24"/>
          <w:szCs w:val="24"/>
          <w:lang w:eastAsia="en-US"/>
        </w:rPr>
        <w:t xml:space="preserve"> Местное самоуправление. </w:t>
      </w:r>
      <w:r w:rsidRPr="00B50CA6">
        <w:rPr>
          <w:rFonts w:ascii="Times New Roman" w:eastAsia="Calibri" w:hAnsi="Times New Roman"/>
          <w:i/>
          <w:sz w:val="24"/>
          <w:szCs w:val="24"/>
          <w:lang w:eastAsia="en-US"/>
        </w:rPr>
        <w:t>Межгосударственные отношения. Межгосударственные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Гражданин и государство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50CA6">
        <w:rPr>
          <w:rFonts w:ascii="Times New Roman" w:eastAsia="Calibri" w:hAnsi="Times New Roman"/>
          <w:bCs/>
          <w:sz w:val="24"/>
          <w:szCs w:val="24"/>
          <w:lang w:eastAsia="en-US"/>
        </w:rPr>
        <w:t xml:space="preserve">рава и свободы человека и гражданина в Российской Федерации. </w:t>
      </w:r>
      <w:r w:rsidRPr="00B50CA6">
        <w:rPr>
          <w:rFonts w:ascii="Times New Roman" w:eastAsia="Calibri" w:hAnsi="Times New Roman"/>
          <w:sz w:val="24"/>
          <w:szCs w:val="24"/>
          <w:lang w:eastAsia="en-US"/>
        </w:rPr>
        <w:t xml:space="preserve">Конституционные обязанности гражданина Российской Федерации. </w:t>
      </w:r>
      <w:r w:rsidRPr="00B50CA6">
        <w:rPr>
          <w:rFonts w:ascii="Times New Roman" w:eastAsia="Calibri" w:hAnsi="Times New Roman"/>
          <w:bCs/>
          <w:sz w:val="24"/>
          <w:szCs w:val="24"/>
          <w:lang w:eastAsia="en-US"/>
        </w:rPr>
        <w:t>Взаимоотношения органов государственной власти и граждан. Механизмы реализации и защиты прав и свобод человека и гражданина в РФ.</w:t>
      </w:r>
      <w:r w:rsidRPr="00B50CA6">
        <w:rPr>
          <w:rFonts w:ascii="Times New Roman" w:eastAsia="Calibri" w:hAnsi="Times New Roman"/>
          <w:i/>
          <w:sz w:val="24"/>
          <w:szCs w:val="24"/>
          <w:lang w:eastAsia="en-US"/>
        </w:rPr>
        <w:t xml:space="preserve">Основные международные документы о правах человека и правах ребенка.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Основы российского законодательства</w:t>
      </w:r>
    </w:p>
    <w:p w:rsidR="00B50CA6" w:rsidRPr="00B50CA6" w:rsidRDefault="00B50CA6" w:rsidP="00B50CA6">
      <w:pPr>
        <w:tabs>
          <w:tab w:val="left" w:pos="1114"/>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50CA6">
        <w:rPr>
          <w:rFonts w:ascii="Times New Roman" w:eastAsia="Calibri" w:hAnsi="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50CA6">
        <w:rPr>
          <w:rFonts w:ascii="Times New Roman" w:eastAsia="Calibri" w:hAnsi="Times New Roman"/>
          <w:bCs/>
          <w:sz w:val="24"/>
          <w:szCs w:val="24"/>
          <w:lang w:eastAsia="en-US"/>
        </w:rPr>
        <w:t xml:space="preserve"> Уголовное право, основные понятия и принципы. </w:t>
      </w:r>
      <w:r w:rsidRPr="00B50CA6">
        <w:rPr>
          <w:rFonts w:ascii="Times New Roman" w:eastAsia="Calibri" w:hAnsi="Times New Roman"/>
          <w:sz w:val="24"/>
          <w:szCs w:val="24"/>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50CA6">
        <w:rPr>
          <w:rFonts w:ascii="Times New Roman" w:eastAsia="Calibri" w:hAnsi="Times New Roman"/>
          <w:bCs/>
          <w:i/>
          <w:sz w:val="24"/>
          <w:szCs w:val="24"/>
          <w:lang w:eastAsia="en-US"/>
        </w:rPr>
        <w:t>Международное гуманитарное право. Международно-правовая защита жертв вооруженных конфликтов.</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color w:val="000000"/>
          <w:sz w:val="24"/>
          <w:szCs w:val="24"/>
          <w:shd w:val="clear" w:color="auto" w:fill="FFFFFF"/>
          <w:lang w:eastAsia="en-US"/>
        </w:rPr>
        <w:t>Экономика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B50CA6">
        <w:rPr>
          <w:rFonts w:ascii="Times New Roman" w:eastAsia="Calibri" w:hAnsi="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50CA6">
        <w:rPr>
          <w:rFonts w:ascii="Times New Roman" w:eastAsia="Calibri" w:hAnsi="Times New Roman"/>
          <w:i/>
          <w:sz w:val="24"/>
          <w:szCs w:val="24"/>
          <w:lang w:eastAsia="en-US"/>
        </w:rPr>
        <w:t xml:space="preserve">Виды рынков. Рынок капиталов. </w:t>
      </w:r>
      <w:r w:rsidRPr="00B50CA6">
        <w:rPr>
          <w:rFonts w:ascii="Times New Roman" w:eastAsia="Calibri" w:hAnsi="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50CA6">
        <w:rPr>
          <w:rFonts w:ascii="Times New Roman" w:eastAsia="Calibri" w:hAnsi="Times New Roman"/>
          <w:i/>
          <w:sz w:val="24"/>
          <w:szCs w:val="24"/>
          <w:lang w:eastAsia="en-US"/>
        </w:rPr>
        <w:t>функции, налоговые системы разных эпох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bCs/>
          <w:color w:val="000000"/>
          <w:sz w:val="24"/>
          <w:szCs w:val="24"/>
          <w:shd w:val="clear" w:color="auto" w:fill="FFFFFF"/>
        </w:rPr>
        <w:t xml:space="preserve"> Банковские услуги, предоставляемые гражданам</w:t>
      </w:r>
      <w:r w:rsidRPr="00B50CA6">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50CA6">
        <w:rPr>
          <w:rFonts w:ascii="Times New Roman" w:hAnsi="Times New Roman"/>
          <w:i/>
          <w:sz w:val="24"/>
          <w:szCs w:val="24"/>
        </w:rPr>
        <w:t>банкинг, онлайн-банкинг</w:t>
      </w:r>
      <w:r w:rsidRPr="00B50CA6">
        <w:rPr>
          <w:rFonts w:ascii="Times New Roman" w:hAnsi="Times New Roman"/>
          <w:sz w:val="24"/>
          <w:szCs w:val="24"/>
        </w:rPr>
        <w:t xml:space="preserve">. </w:t>
      </w:r>
      <w:r w:rsidRPr="00B50CA6">
        <w:rPr>
          <w:rFonts w:ascii="Times New Roman" w:hAnsi="Times New Roman"/>
          <w:i/>
          <w:snapToGrid w:val="0"/>
          <w:sz w:val="24"/>
          <w:szCs w:val="24"/>
        </w:rPr>
        <w:t>Страховые услуги</w:t>
      </w:r>
      <w:r w:rsidRPr="00B50CA6">
        <w:rPr>
          <w:rFonts w:ascii="Times New Roman" w:hAnsi="Times New Roman"/>
          <w:i/>
          <w:sz w:val="24"/>
          <w:szCs w:val="24"/>
        </w:rPr>
        <w:t>: страхование жизни, здоровья, имущества, ответственности.Инвестиции в реальные и финансовые активы.</w:t>
      </w:r>
      <w:r w:rsidRPr="00B50CA6">
        <w:rPr>
          <w:rFonts w:ascii="Times New Roman" w:hAnsi="Times New Roman"/>
          <w:sz w:val="24"/>
          <w:szCs w:val="24"/>
        </w:rPr>
        <w:t xml:space="preserve"> Пенсионное обеспечение. Налогообложение граждан. Защита от финансовых махинаций. </w:t>
      </w:r>
      <w:r w:rsidRPr="00B50CA6">
        <w:rPr>
          <w:rFonts w:ascii="Times New Roman" w:hAnsi="Times New Roman"/>
          <w:bCs/>
          <w:color w:val="000000"/>
          <w:sz w:val="24"/>
          <w:szCs w:val="24"/>
          <w:shd w:val="clear" w:color="auto" w:fill="FFFFFF"/>
        </w:rPr>
        <w:t xml:space="preserve">Экономические функции домохозяйства. Потребление домашних хозяйств. </w:t>
      </w:r>
      <w:r w:rsidRPr="00B50CA6">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B50CA6" w:rsidRPr="00B50CA6" w:rsidRDefault="00387C2F" w:rsidP="00B50CA6">
      <w:pPr>
        <w:keepNext/>
        <w:keepLines/>
        <w:spacing w:before="200" w:after="0" w:line="240" w:lineRule="auto"/>
        <w:outlineLvl w:val="3"/>
        <w:rPr>
          <w:rFonts w:ascii="Times New Roman" w:hAnsi="Times New Roman"/>
          <w:b/>
          <w:bCs/>
          <w:iCs/>
          <w:sz w:val="26"/>
          <w:szCs w:val="26"/>
          <w:lang w:eastAsia="en-US"/>
        </w:rPr>
      </w:pPr>
      <w:bookmarkStart w:id="44" w:name="_Toc409691707"/>
      <w:bookmarkStart w:id="45" w:name="_Toc410654033"/>
      <w:bookmarkStart w:id="46" w:name="_Toc414553231"/>
      <w:r>
        <w:rPr>
          <w:rFonts w:ascii="Times New Roman" w:hAnsi="Times New Roman"/>
          <w:b/>
          <w:bCs/>
          <w:iCs/>
          <w:sz w:val="26"/>
          <w:szCs w:val="26"/>
          <w:lang w:eastAsia="en-US"/>
        </w:rPr>
        <w:t>2.2.2.6</w:t>
      </w:r>
      <w:r w:rsidR="00B50CA6" w:rsidRPr="00B50CA6">
        <w:rPr>
          <w:rFonts w:ascii="Times New Roman" w:hAnsi="Times New Roman"/>
          <w:b/>
          <w:bCs/>
          <w:iCs/>
          <w:sz w:val="26"/>
          <w:szCs w:val="26"/>
          <w:lang w:eastAsia="en-US"/>
        </w:rPr>
        <w:t>. География</w:t>
      </w:r>
      <w:bookmarkEnd w:id="44"/>
      <w:bookmarkEnd w:id="45"/>
      <w:bookmarkEnd w:id="46"/>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50CA6" w:rsidRPr="00B50CA6" w:rsidRDefault="00B50CA6" w:rsidP="00B50CA6">
      <w:pPr>
        <w:spacing w:after="0" w:line="240" w:lineRule="auto"/>
        <w:ind w:firstLine="709"/>
        <w:jc w:val="both"/>
        <w:rPr>
          <w:rFonts w:eastAsia="Calibri"/>
          <w:sz w:val="24"/>
          <w:szCs w:val="24"/>
          <w:lang w:eastAsia="en-US"/>
        </w:rPr>
      </w:pPr>
      <w:bookmarkStart w:id="47" w:name="h.3x8tuzt" w:colFirst="0" w:colLast="0"/>
      <w:bookmarkEnd w:id="47"/>
      <w:r w:rsidRPr="00B50CA6">
        <w:rPr>
          <w:rFonts w:ascii="Times New Roman" w:hAnsi="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B50CA6">
      <w:pPr>
        <w:spacing w:after="0" w:line="240" w:lineRule="auto"/>
        <w:ind w:firstLine="709"/>
        <w:jc w:val="both"/>
        <w:rPr>
          <w:rFonts w:eastAsia="Calibri"/>
          <w:sz w:val="24"/>
          <w:szCs w:val="24"/>
          <w:lang w:eastAsia="en-US"/>
        </w:rPr>
      </w:pPr>
      <w:r w:rsidRPr="00B50CA6">
        <w:rPr>
          <w:rFonts w:ascii="Times New Roman" w:hAnsi="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b/>
          <w:bCs/>
          <w:spacing w:val="1"/>
          <w:sz w:val="24"/>
          <w:szCs w:val="24"/>
          <w:lang w:eastAsia="en-US"/>
        </w:rPr>
        <w:t>Развитие</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хз</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й оЗе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5"/>
          <w:sz w:val="24"/>
          <w:szCs w:val="24"/>
          <w:lang w:eastAsia="en-US"/>
        </w:rPr>
        <w:t>е</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е.Что</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чает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ев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ип</w:t>
      </w:r>
      <w:r w:rsidRPr="00B50CA6">
        <w:rPr>
          <w:rFonts w:ascii="Times New Roman" w:eastAsia="Calibri" w:hAnsi="Times New Roman"/>
          <w:i/>
          <w:sz w:val="24"/>
          <w:szCs w:val="24"/>
          <w:lang w:eastAsia="en-US"/>
        </w:rPr>
        <w:t>ет, Дре</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Гр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еве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я: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 xml:space="preserve">яи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тия</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хз</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ох</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 xml:space="preserve">ев.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 Ма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ко </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о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фа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ин</w:t>
      </w:r>
      <w:r w:rsidRPr="00B50CA6">
        <w:rPr>
          <w:rFonts w:ascii="Times New Roman" w:eastAsia="Calibri" w:hAnsi="Times New Roman"/>
          <w:i/>
          <w:spacing w:val="-2"/>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ЭпохаВе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освета,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тив</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нди</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тия</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сслед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на 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и Евразии (в том числе на территории</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встрал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еа</w:t>
      </w:r>
      <w:r w:rsidRPr="00B50CA6">
        <w:rPr>
          <w:rFonts w:ascii="Times New Roman" w:eastAsia="Calibri" w:hAnsi="Times New Roman"/>
          <w:i/>
          <w:spacing w:val="4"/>
          <w:sz w:val="24"/>
          <w:szCs w:val="24"/>
          <w:lang w:eastAsia="en-US"/>
        </w:rPr>
        <w:t>н</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w:t>
      </w:r>
      <w:r w:rsidRPr="00B50CA6">
        <w:rPr>
          <w:rFonts w:ascii="Times New Roman" w:eastAsia="Calibri" w:hAnsi="Times New Roman"/>
          <w:i/>
          <w:spacing w:val="-4"/>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кт</w:t>
      </w:r>
      <w:r w:rsidRPr="00B50CA6">
        <w:rPr>
          <w:rFonts w:ascii="Times New Roman" w:eastAsia="Calibri" w:hAnsi="Times New Roman"/>
          <w:i/>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свет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зенште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.Лис</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Х веке</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открытие</w:t>
      </w:r>
      <w:r w:rsidRPr="00B50CA6">
        <w:rPr>
          <w:rFonts w:ascii="Times New Roman" w:eastAsia="Calibri" w:hAnsi="Times New Roman"/>
          <w:i/>
          <w:sz w:val="24"/>
          <w:szCs w:val="24"/>
          <w:lang w:eastAsia="en-US"/>
        </w:rPr>
        <w:t xml:space="preserve"> 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гоиСе</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ни 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бо</w:t>
      </w:r>
      <w:r w:rsidRPr="00B50CA6">
        <w:rPr>
          <w:rFonts w:ascii="Times New Roman" w:eastAsia="Calibri" w:hAnsi="Times New Roman"/>
          <w:i/>
          <w:sz w:val="24"/>
          <w:szCs w:val="24"/>
          <w:lang w:eastAsia="en-US"/>
        </w:rPr>
        <w:t>ча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еват</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феры, открытия и разработки в области Российского Севера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Значение освоения космоса для географической науки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 xml:space="preserve">е.Современные географические методы исследования Земли.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 xml:space="preserve">Земля </w:t>
      </w:r>
      <w:r w:rsidRPr="00B50CA6">
        <w:rPr>
          <w:rFonts w:ascii="Times New Roman" w:eastAsia="Calibri" w:hAnsi="Times New Roman"/>
          <w:b/>
          <w:bCs/>
          <w:sz w:val="24"/>
          <w:szCs w:val="24"/>
          <w:lang w:eastAsia="en-US"/>
        </w:rPr>
        <w:t>во Вс</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яЗе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z w:val="24"/>
          <w:szCs w:val="24"/>
          <w:lang w:eastAsia="en-US"/>
        </w:rPr>
        <w:t>ии</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 –часть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яиЛ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5"/>
          <w:sz w:val="24"/>
          <w:szCs w:val="24"/>
          <w:lang w:eastAsia="en-US"/>
        </w:rPr>
        <w:t>с</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шу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ету иж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знь </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 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.Наклон земной оси к плоскости орбиты.</w:t>
      </w:r>
      <w:r w:rsidRPr="00B50CA6">
        <w:rPr>
          <w:rFonts w:ascii="Times New Roman" w:eastAsia="Calibri" w:hAnsi="Times New Roman"/>
          <w:spacing w:val="-3"/>
          <w:sz w:val="24"/>
          <w:szCs w:val="24"/>
          <w:lang w:eastAsia="en-US"/>
        </w:rPr>
        <w:t xml:space="preserve"> 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 xml:space="preserve"> географические </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а. 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Ка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ь–как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 xml:space="preserve">ма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 xml:space="preserve"> 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тк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врем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стита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хяв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каксм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афазЛ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3"/>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нг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Осевое вращение Земли.См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,календарный год.</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И</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об</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 земн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й </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p>
    <w:p w:rsidR="00B50CA6" w:rsidRPr="00B50CA6" w:rsidRDefault="00B50CA6" w:rsidP="00B50CA6">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 аэрофото- и аэрокосмические снимки.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B50CA6">
        <w:rPr>
          <w:rFonts w:ascii="Times New Roman" w:eastAsia="Calibri" w:hAnsi="Times New Roman"/>
          <w:i/>
          <w:spacing w:val="1"/>
          <w:sz w:val="24"/>
          <w:szCs w:val="24"/>
          <w:lang w:eastAsia="en-US"/>
        </w:rPr>
        <w:t>Особенности ориентирования в мегаполисе и в природе.</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ставить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ше</w:t>
      </w:r>
      <w:r w:rsidRPr="00B50CA6">
        <w:rPr>
          <w:rFonts w:ascii="Times New Roman" w:eastAsia="Calibri" w:hAnsi="Times New Roman"/>
          <w:i/>
          <w:spacing w:val="-3"/>
          <w:sz w:val="24"/>
          <w:szCs w:val="24"/>
          <w:lang w:eastAsia="en-US"/>
        </w:rPr>
        <w:t>г</w:t>
      </w:r>
      <w:r w:rsidRPr="00B50CA6">
        <w:rPr>
          <w:rFonts w:ascii="Times New Roman" w:eastAsia="Calibri" w:hAnsi="Times New Roman"/>
          <w:i/>
          <w:sz w:val="24"/>
          <w:szCs w:val="24"/>
          <w:lang w:eastAsia="en-US"/>
        </w:rPr>
        <w:t>опл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амест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/учебного кабинета/комнаты.</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аяк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Содержание и значение карт. Топографические карты.</w:t>
      </w:r>
      <w:r w:rsidRPr="00B50CA6">
        <w:rPr>
          <w:rFonts w:ascii="Times New Roman" w:eastAsia="Calibri" w:hAnsi="Times New Roman"/>
          <w:sz w:val="24"/>
          <w:szCs w:val="24"/>
          <w:lang w:eastAsia="en-US"/>
        </w:rPr>
        <w:t xml:space="preserve">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би</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зна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аясет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л</w:t>
      </w:r>
      <w:r w:rsidRPr="00B50CA6">
        <w:rPr>
          <w:rFonts w:ascii="Times New Roman" w:eastAsia="Calibri" w:hAnsi="Times New Roman"/>
          <w:sz w:val="24"/>
          <w:szCs w:val="24"/>
          <w:lang w:eastAsia="en-US"/>
        </w:rPr>
        <w:t>елиим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направлений, расстояний, абсолютных высот</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 Природа </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Ли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еест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ди минер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езн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мые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в ж</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го </w:t>
      </w:r>
      <w:r w:rsidRPr="00B50CA6">
        <w:rPr>
          <w:rFonts w:ascii="Times New Roman" w:eastAsia="Calibri" w:hAnsi="Times New Roman"/>
          <w:i/>
          <w:spacing w:val="1"/>
          <w:sz w:val="24"/>
          <w:szCs w:val="24"/>
          <w:lang w:eastAsia="en-US"/>
        </w:rPr>
        <w:t>об</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земной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зем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Способы </w:t>
      </w:r>
      <w:r w:rsidRPr="00B50CA6">
        <w:rPr>
          <w:rFonts w:ascii="Times New Roman" w:eastAsia="Calibri" w:hAnsi="Times New Roman"/>
          <w:sz w:val="24"/>
          <w:szCs w:val="24"/>
          <w:lang w:eastAsia="en-US"/>
        </w:rPr>
        <w:t>из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 xml:space="preserve">ефа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х и кар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нс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 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зра</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ту ист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нию</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гор</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тной</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 xml:space="preserve"> дн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i/>
          <w:sz w:val="24"/>
          <w:szCs w:val="24"/>
          <w:lang w:eastAsia="en-US"/>
        </w:rPr>
        <w:t>Рифтовые области, срединные океанические хребты, шельф, материковый склон.Мет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я г</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нМи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оо</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вате</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хг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Ги</w:t>
      </w:r>
      <w:r w:rsidRPr="00B50CA6">
        <w:rPr>
          <w:rFonts w:ascii="Times New Roman" w:eastAsia="Calibri" w:hAnsi="Times New Roman"/>
          <w:b/>
          <w:bCs/>
          <w:sz w:val="24"/>
          <w:szCs w:val="24"/>
          <w:lang w:eastAsia="en-US"/>
        </w:rPr>
        <w:t>дрос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 М</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5"/>
          <w:sz w:val="24"/>
          <w:szCs w:val="24"/>
          <w:lang w:eastAsia="en-US"/>
        </w:rPr>
        <w:t>т</w:t>
      </w:r>
      <w:r w:rsidRPr="00B50CA6">
        <w:rPr>
          <w:rFonts w:ascii="Times New Roman" w:eastAsia="Calibri" w:hAnsi="Times New Roman"/>
          <w:i/>
          <w:sz w:val="24"/>
          <w:szCs w:val="24"/>
          <w:lang w:eastAsia="en-US"/>
        </w:rPr>
        <w:t xml:space="preserve">а воды.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кеан и 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Сво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 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и с</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во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в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 – вол</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ши.Реки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теив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9"/>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зера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.Меж</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еи 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вые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Каналы. Водохранилища. </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век иг</w:t>
      </w:r>
      <w:r w:rsidRPr="00B50CA6">
        <w:rPr>
          <w:rFonts w:ascii="Times New Roman" w:eastAsia="Calibri" w:hAnsi="Times New Roman"/>
          <w:i/>
          <w:spacing w:val="-1"/>
          <w:sz w:val="24"/>
          <w:szCs w:val="24"/>
          <w:lang w:eastAsia="en-US"/>
        </w:rPr>
        <w:t>ид</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шной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воздуха.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Суточный и годовой ход температур и его графическое отображение. Среднесуточная, среднемесячная, среднегодовая температура.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широ</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вые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 Водав 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и 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Вете</w:t>
      </w:r>
      <w:r w:rsidRPr="00B50CA6">
        <w:rPr>
          <w:rFonts w:ascii="Times New Roman" w:eastAsia="Calibri" w:hAnsi="Times New Roman"/>
          <w:spacing w:val="1"/>
          <w:sz w:val="24"/>
          <w:szCs w:val="24"/>
          <w:lang w:eastAsia="en-US"/>
        </w:rPr>
        <w:t>р. Постоянные и переменные ветра.</w:t>
      </w:r>
      <w:r w:rsidRPr="00B50CA6">
        <w:rPr>
          <w:rFonts w:ascii="Times New Roman" w:eastAsia="Calibri" w:hAnsi="Times New Roman"/>
          <w:i/>
          <w:spacing w:val="-1"/>
          <w:sz w:val="24"/>
          <w:szCs w:val="24"/>
          <w:lang w:eastAsia="en-US"/>
        </w:rPr>
        <w:t>Графическое отображение направления ветра. Роза ветров.</w:t>
      </w:r>
      <w:r w:rsidRPr="00B50CA6">
        <w:rPr>
          <w:rFonts w:ascii="Times New Roman" w:eastAsia="Calibri" w:hAnsi="Times New Roman"/>
          <w:spacing w:val="-1"/>
          <w:sz w:val="24"/>
          <w:szCs w:val="24"/>
          <w:lang w:eastAsia="en-US"/>
        </w:rPr>
        <w:t xml:space="preserve"> Ц</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прогноз</w:t>
      </w:r>
      <w:r w:rsidRPr="00B50CA6">
        <w:rPr>
          <w:rFonts w:ascii="Times New Roman" w:eastAsia="Calibri" w:hAnsi="Times New Roman"/>
          <w:i/>
          <w:spacing w:val="1"/>
          <w:sz w:val="24"/>
          <w:szCs w:val="24"/>
          <w:lang w:eastAsia="en-US"/>
        </w:rPr>
        <w:t xml:space="preserve"> по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 xml:space="preserve">ы. </w:t>
      </w:r>
      <w:r w:rsidRPr="00B50CA6">
        <w:rPr>
          <w:rFonts w:ascii="Times New Roman" w:eastAsia="Calibri" w:hAnsi="Times New Roman"/>
          <w:i/>
          <w:sz w:val="24"/>
          <w:szCs w:val="24"/>
          <w:lang w:eastAsia="en-US"/>
        </w:rPr>
        <w:t>Мет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/метеоприборы (</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й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ци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обрабо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z w:val="24"/>
          <w:szCs w:val="24"/>
          <w:lang w:eastAsia="en-US"/>
        </w:rPr>
        <w:t xml:space="preserve">ка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Понятие климата.По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1"/>
          <w:sz w:val="24"/>
          <w:szCs w:val="24"/>
          <w:lang w:eastAsia="en-US"/>
        </w:rPr>
        <w:t>Климатообразующие факторы.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ави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9"/>
          <w:sz w:val="24"/>
          <w:szCs w:val="24"/>
          <w:lang w:eastAsia="en-US"/>
        </w:rPr>
        <w:t>к</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а</w:t>
      </w:r>
      <w:r w:rsidRPr="00B50CA6">
        <w:rPr>
          <w:rFonts w:ascii="Times New Roman" w:eastAsia="Calibri" w:hAnsi="Times New Roman"/>
          <w:i/>
          <w:sz w:val="24"/>
          <w:szCs w:val="24"/>
          <w:lang w:eastAsia="en-US"/>
        </w:rPr>
        <w:t xml:space="preserve">та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 иатм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Б</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знь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ез</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ствие</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г</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земн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че</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векана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pacing w:val="1"/>
          <w:sz w:val="24"/>
          <w:szCs w:val="24"/>
          <w:lang w:eastAsia="en-US"/>
        </w:rPr>
        <w:t>хр</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апри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ксреда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чке.Вз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ствие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чек</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 xml:space="preserve">Строение географической оболочки.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Глобальные, региональные и локальные природные комплексы.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ексыс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Человечество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а 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2"/>
          <w:sz w:val="24"/>
          <w:szCs w:val="24"/>
          <w:lang w:eastAsia="en-US"/>
        </w:rPr>
        <w:t xml:space="preserve">Нации и народы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еты.</w:t>
      </w:r>
      <w:r w:rsidRPr="00B50CA6">
        <w:rPr>
          <w:rFonts w:ascii="Times New Roman" w:eastAsia="Calibri" w:hAnsi="Times New Roman"/>
          <w:spacing w:val="1"/>
          <w:sz w:val="24"/>
          <w:szCs w:val="24"/>
          <w:lang w:eastAsia="en-US"/>
        </w:rPr>
        <w:t>Страны</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Освоение</w:t>
      </w:r>
      <w:r w:rsidRPr="00B50CA6">
        <w:rPr>
          <w:rFonts w:ascii="Times New Roman" w:eastAsia="Calibri" w:hAnsi="Times New Roman"/>
          <w:b/>
          <w:bCs/>
          <w:spacing w:val="-2"/>
          <w:sz w:val="24"/>
          <w:szCs w:val="24"/>
          <w:lang w:eastAsia="en-US"/>
        </w:rPr>
        <w:t>З</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 че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4"/>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м. </w:t>
      </w:r>
    </w:p>
    <w:p w:rsidR="00B50CA6" w:rsidRPr="00B50CA6" w:rsidRDefault="00B50CA6" w:rsidP="00B50CA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Ч</w:t>
      </w:r>
      <w:r w:rsidRPr="00B50CA6">
        <w:rPr>
          <w:rFonts w:ascii="Times New Roman" w:eastAsia="Calibri" w:hAnsi="Times New Roman"/>
          <w:sz w:val="24"/>
          <w:szCs w:val="24"/>
          <w:lang w:eastAsia="en-US"/>
        </w:rPr>
        <w:t xml:space="preserve">то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чают в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т.Ва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ид</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ии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а,Эра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клад 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ало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Стр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я(</w:t>
      </w:r>
      <w:r w:rsidRPr="00B50CA6">
        <w:rPr>
          <w:rFonts w:ascii="Times New Roman" w:eastAsia="Calibri" w:hAnsi="Times New Roman"/>
          <w:i/>
          <w:spacing w:val="-1"/>
          <w:sz w:val="24"/>
          <w:szCs w:val="24"/>
          <w:lang w:eastAsia="en-US"/>
        </w:rPr>
        <w:t>нор</w:t>
      </w:r>
      <w:r w:rsidRPr="00B50CA6">
        <w:rPr>
          <w:rFonts w:ascii="Times New Roman" w:eastAsia="Calibri" w:hAnsi="Times New Roman"/>
          <w:i/>
          <w:sz w:val="24"/>
          <w:szCs w:val="24"/>
          <w:lang w:eastAsia="en-US"/>
        </w:rPr>
        <w:t>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М.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Б.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аш, </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 Бе</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.Вес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,Вас</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.Маг</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,Э.К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ес,Д. Ка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 Г.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,В. Ба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Т</w:t>
      </w:r>
      <w:r w:rsidRPr="00B50CA6">
        <w:rPr>
          <w:rFonts w:ascii="Times New Roman" w:eastAsia="Calibri" w:hAnsi="Times New Roman"/>
          <w:i/>
          <w:sz w:val="24"/>
          <w:szCs w:val="24"/>
          <w:lang w:eastAsia="en-US"/>
        </w:rPr>
        <w:t>асма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,С.Д</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XV</w:t>
      </w:r>
      <w:r w:rsidRPr="00B50CA6">
        <w:rPr>
          <w:rFonts w:ascii="Times New Roman" w:eastAsia="Calibri" w:hAnsi="Times New Roman"/>
          <w:spacing w:val="8"/>
          <w:sz w:val="24"/>
          <w:szCs w:val="24"/>
          <w:lang w:eastAsia="en-US"/>
        </w:rPr>
        <w:t>I</w:t>
      </w:r>
      <w:r w:rsidRPr="00B50CA6">
        <w:rPr>
          <w:rFonts w:ascii="Times New Roman" w:eastAsia="Calibri" w:hAnsi="Times New Roman"/>
          <w:spacing w:val="1"/>
          <w:sz w:val="24"/>
          <w:szCs w:val="24"/>
          <w:lang w:eastAsia="en-US"/>
        </w:rPr>
        <w:t>–</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.Маке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ас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виЛ.М</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,С.Реме</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в,В.</w:t>
      </w:r>
      <w:r w:rsidRPr="00B50CA6">
        <w:rPr>
          <w:rFonts w:ascii="Times New Roman" w:eastAsia="Calibri" w:hAnsi="Times New Roman"/>
          <w:i/>
          <w:spacing w:val="-3"/>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в,Д. 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 xml:space="preserve">к,В.М. </w:t>
      </w: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.Литке,С.</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.Мак</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8"/>
          <w:sz w:val="24"/>
          <w:szCs w:val="24"/>
          <w:lang w:eastAsia="en-US"/>
        </w:rPr>
        <w:t>о</w:t>
      </w:r>
      <w:r w:rsidRPr="00B50CA6">
        <w:rPr>
          <w:rFonts w:ascii="Times New Roman" w:eastAsia="Calibri" w:hAnsi="Times New Roman"/>
          <w:i/>
          <w:sz w:val="24"/>
          <w:szCs w:val="24"/>
          <w:lang w:eastAsia="en-US"/>
        </w:rPr>
        <w:t>-Макл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 Лом</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.Ше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.Семе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-Ш</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3"/>
          <w:sz w:val="24"/>
          <w:szCs w:val="24"/>
          <w:lang w:eastAsia="en-US"/>
        </w:rPr>
        <w:t>.</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жевал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т,Э.</w:t>
      </w:r>
      <w:r w:rsidRPr="00B50CA6">
        <w:rPr>
          <w:rFonts w:ascii="Times New Roman" w:eastAsia="Calibri" w:hAnsi="Times New Roman"/>
          <w:i/>
          <w:spacing w:val="-3"/>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.Ла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гс</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фи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.Бе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сга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зен иМ.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.Ла</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 Д.Ливингс</w:t>
      </w:r>
      <w:r w:rsidRPr="00B50CA6">
        <w:rPr>
          <w:rFonts w:ascii="Times New Roman" w:eastAsia="Calibri" w:hAnsi="Times New Roman"/>
          <w:i/>
          <w:spacing w:val="-1"/>
          <w:sz w:val="24"/>
          <w:szCs w:val="24"/>
          <w:lang w:eastAsia="en-US"/>
        </w:rPr>
        <w:t>то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,В.В. Юнк</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сеев, 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5"/>
          <w:sz w:val="24"/>
          <w:szCs w:val="24"/>
          <w:lang w:eastAsia="en-US"/>
        </w:rPr>
        <w:t>“</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ж</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3"/>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тт,Р.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ии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 веке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.Вавилов, 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Р. 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ди</w:t>
      </w:r>
      <w:r w:rsidRPr="00B50CA6">
        <w:rPr>
          <w:rFonts w:ascii="Times New Roman" w:eastAsia="Calibri" w:hAnsi="Times New Roman"/>
          <w:i/>
          <w:sz w:val="24"/>
          <w:szCs w:val="24"/>
          <w:lang w:eastAsia="en-US"/>
        </w:rPr>
        <w:t>те</w:t>
      </w:r>
      <w:r w:rsidRPr="00B50CA6">
        <w:rPr>
          <w:rFonts w:ascii="Times New Roman" w:eastAsia="Calibri" w:hAnsi="Times New Roman"/>
          <w:i/>
          <w:spacing w:val="-3"/>
          <w:sz w:val="24"/>
          <w:szCs w:val="24"/>
          <w:lang w:eastAsia="en-US"/>
        </w:rPr>
        <w:t>л</w:t>
      </w:r>
      <w:r w:rsidRPr="00B50CA6">
        <w:rPr>
          <w:rFonts w:ascii="Times New Roman" w:eastAsia="Calibri" w:hAnsi="Times New Roman"/>
          <w:i/>
          <w:sz w:val="24"/>
          <w:szCs w:val="24"/>
          <w:lang w:eastAsia="en-US"/>
        </w:rPr>
        <w:t>и1и2</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ской</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w:t>
      </w:r>
      <w:r w:rsidRPr="00B50CA6">
        <w:rPr>
          <w:rFonts w:ascii="Times New Roman" w:eastAsia="Calibri" w:hAnsi="Times New Roman"/>
          <w:i/>
          <w:spacing w:val="5"/>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йэк</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 В.</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ту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хм</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Главные</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дыЗе</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аире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ье</w:t>
      </w:r>
      <w:r w:rsidRPr="00B50CA6">
        <w:rPr>
          <w:rFonts w:ascii="Times New Roman" w:eastAsia="Calibri" w:hAnsi="Times New Roman"/>
          <w:b/>
          <w:bCs/>
          <w:sz w:val="24"/>
          <w:szCs w:val="24"/>
          <w:lang w:eastAsia="en-US"/>
        </w:rPr>
        <w:t>фЗе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Лит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Сейсмические пояса Земли.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Типы земной коры, их отличия. </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фа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зе</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к Зем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 xml:space="preserve">ера и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ы 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еклимата</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 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 xml:space="preserve">Характеристика воздушных масс Земли.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кл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мати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слов</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знь</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ей</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климат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4"/>
          <w:sz w:val="24"/>
          <w:szCs w:val="24"/>
          <w:lang w:eastAsia="en-US"/>
        </w:rPr>
        <w:t>Р</w:t>
      </w:r>
      <w:r w:rsidRPr="00B50CA6">
        <w:rPr>
          <w:rFonts w:ascii="Times New Roman" w:eastAsia="Calibri" w:hAnsi="Times New Roman"/>
          <w:i/>
          <w:sz w:val="24"/>
          <w:szCs w:val="24"/>
          <w:lang w:eastAsia="en-US"/>
        </w:rPr>
        <w:t xml:space="preserve">асчет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й в зависимости от</w:t>
      </w:r>
      <w:r w:rsidRPr="00B50CA6">
        <w:rPr>
          <w:rFonts w:ascii="Times New Roman" w:eastAsia="Calibri" w:hAnsi="Times New Roman"/>
          <w:i/>
          <w:sz w:val="24"/>
          <w:szCs w:val="24"/>
          <w:lang w:eastAsia="en-US"/>
        </w:rPr>
        <w:t>географической</w:t>
      </w:r>
      <w:r w:rsidRPr="00B50CA6">
        <w:rPr>
          <w:rFonts w:ascii="Times New Roman" w:eastAsia="Calibri" w:hAnsi="Times New Roman"/>
          <w:i/>
          <w:spacing w:val="1"/>
          <w:sz w:val="24"/>
          <w:szCs w:val="24"/>
          <w:lang w:eastAsia="en-US"/>
        </w:rPr>
        <w:t xml:space="preserve"> широты</w:t>
      </w:r>
      <w:r w:rsidRPr="00B50CA6">
        <w:rPr>
          <w:rFonts w:ascii="Times New Roman" w:eastAsia="Calibri" w:hAnsi="Times New Roman"/>
          <w:i/>
          <w:sz w:val="24"/>
          <w:szCs w:val="24"/>
          <w:lang w:eastAsia="en-US"/>
        </w:rPr>
        <w:t>, а</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йвы</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ымес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 атм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z w:val="24"/>
          <w:szCs w:val="24"/>
          <w:lang w:eastAsia="en-US"/>
        </w:rPr>
        <w:t>ав</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тем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ыво</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 на заданной высоте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с</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а,ам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ыи</w:t>
      </w:r>
      <w:r w:rsidRPr="00B50CA6">
        <w:rPr>
          <w:rFonts w:ascii="Times New Roman" w:eastAsia="Calibri" w:hAnsi="Times New Roman"/>
          <w:i/>
          <w:spacing w:val="1"/>
          <w:sz w:val="24"/>
          <w:szCs w:val="24"/>
          <w:lang w:eastAsia="en-US"/>
        </w:rPr>
        <w:t>др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каза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елей).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вой</w:t>
      </w:r>
      <w:r w:rsidRPr="00B50CA6">
        <w:rPr>
          <w:rFonts w:ascii="Times New Roman" w:eastAsia="Calibri" w:hAnsi="Times New Roman"/>
          <w:b/>
          <w:bCs/>
          <w:spacing w:val="1"/>
          <w:sz w:val="24"/>
          <w:szCs w:val="24"/>
          <w:lang w:eastAsia="en-US"/>
        </w:rPr>
        <w:t xml:space="preserve"> о</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н– основнаяч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ьг</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Океанические течения. Система океанических течений.</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аиего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че</w:t>
      </w:r>
      <w:r w:rsidRPr="00B50CA6">
        <w:rPr>
          <w:rFonts w:ascii="Times New Roman" w:eastAsia="Calibri" w:hAnsi="Times New Roman"/>
          <w:spacing w:val="8"/>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аиего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ло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 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и(вы</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тамз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Высотная поясность.</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Характеристика</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хма</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фи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и </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аклимата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Северной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климата,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в,атакже</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йрайон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ин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 газа).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ава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ни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с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охо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ата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местного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пл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яхипри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она</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вой</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ейал</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 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ЮА</w:t>
      </w:r>
      <w:r w:rsidRPr="00B50CA6">
        <w:rPr>
          <w:rFonts w:ascii="Times New Roman" w:eastAsia="Calibri" w:hAnsi="Times New Roman"/>
          <w:sz w:val="24"/>
          <w:szCs w:val="24"/>
          <w:lang w:eastAsia="en-US"/>
        </w:rPr>
        <w:t>Р)).</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вс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яи О</w:t>
      </w:r>
      <w:r w:rsidRPr="00B50CA6">
        <w:rPr>
          <w:rFonts w:ascii="Times New Roman" w:eastAsia="Calibri" w:hAnsi="Times New Roman"/>
          <w:b/>
          <w:bCs/>
          <w:spacing w:val="-2"/>
          <w:sz w:val="24"/>
          <w:szCs w:val="24"/>
          <w:lang w:eastAsia="en-US"/>
        </w:rPr>
        <w:t>к</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ани</w:t>
      </w:r>
      <w:r w:rsidRPr="00B50CA6">
        <w:rPr>
          <w:rFonts w:ascii="Times New Roman" w:eastAsia="Calibri" w:hAnsi="Times New Roman"/>
          <w:b/>
          <w:bCs/>
          <w:sz w:val="24"/>
          <w:szCs w:val="24"/>
          <w:lang w:eastAsia="en-US"/>
        </w:rPr>
        <w:t>я.</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Эндемики.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встрал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ою</w:t>
      </w:r>
      <w:r w:rsidRPr="00B50CA6">
        <w:rPr>
          <w:rFonts w:ascii="Times New Roman" w:eastAsia="Calibri" w:hAnsi="Times New Roman"/>
          <w:sz w:val="24"/>
          <w:szCs w:val="24"/>
          <w:lang w:eastAsia="en-US"/>
        </w:rPr>
        <w:t>з(ге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4"/>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м–ст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ма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рно</w:t>
      </w:r>
      <w:r w:rsidRPr="00B50CA6">
        <w:rPr>
          <w:rFonts w:ascii="Times New Roman" w:eastAsia="Calibri" w:hAnsi="Times New Roman"/>
          <w:sz w:val="24"/>
          <w:szCs w:val="24"/>
          <w:lang w:eastAsia="en-US"/>
        </w:rPr>
        <w:t>гот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австра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лы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 сл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освяз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гс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тая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я насвоих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шеев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скопле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Мелане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 (так как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ездесь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асыи ме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ме</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жу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юс</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рон</w:t>
      </w:r>
      <w:r w:rsidRPr="00B50CA6">
        <w:rPr>
          <w:rFonts w:ascii="Times New Roman" w:eastAsia="Calibri" w:hAnsi="Times New Roman"/>
          <w:sz w:val="24"/>
          <w:szCs w:val="24"/>
          <w:lang w:eastAsia="en-US"/>
        </w:rPr>
        <w:t>езияи</w:t>
      </w:r>
      <w:r w:rsidRPr="00B50CA6">
        <w:rPr>
          <w:rFonts w:ascii="Times New Roman" w:eastAsia="Calibri" w:hAnsi="Times New Roman"/>
          <w:spacing w:val="-4"/>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 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.Южн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сам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2"/>
          <w:sz w:val="24"/>
          <w:szCs w:val="24"/>
          <w:lang w:eastAsia="en-US"/>
        </w:rPr>
        <w:t xml:space="preserve"> Высотная поясность Анд. Эндемики.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и</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ь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я).Ст</w:t>
      </w:r>
      <w:r w:rsidRPr="00B50CA6">
        <w:rPr>
          <w:rFonts w:ascii="Times New Roman" w:eastAsia="Calibri" w:hAnsi="Times New Roman"/>
          <w:spacing w:val="-2"/>
          <w:sz w:val="24"/>
          <w:szCs w:val="24"/>
          <w:lang w:eastAsia="en-US"/>
        </w:rPr>
        <w:t>ра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востока и 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яи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ея</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Ан</w:t>
      </w:r>
      <w:r w:rsidRPr="00B50CA6">
        <w:rPr>
          <w:rFonts w:ascii="Times New Roman" w:eastAsia="Calibri" w:hAnsi="Times New Roman"/>
          <w:b/>
          <w:bCs/>
          <w:spacing w:val="1"/>
          <w:sz w:val="24"/>
          <w:szCs w:val="24"/>
          <w:lang w:eastAsia="en-US"/>
        </w:rPr>
        <w:t>та</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а–</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и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ален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 ше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и и 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сво</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ече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им</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6"/>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в</w:t>
      </w:r>
      <w:r w:rsidRPr="00B50CA6">
        <w:rPr>
          <w:rFonts w:ascii="Times New Roman" w:eastAsia="Calibri" w:hAnsi="Times New Roman"/>
          <w:spacing w:val="-1"/>
          <w:sz w:val="24"/>
          <w:szCs w:val="24"/>
          <w:lang w:eastAsia="en-US"/>
        </w:rPr>
        <w:t xml:space="preserve"> 2</w:t>
      </w:r>
      <w:r w:rsidRPr="00B50CA6">
        <w:rPr>
          <w:rFonts w:ascii="Times New Roman" w:eastAsia="Calibri" w:hAnsi="Times New Roman"/>
          <w:sz w:val="24"/>
          <w:szCs w:val="24"/>
          <w:lang w:eastAsia="en-US"/>
        </w:rPr>
        <w:t>0</w:t>
      </w:r>
      <w:r w:rsidRPr="00B50CA6">
        <w:rPr>
          <w:rFonts w:ascii="Times New Roman" w:eastAsia="Calibri" w:hAnsi="Times New Roman"/>
          <w:spacing w:val="1"/>
          <w:sz w:val="24"/>
          <w:szCs w:val="24"/>
          <w:lang w:eastAsia="en-US"/>
        </w:rPr>
        <w:t xml:space="preserve">-21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еке. Современные исследования и разработки в Антарктиде.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тия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йСвет).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 xml:space="preserve">фаи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 в</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Меридиональное расположение природных зон на территории Северной Америки.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дв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ичелов</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население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нц</w:t>
      </w:r>
      <w:r w:rsidRPr="00B50CA6">
        <w:rPr>
          <w:rFonts w:ascii="Times New Roman" w:eastAsia="Calibri" w:hAnsi="Times New Roman"/>
          <w:sz w:val="24"/>
          <w:szCs w:val="24"/>
          <w:lang w:eastAsia="en-US"/>
        </w:rPr>
        <w:t>ев).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 xml:space="preserve">. </w:t>
      </w:r>
      <w:r w:rsidRPr="00B50CA6">
        <w:rPr>
          <w:rFonts w:ascii="Times New Roman" w:eastAsia="Calibri" w:hAnsi="Times New Roman"/>
          <w:sz w:val="24"/>
          <w:szCs w:val="24"/>
          <w:lang w:eastAsia="en-US"/>
        </w:rPr>
        <w:t>Описание США–</w:t>
      </w:r>
      <w:r w:rsidRPr="00B50CA6">
        <w:rPr>
          <w:rFonts w:ascii="Times New Roman" w:eastAsia="Calibri" w:hAnsi="Times New Roman"/>
          <w:spacing w:val="1"/>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ой из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щихс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Еврази</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еис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люд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а. Эндемики.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яит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готе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ьи </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 людей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высок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 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кис</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ь</w:t>
      </w:r>
      <w:r w:rsidRPr="00B50CA6">
        <w:rPr>
          <w:rFonts w:ascii="Times New Roman" w:eastAsia="Calibri" w:hAnsi="Times New Roman"/>
          <w:sz w:val="24"/>
          <w:szCs w:val="24"/>
          <w:lang w:eastAsia="en-US"/>
        </w:rPr>
        <w:t>я,сел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ско</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европ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знь и</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 людей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м, 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р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мас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воз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ви)).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6"/>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хчаст</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йсве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ядвух</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словийи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 газ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ая 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 пл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 xml:space="preserve">(его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я)ик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урегио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хк</w:t>
      </w:r>
      <w:r w:rsidRPr="00B50CA6">
        <w:rPr>
          <w:rFonts w:ascii="Times New Roman" w:eastAsia="Calibri" w:hAnsi="Times New Roman"/>
          <w:spacing w:val="-1"/>
          <w:sz w:val="24"/>
          <w:szCs w:val="24"/>
          <w:lang w:eastAsia="en-US"/>
        </w:rPr>
        <w:t>орн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зол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и</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 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змик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зми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ама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зм).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 (кон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 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8"/>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ажевг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 xml:space="preserve">зма 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й мира»).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3"/>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вы</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 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хаэ</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чагм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 эмигра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овМ</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ииКит</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Взаимодействие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ще</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еза</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ей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ятел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стьмеж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дни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ествав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этапе (</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я,Ю</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СКОи </w:t>
      </w:r>
      <w:r w:rsidRPr="00B50CA6">
        <w:rPr>
          <w:rFonts w:ascii="Times New Roman" w:eastAsia="Calibri" w:hAnsi="Times New Roman"/>
          <w:spacing w:val="1"/>
          <w:position w:val="-1"/>
          <w:sz w:val="24"/>
          <w:szCs w:val="24"/>
          <w:lang w:eastAsia="en-US"/>
        </w:rPr>
        <w:t>др</w:t>
      </w:r>
      <w:r w:rsidRPr="00B50CA6">
        <w:rPr>
          <w:rFonts w:ascii="Times New Roman" w:eastAsia="Calibri" w:hAnsi="Times New Roman"/>
          <w:position w:val="-1"/>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Территория России на карте мира.</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spacing w:val="-1"/>
          <w:sz w:val="24"/>
          <w:szCs w:val="24"/>
          <w:lang w:eastAsia="en-US"/>
        </w:rPr>
        <w:t>Характеристика</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мываю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ыте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 ча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 Часовые зоны России. Местное, поясное время, его роль в хозяйстве и жизни людей.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изасе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яиза</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ив </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 засе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2"/>
          <w:sz w:val="24"/>
          <w:szCs w:val="24"/>
          <w:lang w:eastAsia="en-US"/>
        </w:rPr>
        <w:t>X</w:t>
      </w:r>
      <w:r w:rsidRPr="00B50CA6">
        <w:rPr>
          <w:rFonts w:ascii="Times New Roman" w:eastAsia="Calibri" w:hAnsi="Times New Roman"/>
          <w:sz w:val="24"/>
          <w:szCs w:val="24"/>
          <w:lang w:eastAsia="en-US"/>
        </w:rPr>
        <w:t>IX–</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w:t>
      </w:r>
      <w:r w:rsidRPr="00B50CA6">
        <w:rPr>
          <w:rFonts w:ascii="Times New Roman" w:eastAsia="Calibri" w:hAnsi="Times New Roman"/>
          <w:sz w:val="24"/>
          <w:szCs w:val="24"/>
          <w:lang w:val="en-US" w:eastAsia="en-US"/>
        </w:rPr>
        <w:t>I</w:t>
      </w:r>
      <w:r w:rsidRPr="00B50CA6">
        <w:rPr>
          <w:rFonts w:ascii="Times New Roman" w:eastAsia="Calibri" w:hAnsi="Times New Roman"/>
          <w:spacing w:val="-1"/>
          <w:sz w:val="24"/>
          <w:szCs w:val="24"/>
          <w:lang w:eastAsia="en-US"/>
        </w:rPr>
        <w:t xml:space="preserve"> в</w:t>
      </w:r>
      <w:r w:rsidRPr="00B50CA6">
        <w:rPr>
          <w:rFonts w:ascii="Times New Roman" w:eastAsia="Calibri" w:hAnsi="Times New Roman"/>
          <w:sz w:val="24"/>
          <w:szCs w:val="24"/>
          <w:lang w:eastAsia="en-US"/>
        </w:rPr>
        <w:t xml:space="preserve">в.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Общая</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ьефи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ол</w:t>
      </w:r>
      <w:r w:rsidRPr="00B50CA6">
        <w:rPr>
          <w:rFonts w:ascii="Times New Roman" w:eastAsia="Calibri" w:hAnsi="Times New Roman"/>
          <w:b/>
          <w:bCs/>
          <w:sz w:val="24"/>
          <w:szCs w:val="24"/>
          <w:lang w:eastAsia="en-US"/>
        </w:rPr>
        <w:t>ез</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скопае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Геохронологическая таблица. Тектоническое строение территории России.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язь с тект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Факторы образования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Изображение рельефа на картах разного масштаба. Построение профиля рельефа.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т</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 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шн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хмасс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(циклон, антициклон, атмосферный фронт).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климата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Суммарная солнечная радиация. Определение велечин суммарной солнечной радиации на разных территориях России.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 итипыкли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веки 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зирова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тас климатическими и синоптическими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ми, картодиаграммами. Определение зенитального положения Солнца.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ут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еводы</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х водР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азие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Режим рек.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 Классификация озёр.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воды,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яя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 каналы и крупные водохранилища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сыв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чвы</w:t>
      </w:r>
      <w:r w:rsidRPr="00B50CA6">
        <w:rPr>
          <w:rFonts w:ascii="Times New Roman" w:eastAsia="Calibri" w:hAnsi="Times New Roman"/>
          <w:b/>
          <w:bCs/>
          <w:spacing w:val="-4"/>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ую</w:t>
      </w:r>
      <w:r w:rsidRPr="00B50CA6">
        <w:rPr>
          <w:rFonts w:ascii="Times New Roman" w:eastAsia="Calibri" w:hAnsi="Times New Roman"/>
          <w:sz w:val="24"/>
          <w:szCs w:val="24"/>
          <w:lang w:eastAsia="en-US"/>
        </w:rPr>
        <w:t>щиефа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ыи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чв.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чве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йи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во</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ймир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стител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иж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Природно</w:t>
      </w:r>
      <w:r w:rsidRPr="00B50CA6">
        <w:rPr>
          <w:rFonts w:ascii="Times New Roman" w:eastAsia="Calibri" w:hAnsi="Times New Roman"/>
          <w:b/>
          <w:bCs/>
          <w:spacing w:val="-2"/>
          <w:sz w:val="24"/>
          <w:szCs w:val="24"/>
          <w:lang w:eastAsia="en-US"/>
        </w:rPr>
        <w:t>-</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ексы</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ван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сы (</w:t>
      </w:r>
      <w:r w:rsidRPr="00B50CA6">
        <w:rPr>
          <w:rFonts w:ascii="Times New Roman" w:eastAsia="Calibri" w:hAnsi="Times New Roman"/>
          <w:spacing w:val="-1"/>
          <w:sz w:val="24"/>
          <w:szCs w:val="24"/>
          <w:lang w:eastAsia="en-US"/>
        </w:rPr>
        <w:t>ПТ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ндр</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га,смеш</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w:t>
      </w:r>
      <w:r w:rsidRPr="00B50CA6">
        <w:rPr>
          <w:rFonts w:ascii="Times New Roman" w:eastAsia="Calibri" w:hAnsi="Times New Roman"/>
          <w:spacing w:val="4"/>
          <w:sz w:val="24"/>
          <w:szCs w:val="24"/>
          <w:lang w:eastAsia="en-US"/>
        </w:rPr>
        <w:t xml:space="preserve"> широко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са.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тепии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Кр</w:t>
      </w:r>
      <w:r w:rsidRPr="00B50CA6">
        <w:rPr>
          <w:rFonts w:ascii="Times New Roman" w:eastAsia="Calibri" w:hAnsi="Times New Roman"/>
          <w:b/>
          <w:bCs/>
          <w:spacing w:val="1"/>
          <w:sz w:val="24"/>
          <w:szCs w:val="24"/>
          <w:lang w:eastAsia="en-US"/>
        </w:rPr>
        <w:t>у</w:t>
      </w:r>
      <w:r w:rsidRPr="00B50CA6">
        <w:rPr>
          <w:rFonts w:ascii="Times New Roman" w:eastAsia="Calibri" w:hAnsi="Times New Roman"/>
          <w:b/>
          <w:bCs/>
          <w:spacing w:val="-1"/>
          <w:sz w:val="24"/>
          <w:szCs w:val="24"/>
          <w:lang w:eastAsia="en-US"/>
        </w:rPr>
        <w:t>пны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4"/>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ексы </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сская</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8"/>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хводи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шаф</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СеверР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сской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готеч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чьи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аза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сской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выше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стя</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еле(м</w:t>
      </w:r>
      <w:r w:rsidRPr="00B50CA6">
        <w:rPr>
          <w:rFonts w:ascii="Times New Roman" w:eastAsia="Calibri" w:hAnsi="Times New Roman"/>
          <w:spacing w:val="-2"/>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иЧе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,Бе</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ои К</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ЮгР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амии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ал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ялии</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ты), 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6"/>
          <w:sz w:val="24"/>
          <w:szCs w:val="24"/>
          <w:lang w:eastAsia="en-US"/>
        </w:rPr>
        <w:t>о</w:t>
      </w:r>
      <w:r w:rsidRPr="00B50CA6">
        <w:rPr>
          <w:rFonts w:ascii="Times New Roman" w:eastAsia="Calibri" w:hAnsi="Times New Roman"/>
          <w:sz w:val="24"/>
          <w:szCs w:val="24"/>
          <w:lang w:eastAsia="en-US"/>
        </w:rPr>
        <w:t>-э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аш</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гатс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)и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ми (желез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самии </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вли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на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,иж</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знь</w:t>
      </w:r>
      <w:r w:rsidRPr="00B50CA6">
        <w:rPr>
          <w:rFonts w:ascii="Times New Roman" w:eastAsia="Calibri" w:hAnsi="Times New Roman"/>
          <w:spacing w:val="-1"/>
          <w:sz w:val="24"/>
          <w:szCs w:val="24"/>
          <w:lang w:eastAsia="en-US"/>
        </w:rPr>
        <w:t xml:space="preserve"> 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Южные моря России: история освоения, особенности природы морей, ресурсы, значение.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освоенияпо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яч</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мата;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Кавказ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ыс</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матав западн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хивос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хчаст</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еж</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географического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мы</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 xml:space="preserve">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Урал (изменение природных особенностей с запада на восток, с севера на юг).</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Обобщение знаний по особенностям природы европейской части России.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Западная Сибирь (крупнейшая равнина мира; преобладающая высота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4"/>
          <w:sz w:val="24"/>
          <w:szCs w:val="24"/>
          <w:lang w:eastAsia="en-US"/>
        </w:rPr>
        <w:t>ь</w:t>
      </w:r>
      <w:r w:rsidRPr="00B50CA6">
        <w:rPr>
          <w:rFonts w:ascii="Times New Roman" w:eastAsia="Calibri" w:hAnsi="Times New Roman"/>
          <w:sz w:val="24"/>
          <w:szCs w:val="24"/>
          <w:lang w:eastAsia="en-US"/>
        </w:rPr>
        <w:t>ефаи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ятеплаив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хз</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состава природных зон с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4"/>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 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ь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 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ыс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о вы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мите</w:t>
      </w:r>
      <w:r w:rsidRPr="00B50CA6">
        <w:rPr>
          <w:rFonts w:ascii="Times New Roman" w:eastAsia="Calibri" w:hAnsi="Times New Roman"/>
          <w:spacing w:val="-1"/>
          <w:sz w:val="24"/>
          <w:szCs w:val="24"/>
          <w:lang w:eastAsia="en-US"/>
        </w:rPr>
        <w:t>рр</w:t>
      </w:r>
      <w:r w:rsidRPr="00B50CA6">
        <w:rPr>
          <w:rFonts w:ascii="Times New Roman" w:eastAsia="Calibri" w:hAnsi="Times New Roman"/>
          <w:sz w:val="24"/>
          <w:szCs w:val="24"/>
          <w:lang w:eastAsia="en-US"/>
        </w:rPr>
        <w:t>асамии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елк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мат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о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мног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ктер</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зн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азиеик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фа</w:t>
      </w:r>
      <w:r w:rsidRPr="00B50CA6">
        <w:rPr>
          <w:rFonts w:ascii="Times New Roman" w:eastAsia="Calibri" w:hAnsi="Times New Roman"/>
          <w:sz w:val="24"/>
          <w:szCs w:val="24"/>
          <w:lang w:eastAsia="en-US"/>
        </w:rPr>
        <w:t xml:space="preserve">, горные хребты,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щиевсе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 мн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;особ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стный</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йклимати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стифор</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w:t>
      </w:r>
      <w:r w:rsidRPr="00B50CA6">
        <w:rPr>
          <w:rFonts w:ascii="Times New Roman" w:eastAsia="Calibri" w:hAnsi="Times New Roman"/>
          <w:sz w:val="24"/>
          <w:szCs w:val="24"/>
          <w:lang w:eastAsia="en-US"/>
        </w:rPr>
        <w:t>тай,Сая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еводы,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1"/>
          <w:sz w:val="24"/>
          <w:szCs w:val="24"/>
          <w:lang w:eastAsia="en-US"/>
        </w:rPr>
        <w:t>особенности природы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во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ал –</w:t>
      </w:r>
      <w:r w:rsidRPr="00B50CA6">
        <w:rPr>
          <w:rFonts w:ascii="Times New Roman" w:eastAsia="Calibri" w:hAnsi="Times New Roman"/>
          <w:spacing w:val="5"/>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ектВсем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ыип</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хр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ежго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хра</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ата на </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ге им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хи </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льц</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фт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ам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Камчат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(географическое положение, история исследования, особенности природы).</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pacing w:val="1"/>
          <w:sz w:val="24"/>
          <w:szCs w:val="24"/>
          <w:lang w:eastAsia="en-US"/>
        </w:rPr>
        <w:t>Население России.</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яиее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.Воспроизводство населения. Показатели рождаемости, смертности, естественного и миграционного прироста / убыли.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эт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исел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Типы населённых пунктов.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 их классификация</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География</w:t>
      </w:r>
      <w:r w:rsidRPr="00B50CA6">
        <w:rPr>
          <w:rFonts w:ascii="Times New Roman" w:eastAsia="Calibri" w:hAnsi="Times New Roman"/>
          <w:b/>
          <w:bCs/>
          <w:sz w:val="24"/>
          <w:szCs w:val="24"/>
          <w:lang w:eastAsia="en-US"/>
        </w:rPr>
        <w:t>св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ейм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 История освоения.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стисво</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екии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ы ивод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ей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Природные ресурсы.Эк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Хозяйство </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зя</w:t>
      </w:r>
      <w:r w:rsidRPr="00B50CA6">
        <w:rPr>
          <w:rFonts w:ascii="Times New Roman" w:eastAsia="Calibri" w:hAnsi="Times New Roman"/>
          <w:b/>
          <w:bCs/>
          <w:spacing w:val="-2"/>
          <w:sz w:val="24"/>
          <w:szCs w:val="24"/>
          <w:lang w:eastAsia="en-US"/>
        </w:rPr>
        <w:t>йс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ва. </w:t>
      </w: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яис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Отраслевая структура хозяйства</w:t>
      </w:r>
      <w:r w:rsidRPr="00B50CA6">
        <w:rPr>
          <w:rFonts w:ascii="Times New Roman" w:eastAsia="Calibri" w:hAnsi="Times New Roman"/>
          <w:sz w:val="24"/>
          <w:szCs w:val="24"/>
          <w:lang w:eastAsia="en-US"/>
        </w:rPr>
        <w:t xml:space="preserve">. Сферы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Этапы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тияэ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Административно-территориальное устройство Российской Федерации.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иим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мплекс</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.Расте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4"/>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мышл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АП</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щеваяи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егкая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.Ле</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екс.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емес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за</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1"/>
          <w:sz w:val="24"/>
          <w:szCs w:val="24"/>
          <w:lang w:eastAsia="en-US"/>
        </w:rPr>
        <w:t>юл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маж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-энергет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мплекс.</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кс.У</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ефтя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яига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э</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ип</w:t>
      </w:r>
      <w:r w:rsidRPr="00B50CA6">
        <w:rPr>
          <w:rFonts w:ascii="Times New Roman" w:eastAsia="Calibri" w:hAnsi="Times New Roman"/>
          <w:sz w:val="24"/>
          <w:szCs w:val="24"/>
          <w:lang w:eastAsia="en-US"/>
        </w:rPr>
        <w:t>ы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5"/>
          <w:sz w:val="24"/>
          <w:szCs w:val="24"/>
          <w:lang w:eastAsia="en-US"/>
        </w:rPr>
        <w:t>щ</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Еди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энерго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ма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 Маш</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язис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асля</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сле</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воен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екса.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сет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екса.</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ествов</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ыте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хсет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 xml:space="preserve">Хозяйство своей местности.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Районы</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b/>
          <w:bCs/>
          <w:sz w:val="24"/>
          <w:szCs w:val="24"/>
          <w:lang w:eastAsia="en-US"/>
        </w:rPr>
        <w:t>Европе</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ская</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ЭГП, природно-ресурсный потенциал,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Этапы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 xml:space="preserve">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а.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род</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Фу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 xml:space="preserve">йской Федерации.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4"/>
          <w:sz w:val="24"/>
          <w:szCs w:val="24"/>
          <w:lang w:eastAsia="en-US"/>
        </w:rPr>
        <w:t>ЭГП</w:t>
      </w:r>
      <w:r w:rsidRPr="00B50CA6">
        <w:rPr>
          <w:rFonts w:ascii="Times New Roman" w:eastAsia="Calibri" w:hAnsi="Times New Roman"/>
          <w:sz w:val="24"/>
          <w:szCs w:val="24"/>
          <w:lang w:eastAsia="en-US"/>
        </w:rPr>
        <w:t xml:space="preserve">, природно-ресурсный потенциал,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 ха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-Вят</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кая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Моря Атлантического океана, омывающие Россию: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 xml:space="preserve"> история освоения, </w:t>
      </w:r>
      <w:r w:rsidRPr="00B50CA6">
        <w:rPr>
          <w:rFonts w:ascii="Times New Roman" w:eastAsia="Calibri" w:hAnsi="Times New Roman"/>
          <w:spacing w:val="-2"/>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2"/>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волжье: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3"/>
          <w:sz w:val="24"/>
          <w:szCs w:val="24"/>
          <w:lang w:eastAsia="en-US"/>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сс</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 зн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ат</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ь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Моря Северного Ледовитого океана: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Ти</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кав</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8"/>
          <w:sz w:val="24"/>
          <w:szCs w:val="24"/>
          <w:lang w:eastAsia="en-US"/>
        </w:rPr>
        <w:t>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Россия</w:t>
      </w:r>
      <w:r w:rsidRPr="00B50CA6">
        <w:rPr>
          <w:rFonts w:ascii="Times New Roman" w:eastAsia="Calibri" w:hAnsi="Times New Roman"/>
          <w:b/>
          <w:bCs/>
          <w:sz w:val="24"/>
          <w:szCs w:val="24"/>
          <w:lang w:eastAsia="en-US"/>
        </w:rPr>
        <w:t>в мире.</w:t>
      </w:r>
    </w:p>
    <w:p w:rsidR="00B50CA6" w:rsidRPr="00B50CA6" w:rsidRDefault="00B50CA6" w:rsidP="00B50CA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сто</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вню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стиев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 (г</w:t>
      </w:r>
      <w:r w:rsidRPr="00B50CA6">
        <w:rPr>
          <w:rFonts w:ascii="Times New Roman" w:eastAsia="Calibri" w:hAnsi="Times New Roman"/>
          <w:spacing w:val="5"/>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еш</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аиг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яэк</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вм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ке. Россия и страны СНГ. </w:t>
      </w:r>
    </w:p>
    <w:p w:rsidR="00B50CA6" w:rsidRPr="00B50CA6" w:rsidRDefault="00B50CA6" w:rsidP="00B50CA6">
      <w:pPr>
        <w:tabs>
          <w:tab w:val="left" w:pos="5428"/>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картой «Имена на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и нанесение на контурную карту географических объектов изученных маршрутов путешественников.</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зенитального положения Солнца в разные периоды года.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координат географических объектов по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положения объектов относительно друг друга: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направлений и расстояний по глобусу и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высот и глубин географических объектов с использованием шкалы высот и глубин.</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азимута.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Ориентирование на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плана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коллекциями минералов, горных пород, полезных ископаемых.</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Ведение дневника погоды.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метеоприборами (проведение наблюдений и измерений, фиксация результатов, обработка результатов наблюдений) .</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средних температур, амплитуды и построение графиков.</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природных комплексов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океанов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океанах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материков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природных зон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материке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Прогнозирование перспективных путей рационального природопользования.</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ГП и оценка его влияния на природу и жизнь людей 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особенностей географического положения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динамики изменения границ России и их значения.</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Написание эссе о роли русских землепроходцев и исследователей в освоении и изучении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разницы во времени различных территорий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Выявление взаимозависимостей тектонической структуры, формы рельефа, полезных ископаемых на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Построение профиля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 России .</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Распределение количества осадков на территории России, работа с климатограммами.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характеристики климата своего региона.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прогноза погоды на основе различных</w:t>
      </w:r>
      <w:r w:rsidRPr="00B50CA6">
        <w:rPr>
          <w:rFonts w:ascii="Times New Roman" w:eastAsia="Calibri" w:hAnsi="Times New Roman"/>
          <w:sz w:val="24"/>
          <w:szCs w:val="24"/>
          <w:lang w:eastAsia="en-US"/>
        </w:rPr>
        <w:tab/>
        <w:t>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России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особенностей природы отдельных регионов страны.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особо охраняемых природных территорий России и их особенностей.</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особенностей размещения крупных народов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вычисление и сравнение показателей естественного прироста населения в разных частях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Чтение и анализ половозрастных пирамид.</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демографической ситуации России и отдельных ее территорий.</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величины миграционного прироста населения в разных частях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и направлений внутренних и внешних миграций, объяснение причин, составление схемы.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Объяснение различий в обеспеченности трудовыми ресурсами отдельных регионов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уровня урбанизации отдельных регионов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субъектов, экономических районов и федеральных округов РФ.</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двух и более экономических районов России по заданным характеристикам.</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экономических районах России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0CA6" w:rsidRPr="00B50CA6" w:rsidRDefault="00387C2F" w:rsidP="00B50CA6">
      <w:pPr>
        <w:keepNext/>
        <w:keepLines/>
        <w:spacing w:after="0" w:line="240" w:lineRule="auto"/>
        <w:outlineLvl w:val="3"/>
        <w:rPr>
          <w:rFonts w:ascii="Times New Roman" w:hAnsi="Times New Roman"/>
          <w:b/>
          <w:bCs/>
          <w:iCs/>
          <w:sz w:val="26"/>
          <w:szCs w:val="26"/>
        </w:rPr>
      </w:pPr>
      <w:bookmarkStart w:id="48" w:name="_Toc414553232"/>
      <w:bookmarkStart w:id="49" w:name="_Toc409691708"/>
      <w:r>
        <w:rPr>
          <w:rFonts w:ascii="Times New Roman" w:hAnsi="Times New Roman"/>
          <w:b/>
          <w:bCs/>
          <w:iCs/>
          <w:sz w:val="26"/>
          <w:szCs w:val="26"/>
        </w:rPr>
        <w:t>2.2.2.7</w:t>
      </w:r>
      <w:r w:rsidR="00B50CA6" w:rsidRPr="00B50CA6">
        <w:rPr>
          <w:rFonts w:ascii="Times New Roman" w:hAnsi="Times New Roman"/>
          <w:b/>
          <w:bCs/>
          <w:iCs/>
          <w:sz w:val="26"/>
          <w:szCs w:val="26"/>
        </w:rPr>
        <w:t>. Математика</w:t>
      </w:r>
      <w:bookmarkEnd w:id="48"/>
    </w:p>
    <w:p w:rsidR="00B50CA6" w:rsidRPr="00B50CA6" w:rsidRDefault="00B50CA6" w:rsidP="00B50CA6">
      <w:pPr>
        <w:tabs>
          <w:tab w:val="left" w:pos="1134"/>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0" w:name="_Toc405513918"/>
      <w:bookmarkStart w:id="51" w:name="_Toc284662796"/>
      <w:bookmarkStart w:id="52" w:name="_Toc284663423"/>
      <w:r w:rsidRPr="00B50CA6">
        <w:rPr>
          <w:rFonts w:ascii="Times New Roman" w:eastAsia="@Arial Unicode MS" w:hAnsi="Times New Roman"/>
          <w:b/>
          <w:bCs/>
          <w:sz w:val="24"/>
          <w:szCs w:val="24"/>
        </w:rPr>
        <w:t>Элементы теории множеств и математической логики</w:t>
      </w:r>
      <w:bookmarkEnd w:id="50"/>
      <w:bookmarkEnd w:id="51"/>
      <w:bookmarkEnd w:id="52"/>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Множества и отношения между ними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w:t>
      </w:r>
      <w:r w:rsidRPr="00B50CA6">
        <w:rPr>
          <w:rFonts w:ascii="Times New Roman" w:eastAsia="Calibri" w:hAnsi="Times New Roman"/>
          <w:i/>
          <w:sz w:val="24"/>
          <w:szCs w:val="24"/>
          <w:lang w:eastAsia="en-US"/>
        </w:rPr>
        <w:t>характеристическое свойство множества</w:t>
      </w:r>
      <w:r w:rsidRPr="00B50CA6">
        <w:rPr>
          <w:rFonts w:ascii="Times New Roman" w:eastAsia="Calibri" w:hAnsi="Times New Roman"/>
          <w:sz w:val="24"/>
          <w:szCs w:val="24"/>
          <w:lang w:eastAsia="en-US"/>
        </w:rPr>
        <w:t xml:space="preserve">, элемент множества, </w:t>
      </w:r>
      <w:r w:rsidRPr="00B50CA6">
        <w:rPr>
          <w:rFonts w:ascii="Times New Roman" w:eastAsia="Calibri" w:hAnsi="Times New Roman"/>
          <w:i/>
          <w:sz w:val="24"/>
          <w:szCs w:val="24"/>
          <w:lang w:eastAsia="en-US"/>
        </w:rPr>
        <w:t>пустое, конечное, бесконечное множество</w:t>
      </w:r>
      <w:r w:rsidRPr="00B50CA6">
        <w:rPr>
          <w:rFonts w:ascii="Times New Roman" w:eastAsia="Calibri" w:hAnsi="Times New Roman"/>
          <w:sz w:val="24"/>
          <w:szCs w:val="24"/>
          <w:lang w:eastAsia="en-US"/>
        </w:rPr>
        <w:t xml:space="preserve">. Подмножество. Отношение принадлежности, включения, равенства. Элементы множества, способы задания множеств, </w:t>
      </w:r>
      <w:r w:rsidRPr="00B50CA6">
        <w:rPr>
          <w:rFonts w:ascii="Times New Roman" w:eastAsia="Calibri" w:hAnsi="Times New Roman"/>
          <w:i/>
          <w:sz w:val="24"/>
          <w:szCs w:val="24"/>
          <w:lang w:eastAsia="en-US"/>
        </w:rPr>
        <w:t>распознавание подмножеств и элементов подмножеств с использованием кругов Эйлера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Операции над множествами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Пересечение и объединение множеств. </w:t>
      </w:r>
      <w:r w:rsidRPr="00B50CA6">
        <w:rPr>
          <w:rFonts w:ascii="Times New Roman" w:eastAsia="Calibri" w:hAnsi="Times New Roman"/>
          <w:i/>
          <w:sz w:val="24"/>
          <w:szCs w:val="24"/>
          <w:lang w:eastAsia="en-US"/>
        </w:rPr>
        <w:t>Разность множеств, дополнение множества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Интерпретация операций над множествами с помощью кругов Эйлера</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Элементы логики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Высказывания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Истинность и ложность высказывания</w:t>
      </w:r>
      <w:r w:rsidRPr="00B50CA6">
        <w:rPr>
          <w:rFonts w:ascii="Times New Roman" w:eastAsia="Calibri" w:hAnsi="Times New Roman"/>
          <w:i/>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3" w:name="_Toc405513919"/>
      <w:bookmarkStart w:id="54" w:name="_Toc284662797"/>
      <w:bookmarkStart w:id="55" w:name="_Toc284663424"/>
      <w:r w:rsidRPr="00B50CA6">
        <w:rPr>
          <w:rFonts w:ascii="Times New Roman" w:eastAsia="@Arial Unicode MS" w:hAnsi="Times New Roman"/>
          <w:b/>
          <w:bCs/>
          <w:sz w:val="24"/>
          <w:szCs w:val="24"/>
        </w:rPr>
        <w:t>Содержание курса математики в 5–6 классах</w:t>
      </w:r>
      <w:bookmarkEnd w:id="53"/>
      <w:bookmarkEnd w:id="54"/>
      <w:bookmarkEnd w:id="55"/>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Натуральные числа и нуль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Натуральный ряд чисел и его свойства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Запись и чтение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Округление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Необходимость округления. Правило округления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Сравнение натуральных чисел, сравнение с числом 0</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Действия с натуральными числами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Переместительный и сочетательный законы сложения и умножения, распределительный закон умножения относительно сложения, </w:t>
      </w:r>
      <w:r w:rsidRPr="00B50CA6">
        <w:rPr>
          <w:rFonts w:ascii="Times New Roman" w:eastAsia="Calibri" w:hAnsi="Times New Roman"/>
          <w:i/>
          <w:sz w:val="24"/>
          <w:szCs w:val="24"/>
          <w:lang w:eastAsia="en-US"/>
        </w:rPr>
        <w:t>обоснование алгоритмов выполнения арифметических  действий.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Степень с натуральным показателем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Числовые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Числовое выражение и его значение, порядок выполнения действий.</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Деление с остатком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Деление с остатком на множестве натуральных чисел, </w:t>
      </w:r>
      <w:r w:rsidRPr="00B50CA6">
        <w:rPr>
          <w:rFonts w:ascii="Times New Roman" w:eastAsia="Calibri" w:hAnsi="Times New Roman"/>
          <w:i/>
          <w:sz w:val="24"/>
          <w:szCs w:val="24"/>
          <w:lang w:eastAsia="en-US"/>
        </w:rPr>
        <w:t>свойства деления с остатком</w:t>
      </w:r>
      <w:r w:rsidRPr="00B50CA6">
        <w:rPr>
          <w:rFonts w:ascii="Times New Roman" w:eastAsia="Calibri" w:hAnsi="Times New Roman"/>
          <w:sz w:val="24"/>
          <w:szCs w:val="24"/>
          <w:lang w:eastAsia="en-US"/>
        </w:rPr>
        <w:t xml:space="preserve">. Практические задачи на деление с остатком.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Свойства и признаки делимости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Свойство делимости суммы (разности) на число. Признаки делимости на 2, 3, 5, 9, 10. </w:t>
      </w:r>
      <w:r w:rsidRPr="00B50CA6">
        <w:rPr>
          <w:rFonts w:ascii="Times New Roman" w:eastAsia="Calibri" w:hAnsi="Times New Roman"/>
          <w:i/>
          <w:sz w:val="24"/>
          <w:szCs w:val="24"/>
          <w:lang w:eastAsia="en-US"/>
        </w:rPr>
        <w:t>Признаки делимости на 4, 6, 8, 11. Доказательство признаков делимости</w:t>
      </w:r>
      <w:r w:rsidRPr="00B50CA6">
        <w:rPr>
          <w:rFonts w:ascii="Times New Roman" w:eastAsia="Calibri" w:hAnsi="Times New Roman"/>
          <w:sz w:val="24"/>
          <w:szCs w:val="24"/>
          <w:lang w:eastAsia="en-US"/>
        </w:rPr>
        <w:t xml:space="preserve">. Решение практических задач с применением признаков делимости.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Разложение числа на простые множители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Простые и составные числа, </w:t>
      </w:r>
      <w:r w:rsidRPr="00B50CA6">
        <w:rPr>
          <w:rFonts w:ascii="Times New Roman" w:eastAsia="Calibri" w:hAnsi="Times New Roman"/>
          <w:i/>
          <w:sz w:val="24"/>
          <w:szCs w:val="24"/>
          <w:lang w:eastAsia="en-US"/>
        </w:rPr>
        <w:t xml:space="preserve">решето Эратосфена.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Разложение натурального числа на множители, разложение на простые множители. </w:t>
      </w:r>
      <w:r w:rsidRPr="00B50CA6">
        <w:rPr>
          <w:rFonts w:ascii="Times New Roman" w:eastAsia="Calibri" w:hAnsi="Times New Roman"/>
          <w:i/>
          <w:sz w:val="24"/>
          <w:szCs w:val="24"/>
          <w:lang w:eastAsia="en-US"/>
        </w:rPr>
        <w:t>Количество делителей числа, алгоритм разложения числа на простые множители, основная теорема арифметики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Алгебраические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Делители и кратные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Обыкновенные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Приведение дробей к общему знаменателю. Сравнение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Сложение и вычитание обыкновенных дробей. Умножение и деление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Арифметические действия со смешанными дробями.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Арифметические действия с дробными числами.</w:t>
      </w:r>
      <w:r w:rsidRPr="00B50CA6">
        <w:rPr>
          <w:rFonts w:ascii="Times New Roman" w:eastAsia="Calibri" w:hAnsi="Times New Roman"/>
          <w:sz w:val="24"/>
          <w:szCs w:val="24"/>
          <w:lang w:eastAsia="en-US"/>
        </w:rPr>
        <w:tab/>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Способы рационализации вычислений и их применение при выполнении действий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Десятичные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50CA6">
        <w:rPr>
          <w:rFonts w:ascii="Times New Roman" w:eastAsia="Calibri" w:hAnsi="Times New Roman"/>
          <w:i/>
          <w:sz w:val="24"/>
          <w:szCs w:val="24"/>
          <w:lang w:eastAsia="en-US"/>
        </w:rPr>
        <w:t>Преобразование обыкновенных дробей в десятичные дроби.Конечные и бесконечные десятичные дроби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Отношение двух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Масштаб на плане и карте.Пропорции. Свойства пропорций, применение пропорций и отношений при решении задач.</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Среднее арифметическое чисел</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50CA6">
        <w:rPr>
          <w:rFonts w:ascii="Times New Roman" w:eastAsia="Calibri" w:hAnsi="Times New Roman"/>
          <w:bCs/>
          <w:i/>
          <w:sz w:val="24"/>
          <w:szCs w:val="24"/>
          <w:lang w:eastAsia="en-US"/>
        </w:rPr>
        <w:t>Среднее арифметическое нескольких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Проценты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Диаграммы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Столбчатые и круговые диаграммы. Извлечение информации из диаграмм. </w:t>
      </w:r>
      <w:r w:rsidRPr="00B50CA6">
        <w:rPr>
          <w:rFonts w:ascii="Times New Roman" w:eastAsia="Calibri" w:hAnsi="Times New Roman"/>
          <w:bCs/>
          <w:i/>
          <w:sz w:val="24"/>
          <w:szCs w:val="24"/>
          <w:lang w:eastAsia="en-US"/>
        </w:rPr>
        <w:t>Изображение диаграмм по числовым данным</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Положительные и отрицательные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о рациональном числе</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Первичное представление о множестве рациональных чисел.</w:t>
      </w:r>
      <w:r w:rsidRPr="00B50CA6">
        <w:rPr>
          <w:rFonts w:ascii="Times New Roman" w:eastAsia="Calibri" w:hAnsi="Times New Roman"/>
          <w:sz w:val="24"/>
          <w:szCs w:val="24"/>
          <w:lang w:eastAsia="en-US"/>
        </w:rPr>
        <w:t xml:space="preserve"> Действия с рациональными числами.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Единицы измерений</w:t>
      </w:r>
      <w:r w:rsidRPr="00B50CA6">
        <w:rPr>
          <w:rFonts w:ascii="Times New Roman" w:eastAsia="Calibri" w:hAnsi="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таблиц, схем, чертежей, других средств представления данных при решении задачи.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несложных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арифметический, перебор вариантов.</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Наглядная геометрия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50CA6">
        <w:rPr>
          <w:rFonts w:ascii="Times New Roman" w:eastAsia="Calibri" w:hAnsi="Times New Roman"/>
          <w:i/>
          <w:sz w:val="24"/>
          <w:szCs w:val="24"/>
          <w:lang w:eastAsia="en-US"/>
        </w:rPr>
        <w:t>виды треугольников. Правильные многоугольники.</w:t>
      </w:r>
      <w:r w:rsidRPr="00B50CA6">
        <w:rPr>
          <w:rFonts w:ascii="Times New Roman" w:eastAsia="Calibri" w:hAnsi="Times New Roman"/>
          <w:sz w:val="24"/>
          <w:szCs w:val="24"/>
          <w:lang w:eastAsia="en-US"/>
        </w:rPr>
        <w:t xml:space="preserve"> Изображение основных геометрических фигур. </w:t>
      </w:r>
      <w:r w:rsidRPr="00B50CA6">
        <w:rPr>
          <w:rFonts w:ascii="Times New Roman" w:eastAsia="Calibri" w:hAnsi="Times New Roman"/>
          <w:i/>
          <w:sz w:val="24"/>
          <w:szCs w:val="24"/>
          <w:lang w:eastAsia="en-US"/>
        </w:rPr>
        <w:t>Взаимное расположение двух прямых, двух окружностей, прямой и окружности.</w:t>
      </w:r>
      <w:r w:rsidRPr="00B50CA6">
        <w:rPr>
          <w:rFonts w:ascii="Times New Roman" w:eastAsia="Calibri" w:hAnsi="Times New Roman"/>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50CA6">
        <w:rPr>
          <w:rFonts w:ascii="Times New Roman" w:eastAsia="Calibri" w:hAnsi="Times New Roman"/>
          <w:i/>
          <w:sz w:val="24"/>
          <w:szCs w:val="24"/>
          <w:lang w:eastAsia="en-US"/>
        </w:rPr>
        <w:t>Равновеликие фигуры.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50CA6">
        <w:rPr>
          <w:rFonts w:ascii="Times New Roman" w:eastAsia="Calibri" w:hAnsi="Times New Roman"/>
          <w:i/>
          <w:sz w:val="24"/>
          <w:szCs w:val="24"/>
          <w:lang w:eastAsia="en-US"/>
        </w:rPr>
        <w:t>Примеры сечений. Многогранники. Правильные многогранники.</w:t>
      </w:r>
      <w:r w:rsidRPr="00B50CA6">
        <w:rPr>
          <w:rFonts w:ascii="Times New Roman" w:eastAsia="Calibri" w:hAnsi="Times New Roman"/>
          <w:sz w:val="24"/>
          <w:szCs w:val="24"/>
          <w:lang w:eastAsia="en-US"/>
        </w:rPr>
        <w:t xml:space="preserve"> Примеры разверток многогранников, цилиндра и конуса.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объема; единицы объема. Объем прямоугольного параллелепипеда, куба.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о равенстве фигур. Центральная, осевая и </w:t>
      </w:r>
      <w:r w:rsidRPr="00B50CA6">
        <w:rPr>
          <w:rFonts w:ascii="Times New Roman" w:eastAsia="Calibri" w:hAnsi="Times New Roman"/>
          <w:i/>
          <w:sz w:val="24"/>
          <w:szCs w:val="24"/>
          <w:lang w:eastAsia="en-US"/>
        </w:rPr>
        <w:t xml:space="preserve">зеркальная </w:t>
      </w:r>
      <w:r w:rsidRPr="00B50CA6">
        <w:rPr>
          <w:rFonts w:ascii="Times New Roman" w:eastAsia="Calibri" w:hAnsi="Times New Roman"/>
          <w:sz w:val="24"/>
          <w:szCs w:val="24"/>
          <w:lang w:eastAsia="en-US"/>
        </w:rPr>
        <w:t>симметрии. Изображение симметричных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практических задач с применением простейших свойств фигур.</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История математики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Рождение шестидесятеричной системы счисления. Появление десятичной записи чисел.</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Рождение и развитие арифметики натуральных чисел. НОК, НОД, простые числа. Решето Эратосфена.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нуля и отрицательных чисел в математике древности. Роль Диофанта. Почему </w:t>
      </w:r>
      <w:r w:rsidR="00060DE1">
        <w:rPr>
          <w:rFonts w:ascii="Times New Roman" w:eastAsia="Calibri" w:hAnsi="Times New Roman"/>
          <w:i/>
          <w:noProof/>
          <w:position w:val="-14"/>
          <w:sz w:val="24"/>
          <w:szCs w:val="24"/>
        </w:rPr>
        <w:drawing>
          <wp:inline distT="0" distB="0" distL="0" distR="0">
            <wp:extent cx="1038225" cy="2762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6" w:name="_Toc405513920"/>
      <w:bookmarkStart w:id="57" w:name="_Toc284662798"/>
      <w:bookmarkStart w:id="58" w:name="_Toc284663425"/>
      <w:r w:rsidRPr="00B50CA6">
        <w:rPr>
          <w:rFonts w:ascii="Times New Roman" w:eastAsia="@Arial Unicode MS" w:hAnsi="Times New Roman"/>
          <w:b/>
          <w:bCs/>
          <w:sz w:val="24"/>
          <w:szCs w:val="24"/>
        </w:rPr>
        <w:t>Содержание курса математики в 7–9 классах</w:t>
      </w:r>
      <w:bookmarkEnd w:id="56"/>
      <w:bookmarkEnd w:id="57"/>
      <w:bookmarkEnd w:id="58"/>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59" w:name="_Toc405513921"/>
      <w:bookmarkStart w:id="60" w:name="_Toc284662799"/>
      <w:bookmarkStart w:id="61" w:name="_Toc284663426"/>
      <w:r w:rsidRPr="00B50CA6">
        <w:rPr>
          <w:rFonts w:ascii="Times New Roman" w:hAnsi="Times New Roman"/>
          <w:b/>
          <w:bCs/>
          <w:sz w:val="24"/>
          <w:szCs w:val="24"/>
        </w:rPr>
        <w:t>Алгебра</w:t>
      </w:r>
      <w:bookmarkEnd w:id="59"/>
      <w:bookmarkEnd w:id="60"/>
      <w:bookmarkEnd w:id="61"/>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рациональных чисел. Сравнение рациональных чисел. Действия с рациональными числами. </w:t>
      </w:r>
      <w:r w:rsidRPr="00B50CA6">
        <w:rPr>
          <w:rFonts w:ascii="Times New Roman" w:eastAsia="Calibri" w:hAnsi="Times New Roman"/>
          <w:i/>
          <w:sz w:val="24"/>
          <w:szCs w:val="24"/>
          <w:lang w:eastAsia="en-US"/>
        </w:rPr>
        <w:t>Представление рационального числа десятичной дробью</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числа</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sz w:val="24"/>
          <w:szCs w:val="24"/>
          <w:lang w:eastAsia="en-US"/>
        </w:rPr>
        <w:t>Понятие иррационального числа. Распознавание иррациональных чисел. Примеры доказательств в алгебре. Иррациональность числа</w:t>
      </w:r>
      <w:r w:rsidR="00060DE1">
        <w:rPr>
          <w:rFonts w:ascii="Times New Roman" w:eastAsia="Calibri" w:hAnsi="Times New Roman"/>
          <w:i/>
          <w:noProof/>
          <w:position w:val="-6"/>
          <w:sz w:val="24"/>
          <w:szCs w:val="24"/>
        </w:rPr>
        <w:drawing>
          <wp:inline distT="0" distB="0" distL="0" distR="0">
            <wp:extent cx="2286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Применение в геометрии</w:t>
      </w:r>
      <w:r w:rsidRPr="00B50CA6">
        <w:rPr>
          <w:rFonts w:ascii="Times New Roman" w:eastAsia="Calibri" w:hAnsi="Times New Roman"/>
          <w:i/>
          <w:sz w:val="24"/>
          <w:szCs w:val="24"/>
          <w:lang w:eastAsia="en-US"/>
        </w:rPr>
        <w:t>.Сравнение иррациональных чисел.</w:t>
      </w:r>
      <w:r w:rsidRPr="00B50CA6">
        <w:rPr>
          <w:rFonts w:ascii="Times New Roman" w:eastAsia="Calibri" w:hAnsi="Times New Roman"/>
          <w:bCs/>
          <w:i/>
          <w:sz w:val="24"/>
          <w:szCs w:val="24"/>
          <w:lang w:eastAsia="en-US"/>
        </w:rPr>
        <w:t>Множество действительных чисел</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Числовые и буквенные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Целые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B50CA6">
        <w:rPr>
          <w:rFonts w:ascii="Times New Roman" w:eastAsia="Calibri" w:hAnsi="Times New Roman"/>
          <w:i/>
          <w:sz w:val="24"/>
          <w:szCs w:val="24"/>
          <w:lang w:eastAsia="en-US"/>
        </w:rPr>
        <w:t>группировка, применение формул сокращённого умножения</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 xml:space="preserve"> Квадратный трёхчлен, разложение квадратного трёхчлена на множители.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Дробно-рациональные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B50CA6">
        <w:rPr>
          <w:rFonts w:ascii="Times New Roman" w:eastAsia="Calibri" w:hAnsi="Times New Roman"/>
          <w:i/>
          <w:sz w:val="24"/>
          <w:szCs w:val="24"/>
          <w:lang w:eastAsia="en-US"/>
        </w:rPr>
        <w:t>Алгебраическая дробь.Допустимые значения переменных в дробно-рациональных выражениях</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Преобразование выражений, содержащих знак модуля.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Квадратные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50CA6">
        <w:rPr>
          <w:rFonts w:ascii="Times New Roman" w:eastAsia="Calibri" w:hAnsi="Times New Roman"/>
          <w:i/>
          <w:sz w:val="24"/>
          <w:szCs w:val="24"/>
          <w:lang w:eastAsia="en-US"/>
        </w:rPr>
        <w:t>внесение множителя под знак корня</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Уравнения и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Понятие уравнения и корня уравнения. </w:t>
      </w:r>
      <w:r w:rsidRPr="00B50CA6">
        <w:rPr>
          <w:rFonts w:ascii="Times New Roman" w:eastAsia="Calibri" w:hAnsi="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Линейное уравнение и его корни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Решение линейных уравнений. </w:t>
      </w:r>
      <w:r w:rsidRPr="00B50CA6">
        <w:rPr>
          <w:rFonts w:ascii="Times New Roman" w:eastAsia="Calibri" w:hAnsi="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B50CA6">
        <w:rPr>
          <w:rFonts w:ascii="Times New Roman" w:eastAsia="Calibri" w:hAnsi="Times New Roman"/>
          <w:i/>
          <w:sz w:val="24"/>
          <w:szCs w:val="24"/>
          <w:lang w:eastAsia="en-US"/>
        </w:rPr>
        <w:t>Теорема Виета. Теорема, обратная теореме Виета.</w:t>
      </w:r>
      <w:r w:rsidRPr="00B50CA6">
        <w:rPr>
          <w:rFonts w:ascii="Times New Roman" w:eastAsia="Calibri" w:hAnsi="Times New Roman"/>
          <w:sz w:val="24"/>
          <w:szCs w:val="24"/>
          <w:lang w:eastAsia="en-US"/>
        </w:rPr>
        <w:t xml:space="preserve"> Решение квадратных уравнений:использование формулы для нахождения корней</w:t>
      </w:r>
      <w:r w:rsidRPr="00B50CA6">
        <w:rPr>
          <w:rFonts w:ascii="Times New Roman" w:eastAsia="Calibri" w:hAnsi="Times New Roman"/>
          <w:i/>
          <w:sz w:val="24"/>
          <w:szCs w:val="24"/>
          <w:lang w:eastAsia="en-US"/>
        </w:rPr>
        <w:t>, графический метод решения, разложение на множители, подбор корней с использованием теоремы Виета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sz w:val="24"/>
          <w:szCs w:val="24"/>
          <w:lang w:eastAsia="en-US"/>
        </w:rPr>
        <w:t>Дробно-рациональные 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Решение простейших дробно-линейных уравнений. </w:t>
      </w:r>
      <w:r w:rsidRPr="00B50CA6">
        <w:rPr>
          <w:rFonts w:ascii="Times New Roman" w:eastAsia="Calibri" w:hAnsi="Times New Roman"/>
          <w:i/>
          <w:sz w:val="24"/>
          <w:szCs w:val="24"/>
          <w:lang w:eastAsia="en-US"/>
        </w:rPr>
        <w:t xml:space="preserve">Решение дробно-рациональных уравнений.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 xml:space="preserve">Простейшие иррациональные уравнения вида </w:t>
      </w:r>
      <w:r w:rsidR="00060DE1">
        <w:rPr>
          <w:rFonts w:ascii="Times New Roman" w:eastAsia="Calibri" w:hAnsi="Times New Roman"/>
          <w:noProof/>
          <w:position w:val="-16"/>
          <w:sz w:val="24"/>
          <w:szCs w:val="24"/>
        </w:rPr>
        <w:drawing>
          <wp:inline distT="0" distB="0" distL="0" distR="0">
            <wp:extent cx="7239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Уравнения вида</w:t>
      </w:r>
      <w:r w:rsidR="00060DE1">
        <w:rPr>
          <w:rFonts w:ascii="Times New Roman" w:eastAsia="Calibri" w:hAnsi="Times New Roman"/>
          <w:noProof/>
          <w:position w:val="-6"/>
          <w:sz w:val="24"/>
          <w:szCs w:val="24"/>
        </w:rPr>
        <w:drawing>
          <wp:inline distT="0" distB="0" distL="0" distR="0">
            <wp:extent cx="457200"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Уравнения в целых числах.</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уравнений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Уравнение с двумя переменными. Линейное уравнение с двумя переменными. </w:t>
      </w:r>
      <w:r w:rsidRPr="00B50CA6">
        <w:rPr>
          <w:rFonts w:ascii="Times New Roman" w:eastAsia="Calibri" w:hAnsi="Times New Roman"/>
          <w:i/>
          <w:sz w:val="24"/>
          <w:szCs w:val="24"/>
          <w:lang w:eastAsia="en-US"/>
        </w:rPr>
        <w:t xml:space="preserve">Прямая как графическая интерпретация линейного уравнения с двумя переменными.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системы уравнений. Решение системы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Методы решения систем линейных уравнений с двумя переменными: </w:t>
      </w:r>
      <w:r w:rsidRPr="00B50CA6">
        <w:rPr>
          <w:rFonts w:ascii="Times New Roman" w:eastAsia="Calibri" w:hAnsi="Times New Roman"/>
          <w:i/>
          <w:sz w:val="24"/>
          <w:szCs w:val="24"/>
          <w:lang w:eastAsia="en-US"/>
        </w:rPr>
        <w:t>графический метод</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метод сложения</w:t>
      </w:r>
      <w:r w:rsidRPr="00B50CA6">
        <w:rPr>
          <w:rFonts w:ascii="Times New Roman" w:eastAsia="Calibri" w:hAnsi="Times New Roman"/>
          <w:sz w:val="24"/>
          <w:szCs w:val="24"/>
          <w:lang w:eastAsia="en-US"/>
        </w:rPr>
        <w:t xml:space="preserve">, метод подстановки.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Системы линейных уравнений с параметром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Неравенство с переменной. Строгие и нестрогие неравенства. </w:t>
      </w:r>
      <w:r w:rsidRPr="00B50CA6">
        <w:rPr>
          <w:rFonts w:ascii="Times New Roman" w:eastAsia="Calibri" w:hAnsi="Times New Roman"/>
          <w:i/>
          <w:sz w:val="24"/>
          <w:szCs w:val="24"/>
          <w:lang w:eastAsia="en-US"/>
        </w:rPr>
        <w:t>Область определения неравенства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Решение линейных неравенств.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Квадратное неравенство и его решения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Решение целых и дробно-рациональных неравенств методом интервалов.</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Системы неравенств с одной переменной. Решение систем неравенств с одной переменной: линейных, </w:t>
      </w:r>
      <w:r w:rsidRPr="00B50CA6">
        <w:rPr>
          <w:rFonts w:ascii="Times New Roman" w:eastAsia="Calibri" w:hAnsi="Times New Roman"/>
          <w:i/>
          <w:sz w:val="24"/>
          <w:szCs w:val="24"/>
          <w:lang w:eastAsia="en-US"/>
        </w:rPr>
        <w:t>квадратных.</w:t>
      </w:r>
      <w:r w:rsidRPr="00B50CA6">
        <w:rPr>
          <w:rFonts w:ascii="Times New Roman" w:eastAsia="Calibri" w:hAnsi="Times New Roman"/>
          <w:sz w:val="24"/>
          <w:szCs w:val="24"/>
          <w:lang w:eastAsia="en-US"/>
        </w:rPr>
        <w:t xml:space="preserve"> Изображение решения системы неравенств на числовой прямой. Запись решения системы неравенств.</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50CA6">
        <w:rPr>
          <w:rFonts w:ascii="Times New Roman" w:eastAsia="Calibri" w:hAnsi="Times New Roman"/>
          <w:i/>
          <w:sz w:val="24"/>
          <w:szCs w:val="24"/>
          <w:lang w:eastAsia="en-US"/>
        </w:rPr>
        <w:t xml:space="preserve">, чётность/нечётность, </w:t>
      </w:r>
      <w:r w:rsidRPr="00B50CA6">
        <w:rPr>
          <w:rFonts w:ascii="Times New Roman" w:eastAsia="Calibri" w:hAnsi="Times New Roman"/>
          <w:sz w:val="24"/>
          <w:szCs w:val="24"/>
          <w:lang w:eastAsia="en-US"/>
        </w:rPr>
        <w:t xml:space="preserve">промежутки возрастания и убывания, наибольшее и наименьшее значения. Исследование функции по её графику.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Представление об асимптотах.</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Непрерывность функции. Кусочно заданные функции.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Линейная функция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50CA6">
        <w:rPr>
          <w:rFonts w:ascii="Times New Roman" w:eastAsia="Calibri" w:hAnsi="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Квадратичная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Свойства и график квадратичной функции (парабола). </w:t>
      </w:r>
      <w:r w:rsidRPr="00B50CA6">
        <w:rPr>
          <w:rFonts w:ascii="Times New Roman" w:eastAsia="Calibri" w:hAnsi="Times New Roman"/>
          <w:i/>
          <w:sz w:val="24"/>
          <w:szCs w:val="24"/>
          <w:lang w:eastAsia="en-US"/>
        </w:rPr>
        <w:t>Построение графика квадратичной функции по точкам.</w:t>
      </w:r>
      <w:r w:rsidRPr="00B50CA6">
        <w:rPr>
          <w:rFonts w:ascii="Times New Roman" w:eastAsia="Calibri" w:hAnsi="Times New Roman"/>
          <w:sz w:val="24"/>
          <w:szCs w:val="24"/>
          <w:lang w:eastAsia="en-US"/>
        </w:rPr>
        <w:t xml:space="preserve"> Нахождение нулей квадратичной функции, </w:t>
      </w:r>
      <w:r w:rsidRPr="00B50CA6">
        <w:rPr>
          <w:rFonts w:ascii="Times New Roman" w:eastAsia="Calibri" w:hAnsi="Times New Roman"/>
          <w:i/>
          <w:sz w:val="24"/>
          <w:szCs w:val="24"/>
          <w:lang w:eastAsia="en-US"/>
        </w:rPr>
        <w:t>множества значений, промежутков знакопостоянства, промежутков монотонности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Обратная пропорциональность</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Свойства функции </w:t>
      </w:r>
      <w:r w:rsidR="00060DE1">
        <w:rPr>
          <w:rFonts w:ascii="Times New Roman" w:eastAsia="Calibri" w:hAnsi="Times New Roman"/>
          <w:noProof/>
          <w:position w:val="-24"/>
          <w:sz w:val="24"/>
          <w:szCs w:val="24"/>
        </w:rPr>
        <w:drawing>
          <wp:inline distT="0" distB="0" distL="0" distR="0">
            <wp:extent cx="390525" cy="390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15"/>
          <w:sz w:val="24"/>
          <w:szCs w:val="24"/>
        </w:rPr>
        <w:drawing>
          <wp:inline distT="0" distB="0" distL="0" distR="0">
            <wp:extent cx="409575" cy="30480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separate"/>
      </w:r>
      <w:r w:rsidR="00060DE1">
        <w:rPr>
          <w:rFonts w:ascii="Times New Roman" w:eastAsia="Calibri" w:hAnsi="Times New Roman"/>
          <w:noProof/>
          <w:position w:val="-15"/>
          <w:sz w:val="24"/>
          <w:szCs w:val="24"/>
        </w:rPr>
        <w:drawing>
          <wp:inline distT="0" distB="0" distL="0" distR="0">
            <wp:extent cx="409575" cy="304800"/>
            <wp:effectExtent l="19050" t="0" r="9525"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hAnsi="Times New Roman"/>
          <w:b/>
          <w:i/>
          <w:sz w:val="24"/>
          <w:szCs w:val="24"/>
          <w:lang w:eastAsia="en-US"/>
        </w:rPr>
        <w:t>Графики функций</w:t>
      </w:r>
      <w:r w:rsidRPr="00B50CA6">
        <w:rPr>
          <w:rFonts w:ascii="Times New Roman" w:hAnsi="Times New Roman"/>
          <w:i/>
          <w:sz w:val="24"/>
          <w:szCs w:val="24"/>
          <w:lang w:eastAsia="en-US"/>
        </w:rPr>
        <w:t xml:space="preserve">. </w:t>
      </w:r>
      <w:r w:rsidRPr="00B50CA6">
        <w:rPr>
          <w:rFonts w:ascii="Times New Roman" w:eastAsia="Calibri" w:hAnsi="Times New Roman"/>
          <w:i/>
          <w:sz w:val="24"/>
          <w:szCs w:val="24"/>
          <w:lang w:eastAsia="en-US"/>
        </w:rPr>
        <w:t xml:space="preserve">Преобразование графика функции </w:t>
      </w:r>
      <w:r w:rsidR="00060DE1">
        <w:rPr>
          <w:rFonts w:ascii="Times New Roman" w:eastAsia="Calibri" w:hAnsi="Times New Roman"/>
          <w:i/>
          <w:noProof/>
          <w:position w:val="-10"/>
          <w:sz w:val="24"/>
          <w:szCs w:val="24"/>
        </w:rPr>
        <w:drawing>
          <wp:inline distT="0" distB="0" distL="0" distR="0">
            <wp:extent cx="600075" cy="2000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для построения графиков функций вида </w:t>
      </w:r>
      <w:r w:rsidR="00060DE1">
        <w:rPr>
          <w:rFonts w:ascii="Times New Roman" w:eastAsia="Calibri" w:hAnsi="Times New Roman"/>
          <w:i/>
          <w:noProof/>
          <w:position w:val="-12"/>
          <w:sz w:val="24"/>
          <w:szCs w:val="24"/>
        </w:rPr>
        <w:drawing>
          <wp:inline distT="0" distB="0" distL="0" distR="0">
            <wp:extent cx="11430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hAnsi="Times New Roman"/>
          <w:i/>
          <w:sz w:val="24"/>
          <w:szCs w:val="24"/>
          <w:lang w:eastAsia="en-US"/>
        </w:rPr>
      </w:pPr>
      <w:r w:rsidRPr="00B50CA6">
        <w:rPr>
          <w:rFonts w:ascii="Times New Roman" w:eastAsia="Calibri" w:hAnsi="Times New Roman"/>
          <w:i/>
          <w:sz w:val="24"/>
          <w:szCs w:val="24"/>
          <w:lang w:eastAsia="en-US"/>
        </w:rPr>
        <w:t xml:space="preserve">Графики функций </w:t>
      </w:r>
      <w:r w:rsidR="00060DE1">
        <w:rPr>
          <w:rFonts w:ascii="Times New Roman" w:eastAsia="Calibri" w:hAnsi="Times New Roman"/>
          <w:noProof/>
          <w:position w:val="-24"/>
          <w:sz w:val="24"/>
          <w:szCs w:val="24"/>
        </w:rPr>
        <w:drawing>
          <wp:inline distT="0" distB="0" distL="0" distR="0">
            <wp:extent cx="809625" cy="39052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0"/>
          <w:sz w:val="24"/>
          <w:szCs w:val="24"/>
        </w:rPr>
        <w:drawing>
          <wp:inline distT="0" distB="0" distL="0" distR="0">
            <wp:extent cx="504825" cy="2286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0090156B" w:rsidRPr="00B50CA6">
        <w:rPr>
          <w:rFonts w:ascii="Times New Roman" w:eastAsia="Calibri" w:hAnsi="Times New Roman"/>
          <w:sz w:val="24"/>
          <w:szCs w:val="24"/>
          <w:lang w:eastAsia="en-US"/>
        </w:rPr>
        <w:fldChar w:fldCharType="begin"/>
      </w:r>
      <w:r w:rsidRPr="00B50CA6">
        <w:rPr>
          <w:rFonts w:ascii="Times New Roman" w:eastAsia="Calibri" w:hAnsi="Times New Roman"/>
          <w:sz w:val="24"/>
          <w:szCs w:val="24"/>
          <w:lang w:eastAsia="en-US"/>
        </w:rPr>
        <w:instrText xml:space="preserve"> QUOTE  </w:instrText>
      </w:r>
      <w:r w:rsidR="0090156B" w:rsidRPr="00B50CA6">
        <w:rPr>
          <w:rFonts w:ascii="Times New Roman" w:eastAsia="Calibri" w:hAnsi="Times New Roman"/>
          <w:sz w:val="24"/>
          <w:szCs w:val="24"/>
          <w:lang w:eastAsia="en-US"/>
        </w:rPr>
        <w:fldChar w:fldCharType="end"/>
      </w:r>
      <w:r w:rsidRPr="00B50CA6">
        <w:rPr>
          <w:rFonts w:ascii="Times New Roman" w:eastAsia="Calibri" w:hAnsi="Times New Roman"/>
          <w:sz w:val="24"/>
          <w:szCs w:val="24"/>
          <w:lang w:eastAsia="en-US"/>
        </w:rPr>
        <w:t>,</w:t>
      </w:r>
      <w:r w:rsidR="00060DE1">
        <w:rPr>
          <w:rFonts w:ascii="Times New Roman" w:hAnsi="Times New Roman"/>
          <w:noProof/>
          <w:position w:val="-10"/>
          <w:sz w:val="24"/>
          <w:szCs w:val="24"/>
        </w:rPr>
        <w:drawing>
          <wp:inline distT="0" distB="0" distL="0" distR="0">
            <wp:extent cx="485775" cy="2286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000760BA">
        <w:fldChar w:fldCharType="begin"/>
      </w:r>
      <w:r w:rsidR="000760BA">
        <w:fldChar w:fldCharType="separate"/>
      </w:r>
      <w:r w:rsidR="00060DE1">
        <w:rPr>
          <w:rFonts w:ascii="Times New Roman" w:hAnsi="Times New Roman"/>
          <w:noProof/>
          <w:position w:val="-10"/>
          <w:sz w:val="24"/>
          <w:szCs w:val="24"/>
        </w:rPr>
        <w:drawing>
          <wp:inline distT="0" distB="0" distL="0" distR="0">
            <wp:extent cx="476250" cy="24765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0760BA">
        <w:rPr>
          <w:rFonts w:ascii="Times New Roman" w:hAnsi="Times New Roman"/>
          <w:noProof/>
          <w:position w:val="-10"/>
          <w:sz w:val="24"/>
          <w:szCs w:val="24"/>
        </w:rPr>
        <w:fldChar w:fldCharType="end"/>
      </w:r>
      <w:r w:rsidRPr="00B50CA6">
        <w:rPr>
          <w:rFonts w:ascii="Times New Roman" w:eastAsia="Calibri" w:hAnsi="Times New Roman"/>
          <w:bCs/>
          <w:sz w:val="24"/>
          <w:szCs w:val="24"/>
          <w:lang w:eastAsia="en-US"/>
        </w:rPr>
        <w:t xml:space="preserve">, </w:t>
      </w:r>
      <w:r w:rsidR="00060DE1">
        <w:rPr>
          <w:rFonts w:ascii="Times New Roman" w:eastAsia="Calibri" w:hAnsi="Times New Roman"/>
          <w:noProof/>
          <w:position w:val="-12"/>
          <w:sz w:val="24"/>
          <w:szCs w:val="24"/>
        </w:rPr>
        <w:drawing>
          <wp:inline distT="0" distB="0" distL="0" distR="0">
            <wp:extent cx="40957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B50CA6">
        <w:rPr>
          <w:rFonts w:ascii="Times New Roman" w:eastAsia="Calibri" w:hAnsi="Times New Roman"/>
          <w:bCs/>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Последовательности и прогрессии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50CA6">
        <w:rPr>
          <w:rFonts w:ascii="Times New Roman" w:eastAsia="Calibri" w:hAnsi="Times New Roman"/>
          <w:i/>
          <w:sz w:val="24"/>
          <w:szCs w:val="24"/>
          <w:lang w:eastAsia="en-US"/>
        </w:rPr>
        <w:t xml:space="preserve">Формула общего члена и суммы </w:t>
      </w:r>
      <w:r w:rsidRPr="00B50CA6">
        <w:rPr>
          <w:rFonts w:ascii="Times New Roman" w:eastAsia="Calibri" w:hAnsi="Times New Roman"/>
          <w:i/>
          <w:sz w:val="24"/>
          <w:szCs w:val="24"/>
          <w:lang w:val="en-US" w:eastAsia="en-US"/>
        </w:rPr>
        <w:t>n</w:t>
      </w:r>
      <w:r w:rsidRPr="00B50CA6">
        <w:rPr>
          <w:rFonts w:ascii="Times New Roman" w:eastAsia="Calibri" w:hAnsi="Times New Roman"/>
          <w:i/>
          <w:sz w:val="24"/>
          <w:szCs w:val="24"/>
          <w:lang w:eastAsia="en-US"/>
        </w:rPr>
        <w:t xml:space="preserve"> первых членов арифметической и геометрической прогрессий.Сходящаяся геометрическая прогрессия.</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 xml:space="preserve">Использование таблиц, схем, чертежей, других средств представления данных при решении задачи.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widowControl w:val="0"/>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 xml:space="preserve">арифметический, алгебраический, перебор вариантов. </w:t>
      </w:r>
      <w:r w:rsidRPr="00B50CA6">
        <w:rPr>
          <w:rFonts w:ascii="Times New Roman" w:eastAsia="Calibri" w:hAnsi="Times New Roman"/>
          <w:bCs/>
          <w:i/>
          <w:sz w:val="24"/>
          <w:szCs w:val="24"/>
          <w:lang w:eastAsia="en-US"/>
        </w:rPr>
        <w:t>Первичные представления о других методах решения задач (геометрические и графические методы).</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2" w:name="_Toc405513922"/>
      <w:bookmarkStart w:id="63" w:name="_Toc284662800"/>
      <w:bookmarkStart w:id="64" w:name="_Toc284663427"/>
      <w:r w:rsidRPr="00B50CA6">
        <w:rPr>
          <w:rFonts w:ascii="Times New Roman" w:hAnsi="Times New Roman"/>
          <w:b/>
          <w:bCs/>
          <w:sz w:val="24"/>
          <w:szCs w:val="24"/>
        </w:rPr>
        <w:t>Статистика и теория вероятностей</w:t>
      </w:r>
      <w:bookmarkEnd w:id="62"/>
      <w:bookmarkEnd w:id="63"/>
      <w:bookmarkEnd w:id="64"/>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Статистика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50CA6">
        <w:rPr>
          <w:rFonts w:ascii="Times New Roman" w:eastAsia="Calibri" w:hAnsi="Times New Roman"/>
          <w:i/>
          <w:sz w:val="24"/>
          <w:szCs w:val="24"/>
          <w:lang w:eastAsia="en-US"/>
        </w:rPr>
        <w:t>медиана</w:t>
      </w:r>
      <w:r w:rsidRPr="00B50CA6">
        <w:rPr>
          <w:rFonts w:ascii="Times New Roman" w:eastAsia="Calibri" w:hAnsi="Times New Roman"/>
          <w:sz w:val="24"/>
          <w:szCs w:val="24"/>
          <w:lang w:eastAsia="en-US"/>
        </w:rPr>
        <w:t xml:space="preserve">, наибольшее и наименьшее значения. Меры рассеивания: размах, </w:t>
      </w:r>
      <w:r w:rsidRPr="00B50CA6">
        <w:rPr>
          <w:rFonts w:ascii="Times New Roman" w:eastAsia="Calibri" w:hAnsi="Times New Roman"/>
          <w:i/>
          <w:sz w:val="24"/>
          <w:szCs w:val="24"/>
          <w:lang w:eastAsia="en-US"/>
        </w:rPr>
        <w:t>дисперсия и стандартное отклонение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Случайная изменчивость. Изменчивость при измерениях. </w:t>
      </w:r>
      <w:r w:rsidRPr="00B50CA6">
        <w:rPr>
          <w:rFonts w:ascii="Times New Roman" w:eastAsia="Calibri" w:hAnsi="Times New Roman"/>
          <w:i/>
          <w:sz w:val="24"/>
          <w:szCs w:val="24"/>
          <w:lang w:eastAsia="en-US"/>
        </w:rPr>
        <w:t>Решающие правила. Закономерности в изменчивых величинах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события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50CA6">
        <w:rPr>
          <w:rFonts w:ascii="Times New Roman" w:eastAsia="Calibri" w:hAnsi="Times New Roman"/>
          <w:i/>
          <w:sz w:val="24"/>
          <w:szCs w:val="24"/>
          <w:lang w:eastAsia="en-US"/>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Случайный выбор.Представление эксперимента в виде дерева.Независимые события. Умножение вероятностей независимых событий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Последовательные независимые испытания.</w:t>
      </w:r>
      <w:r w:rsidRPr="00B50CA6">
        <w:rPr>
          <w:rFonts w:ascii="Times New Roman" w:eastAsia="Calibri" w:hAnsi="Times New Roman"/>
          <w:sz w:val="24"/>
          <w:szCs w:val="24"/>
          <w:lang w:eastAsia="en-US"/>
        </w:rPr>
        <w:t xml:space="preserve"> Представление о независимых событиях в жизни.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i/>
          <w:sz w:val="24"/>
          <w:szCs w:val="24"/>
          <w:lang w:eastAsia="en-US"/>
        </w:rPr>
        <w:t>Элементы комбинаторики</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i/>
          <w:sz w:val="24"/>
          <w:szCs w:val="24"/>
          <w:lang w:eastAsia="en-U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50CA6">
        <w:rPr>
          <w:rFonts w:ascii="Times New Roman" w:eastAsia="Calibri" w:hAnsi="Times New Roman"/>
          <w:b/>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Случайные величины</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5" w:name="_Toc405513923"/>
      <w:bookmarkStart w:id="66" w:name="_Toc284662801"/>
      <w:bookmarkStart w:id="67" w:name="_Toc284663428"/>
      <w:r w:rsidRPr="00B50CA6">
        <w:rPr>
          <w:rFonts w:ascii="Times New Roman" w:hAnsi="Times New Roman"/>
          <w:b/>
          <w:bCs/>
          <w:sz w:val="24"/>
          <w:szCs w:val="24"/>
        </w:rPr>
        <w:t>Геометрия</w:t>
      </w:r>
      <w:bookmarkEnd w:id="65"/>
      <w:bookmarkEnd w:id="66"/>
      <w:bookmarkEnd w:id="67"/>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Фигуры в геометрии и в окружающем мире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Геометрическая фигура. Формирование представлений о метапредметном понятии «фигура».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eastAsia="Calibri" w:hAnsi="Times New Roman"/>
          <w:i/>
          <w:iCs/>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Многоугольник, его элементы и его свойства. Распознавание некоторых многоугольников. </w:t>
      </w:r>
      <w:r w:rsidRPr="00B50CA6">
        <w:rPr>
          <w:rFonts w:ascii="Times New Roman" w:eastAsia="Calibri" w:hAnsi="Times New Roman"/>
          <w:bCs/>
          <w:i/>
          <w:sz w:val="24"/>
          <w:szCs w:val="24"/>
          <w:lang w:eastAsia="en-US"/>
        </w:rPr>
        <w:t>В</w:t>
      </w:r>
      <w:r w:rsidRPr="00B50CA6">
        <w:rPr>
          <w:rFonts w:ascii="Times New Roman" w:eastAsia="Calibri" w:hAnsi="Times New Roman"/>
          <w:i/>
          <w:sz w:val="24"/>
          <w:szCs w:val="24"/>
          <w:lang w:eastAsia="en-US"/>
        </w:rPr>
        <w:t>ыпуклые и невыпуклые многоугольники</w:t>
      </w:r>
      <w:r w:rsidRPr="00B50CA6">
        <w:rPr>
          <w:rFonts w:ascii="Times New Roman" w:eastAsia="Calibri" w:hAnsi="Times New Roman"/>
          <w:sz w:val="24"/>
          <w:szCs w:val="24"/>
          <w:lang w:eastAsia="en-US"/>
        </w:rPr>
        <w:t>. Правильные 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Окружность,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И</w:t>
      </w:r>
      <w:r w:rsidRPr="00B50CA6">
        <w:rPr>
          <w:rFonts w:ascii="Times New Roman" w:eastAsia="Calibri" w:hAnsi="Times New Roman"/>
          <w:sz w:val="24"/>
          <w:szCs w:val="24"/>
          <w:lang w:eastAsia="en-US"/>
        </w:rPr>
        <w:t xml:space="preserve">х элементы и свойства; центральные и вписанные углы. Касательная </w:t>
      </w:r>
      <w:r w:rsidRPr="00B50CA6">
        <w:rPr>
          <w:rFonts w:ascii="Times New Roman" w:eastAsia="Calibri" w:hAnsi="Times New Roman"/>
          <w:i/>
          <w:sz w:val="24"/>
          <w:szCs w:val="24"/>
          <w:lang w:eastAsia="en-US"/>
        </w:rPr>
        <w:t>и секущая</w:t>
      </w:r>
      <w:r w:rsidRPr="00B50CA6">
        <w:rPr>
          <w:rFonts w:ascii="Times New Roman" w:eastAsia="Calibri" w:hAnsi="Times New Roman"/>
          <w:sz w:val="24"/>
          <w:szCs w:val="24"/>
          <w:lang w:eastAsia="en-US"/>
        </w:rPr>
        <w:t xml:space="preserve"> к окружности, </w:t>
      </w:r>
      <w:r w:rsidRPr="00B50CA6">
        <w:rPr>
          <w:rFonts w:ascii="Times New Roman" w:eastAsia="Calibri" w:hAnsi="Times New Roman"/>
          <w:i/>
          <w:sz w:val="24"/>
          <w:szCs w:val="24"/>
          <w:lang w:eastAsia="en-US"/>
        </w:rPr>
        <w:t>их свойства</w:t>
      </w:r>
      <w:r w:rsidRPr="00B50CA6">
        <w:rPr>
          <w:rFonts w:ascii="Times New Roman" w:eastAsia="Calibri" w:hAnsi="Times New Roman"/>
          <w:sz w:val="24"/>
          <w:szCs w:val="24"/>
          <w:lang w:eastAsia="en-US"/>
        </w:rPr>
        <w:t xml:space="preserve">. Вписанные и описанные окружности для треугольников, </w:t>
      </w:r>
      <w:r w:rsidRPr="00B50CA6">
        <w:rPr>
          <w:rFonts w:ascii="Times New Roman" w:eastAsia="Calibri" w:hAnsi="Times New Roman"/>
          <w:i/>
          <w:sz w:val="24"/>
          <w:szCs w:val="24"/>
          <w:lang w:eastAsia="en-US"/>
        </w:rPr>
        <w:t>четырёхугольников, правильных многоугольников</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Геометрические фигуры в пространстве (объёмные тела)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Многогранник и его элементы. Названия многогранников с разным положением и количеством граней. </w:t>
      </w:r>
      <w:r w:rsidRPr="00B50CA6">
        <w:rPr>
          <w:rFonts w:ascii="Times New Roman" w:eastAsia="Calibri" w:hAnsi="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B50CA6">
        <w:rPr>
          <w:rFonts w:ascii="Times New Roman" w:eastAsia="Calibri" w:hAnsi="Times New Roman"/>
          <w:i/>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Отношения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Равенство фигур</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войства равных треугольников. Признаки равенства треугольников.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Параллельно</w:t>
      </w:r>
      <w:r w:rsidRPr="00B50CA6">
        <w:rPr>
          <w:rFonts w:ascii="Times New Roman" w:eastAsia="Calibri" w:hAnsi="Times New Roman"/>
          <w:b/>
          <w:bCs/>
          <w:sz w:val="24"/>
          <w:szCs w:val="24"/>
          <w:lang w:eastAsia="en-US"/>
        </w:rPr>
        <w:softHyphen/>
        <w:t>сть прямых</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sz w:val="24"/>
          <w:szCs w:val="24"/>
          <w:lang w:eastAsia="en-US"/>
        </w:rPr>
        <w:t xml:space="preserve">Признаки и свойства параллельных прямых. </w:t>
      </w:r>
      <w:r w:rsidRPr="00B50CA6">
        <w:rPr>
          <w:rFonts w:ascii="Times New Roman" w:eastAsia="Calibri" w:hAnsi="Times New Roman"/>
          <w:i/>
          <w:sz w:val="24"/>
          <w:szCs w:val="24"/>
          <w:lang w:eastAsia="en-US"/>
        </w:rPr>
        <w:t>Аксиома параллельности Евклида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Теорема Фалеса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Перпендикулярные прямые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Прямой угол. Перпендикуляр к прямой. Наклонная, проекция. Серединный перпендикуляр к отрезку. </w:t>
      </w:r>
      <w:r w:rsidRPr="00B50CA6">
        <w:rPr>
          <w:rFonts w:ascii="Times New Roman" w:eastAsia="Calibri" w:hAnsi="Times New Roman"/>
          <w:i/>
          <w:sz w:val="24"/>
          <w:szCs w:val="24"/>
          <w:lang w:eastAsia="en-US"/>
        </w:rPr>
        <w:t>Свойства и признаки перпендикулярности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i/>
          <w:sz w:val="24"/>
          <w:szCs w:val="24"/>
          <w:lang w:eastAsia="en-US"/>
        </w:rPr>
        <w:t>Подобие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Пропорциональные отрезки, подобие фигур. Подобные треугольники. Признаки подобия</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
          <w:sz w:val="24"/>
          <w:szCs w:val="24"/>
          <w:lang w:eastAsia="en-US"/>
        </w:rPr>
        <w:t>Взаимное расположение</w:t>
      </w:r>
      <w:r w:rsidRPr="00B50CA6">
        <w:rPr>
          <w:rFonts w:ascii="Times New Roman" w:eastAsia="Calibri" w:hAnsi="Times New Roman"/>
          <w:sz w:val="24"/>
          <w:szCs w:val="24"/>
          <w:lang w:eastAsia="en-US"/>
        </w:rPr>
        <w:t xml:space="preserve"> прямой и окружности</w:t>
      </w:r>
      <w:r w:rsidRPr="00B50CA6">
        <w:rPr>
          <w:rFonts w:ascii="Times New Roman" w:eastAsia="Calibri" w:hAnsi="Times New Roman"/>
          <w:i/>
          <w:sz w:val="24"/>
          <w:szCs w:val="24"/>
          <w:lang w:eastAsia="en-US"/>
        </w:rPr>
        <w:t>, двух окружностей.</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площади плоской фигуры и её свойствах. Измерение площадей. Единицы измерения площади.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Представление об объёме и его свойствах. Измерение объёма. Единицы измерения объёмов.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50CA6">
        <w:rPr>
          <w:rFonts w:ascii="Times New Roman" w:eastAsia="Calibri" w:hAnsi="Times New Roman"/>
          <w:i/>
          <w:sz w:val="24"/>
          <w:szCs w:val="24"/>
          <w:lang w:eastAsia="en-US"/>
        </w:rPr>
        <w:t>Тригонометрические функции тупого угла.</w:t>
      </w:r>
      <w:r w:rsidRPr="00B50CA6">
        <w:rPr>
          <w:rFonts w:ascii="Times New Roman" w:eastAsia="Calibri" w:hAnsi="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50CA6">
        <w:rPr>
          <w:rFonts w:ascii="Times New Roman" w:eastAsia="Calibri" w:hAnsi="Times New Roman"/>
          <w:sz w:val="24"/>
          <w:szCs w:val="24"/>
          <w:lang w:eastAsia="en-US"/>
        </w:rPr>
        <w:softHyphen/>
        <w:t xml:space="preserve">ружности и площади круга. Сравнение и вычисление площадей. Теорема Пифагора. </w:t>
      </w:r>
      <w:r w:rsidRPr="00B50CA6">
        <w:rPr>
          <w:rFonts w:ascii="Times New Roman" w:eastAsia="Calibri" w:hAnsi="Times New Roman"/>
          <w:i/>
          <w:sz w:val="24"/>
          <w:szCs w:val="24"/>
          <w:lang w:eastAsia="en-US"/>
        </w:rPr>
        <w:t>Теорема синусов. Теорема косинусов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Расстояния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Расстояние между точками. Расстояние от точки до прямой. </w:t>
      </w:r>
      <w:r w:rsidRPr="00B50CA6">
        <w:rPr>
          <w:rFonts w:ascii="Times New Roman" w:eastAsia="Calibri" w:hAnsi="Times New Roman"/>
          <w:i/>
          <w:sz w:val="24"/>
          <w:szCs w:val="24"/>
          <w:lang w:eastAsia="en-US"/>
        </w:rPr>
        <w:t>Расстояние между фигурами</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Инструменты для построений: циркуль, линейка, угольник. </w:t>
      </w:r>
      <w:r w:rsidRPr="00B50CA6">
        <w:rPr>
          <w:rFonts w:ascii="Times New Roman" w:eastAsia="Calibri" w:hAnsi="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Построение треугольников по трём сторонам, двум сторонам и углу между ними, стороне и двум прилежащим к ней углам.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Деление отрезка в данном отношении.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 xml:space="preserve">Геометрические преобразования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Преобразования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Понятие преобразования. Представление о метапредметном понятии «преобразование». </w:t>
      </w:r>
      <w:r w:rsidRPr="00B50CA6">
        <w:rPr>
          <w:rFonts w:ascii="Times New Roman" w:eastAsia="Calibri" w:hAnsi="Times New Roman"/>
          <w:i/>
          <w:sz w:val="24"/>
          <w:szCs w:val="24"/>
          <w:lang w:eastAsia="en-US"/>
        </w:rPr>
        <w:t>Подобие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Движения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Осевая и центральная симметрия</w:t>
      </w:r>
      <w:r w:rsidRPr="00B50CA6">
        <w:rPr>
          <w:rFonts w:ascii="Times New Roman" w:eastAsia="Calibri" w:hAnsi="Times New Roman"/>
          <w:i/>
          <w:sz w:val="24"/>
          <w:szCs w:val="24"/>
          <w:lang w:eastAsia="en-US"/>
        </w:rPr>
        <w:t>, поворот и параллельный перенос.Комбинации движений на плоскости и их свойства</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Векторы и координаты на плоскости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iCs/>
          <w:sz w:val="24"/>
          <w:szCs w:val="24"/>
          <w:lang w:eastAsia="en-US"/>
        </w:rPr>
        <w:t>Векторы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вектора, действия над векторами</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векторов в физике,</w:t>
      </w:r>
      <w:r w:rsidRPr="00B50CA6">
        <w:rPr>
          <w:rFonts w:ascii="Times New Roman" w:eastAsia="Calibri" w:hAnsi="Times New Roman"/>
          <w:i/>
          <w:sz w:val="24"/>
          <w:szCs w:val="24"/>
          <w:lang w:eastAsia="en-US"/>
        </w:rPr>
        <w:t xml:space="preserve"> разложение вектора на составляющие, скалярное произведение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Координаты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Основные понятия, </w:t>
      </w:r>
      <w:r w:rsidRPr="00B50CA6">
        <w:rPr>
          <w:rFonts w:ascii="Times New Roman" w:eastAsia="Calibri" w:hAnsi="Times New Roman"/>
          <w:i/>
          <w:sz w:val="24"/>
          <w:szCs w:val="24"/>
          <w:lang w:eastAsia="en-US"/>
        </w:rPr>
        <w:t>координаты вектора, расстояние между точками. Координаты середины отрезка. Уравнения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Применение векторов и координат для решения простейших геометрических задач.</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8" w:name="_Toc405513924"/>
      <w:bookmarkStart w:id="69" w:name="_Toc284662802"/>
      <w:bookmarkStart w:id="70" w:name="_Toc284663429"/>
      <w:r w:rsidRPr="00B50CA6">
        <w:rPr>
          <w:rFonts w:ascii="Times New Roman" w:hAnsi="Times New Roman"/>
          <w:b/>
          <w:bCs/>
          <w:sz w:val="24"/>
          <w:szCs w:val="24"/>
        </w:rPr>
        <w:t>История математики</w:t>
      </w:r>
      <w:bookmarkEnd w:id="68"/>
      <w:bookmarkEnd w:id="69"/>
      <w:bookmarkEnd w:id="70"/>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50CA6">
        <w:rPr>
          <w:rFonts w:ascii="Times New Roman" w:eastAsia="Calibri" w:hAnsi="Times New Roman"/>
          <w:i/>
          <w:color w:val="FF0000"/>
          <w:sz w:val="24"/>
          <w:szCs w:val="24"/>
          <w:lang w:eastAsia="en-US"/>
        </w:rPr>
        <w:t xml:space="preserve">. </w:t>
      </w:r>
      <w:r w:rsidRPr="00B50CA6">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B50CA6"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Математика в развитии России: Петр </w:t>
      </w:r>
      <w:r w:rsidRPr="00B50CA6">
        <w:rPr>
          <w:rFonts w:ascii="Times New Roman" w:eastAsia="Calibri" w:hAnsi="Times New Roman"/>
          <w:i/>
          <w:sz w:val="24"/>
          <w:szCs w:val="24"/>
          <w:lang w:val="en-US" w:eastAsia="en-US"/>
        </w:rPr>
        <w:t>I</w:t>
      </w:r>
      <w:r w:rsidRPr="00B50CA6">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Pr>
          <w:rFonts w:ascii="Times New Roman" w:eastAsia="Calibri" w:hAnsi="Times New Roman"/>
          <w:i/>
          <w:sz w:val="24"/>
          <w:szCs w:val="24"/>
          <w:lang w:eastAsia="en-US"/>
        </w:rPr>
        <w:t>ическая программа и М.В.Келдыш.</w:t>
      </w:r>
    </w:p>
    <w:p w:rsidR="00B50CA6" w:rsidRPr="00B50CA6" w:rsidRDefault="00B50CA6" w:rsidP="00B50CA6">
      <w:pPr>
        <w:spacing w:after="0" w:line="240" w:lineRule="auto"/>
        <w:ind w:firstLine="709"/>
        <w:jc w:val="both"/>
        <w:outlineLvl w:val="1"/>
        <w:rPr>
          <w:rFonts w:ascii="Times New Roman" w:eastAsia="@Arial Unicode MS" w:hAnsi="Times New Roman"/>
          <w:b/>
          <w:bCs/>
          <w:i/>
          <w:sz w:val="24"/>
          <w:szCs w:val="24"/>
        </w:rPr>
      </w:pPr>
      <w:bookmarkStart w:id="71" w:name="_Toc405513925"/>
      <w:bookmarkStart w:id="72" w:name="_Toc284662803"/>
      <w:bookmarkStart w:id="73" w:name="_Toc284663430"/>
      <w:r w:rsidRPr="00B50CA6">
        <w:rPr>
          <w:rFonts w:ascii="Times New Roman" w:eastAsia="@Arial Unicode MS" w:hAnsi="Times New Roman"/>
          <w:b/>
          <w:bCs/>
          <w:sz w:val="24"/>
          <w:szCs w:val="24"/>
        </w:rPr>
        <w:t>Содержание курса математики в 7-9 классах (углублённый уровень)</w:t>
      </w:r>
      <w:bookmarkEnd w:id="71"/>
      <w:bookmarkEnd w:id="72"/>
      <w:bookmarkEnd w:id="73"/>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74" w:name="_Toc405513926"/>
      <w:bookmarkStart w:id="75" w:name="_Toc284662804"/>
      <w:bookmarkStart w:id="76" w:name="_Toc284663431"/>
      <w:r w:rsidRPr="00B50CA6">
        <w:rPr>
          <w:rFonts w:ascii="Times New Roman" w:hAnsi="Times New Roman"/>
          <w:b/>
          <w:bCs/>
          <w:sz w:val="24"/>
          <w:szCs w:val="24"/>
        </w:rPr>
        <w:t>Алгебра</w:t>
      </w:r>
      <w:bookmarkEnd w:id="74"/>
      <w:bookmarkEnd w:id="75"/>
      <w:bookmarkEnd w:id="76"/>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числа</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50CA6">
        <w:rPr>
          <w:rFonts w:ascii="Times New Roman" w:eastAsia="Calibri" w:hAnsi="Times New Roman"/>
          <w:bCs/>
          <w:sz w:val="24"/>
          <w:szCs w:val="24"/>
          <w:lang w:eastAsia="en-US"/>
        </w:rPr>
        <w:t>Множество действительных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Представления о расширениях числовых множеств. </w:t>
      </w:r>
      <w:bookmarkStart w:id="77" w:name="_Toc403076053"/>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bookmarkEnd w:id="77"/>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Числовые и буквенные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Многочлены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Квадратный трёхчлен.</w:t>
      </w:r>
      <w:r w:rsidRPr="00B50CA6">
        <w:rPr>
          <w:rFonts w:ascii="Times New Roman" w:eastAsia="Calibri" w:hAnsi="Times New Roman"/>
          <w:sz w:val="24"/>
          <w:szCs w:val="24"/>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Понятие тождества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Тождественное преобразование. Представление о тождестве на множестве.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Дробно-рациональные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Преобразование выражений, содержащих знак модуля.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Допустимые значения переменных в выражениях, содержащих 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Преобразование выражений, содержащих 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8" w:name="_Toc403076054"/>
      <w:r w:rsidRPr="00B50CA6">
        <w:rPr>
          <w:rFonts w:ascii="Times New Roman" w:hAnsi="Times New Roman"/>
          <w:b/>
          <w:iCs/>
          <w:spacing w:val="15"/>
          <w:sz w:val="24"/>
          <w:szCs w:val="24"/>
          <w:lang w:eastAsia="en-US"/>
        </w:rPr>
        <w:t xml:space="preserve">Уравнения </w:t>
      </w:r>
      <w:bookmarkEnd w:id="78"/>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Уравнения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уравнения и корня уравнения. Представление о равносильности уравнений и уравнениях-следствиях.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Представление о равносильности на множестве. Равносильные преобразования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Методы решения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Линейное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линейных уравнений. Количество корней линейного уравнения. Линейное уравнение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Дробно-рациональные уравнения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Решение дробно-рациональных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Простейшие иррациональные уравнения вида</w:t>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714375" cy="3143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3143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9"/>
          <w:sz w:val="24"/>
          <w:szCs w:val="24"/>
        </w:rPr>
        <w:drawing>
          <wp:inline distT="0" distB="0" distL="0" distR="0">
            <wp:extent cx="819150" cy="2571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separate"/>
      </w:r>
      <w:r w:rsidR="00060DE1">
        <w:rPr>
          <w:rFonts w:ascii="Times New Roman" w:eastAsia="Calibri" w:hAnsi="Times New Roman"/>
          <w:noProof/>
          <w:position w:val="-9"/>
          <w:sz w:val="24"/>
          <w:szCs w:val="24"/>
        </w:rPr>
        <w:drawing>
          <wp:inline distT="0" distB="0" distL="0" distR="0">
            <wp:extent cx="819150" cy="257175"/>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end"/>
      </w:r>
      <w:r w:rsidR="0090156B"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8"/>
          <w:sz w:val="24"/>
          <w:szCs w:val="24"/>
        </w:rPr>
        <w:drawing>
          <wp:inline distT="0" distB="0" distL="0" distR="0">
            <wp:extent cx="466725" cy="228600"/>
            <wp:effectExtent l="19050" t="0" r="9525"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separate"/>
      </w:r>
      <w:r w:rsidR="00060DE1">
        <w:rPr>
          <w:rFonts w:ascii="Times New Roman" w:eastAsia="Calibri" w:hAnsi="Times New Roman"/>
          <w:noProof/>
          <w:position w:val="-8"/>
          <w:sz w:val="24"/>
          <w:szCs w:val="24"/>
        </w:rPr>
        <w:drawing>
          <wp:inline distT="0" distB="0" distL="0" distR="0">
            <wp:extent cx="466725" cy="228600"/>
            <wp:effectExtent l="19050" t="0" r="9525"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end"/>
      </w:r>
      <w:r w:rsidR="0090156B"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8"/>
          <w:sz w:val="24"/>
          <w:szCs w:val="24"/>
        </w:rPr>
        <w:drawing>
          <wp:inline distT="0" distB="0" distL="0" distR="0">
            <wp:extent cx="476250" cy="228600"/>
            <wp:effectExtent l="19050" t="0" r="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separate"/>
      </w:r>
      <w:r w:rsidR="00060DE1">
        <w:rPr>
          <w:rFonts w:ascii="Times New Roman" w:eastAsia="Calibri" w:hAnsi="Times New Roman"/>
          <w:noProof/>
          <w:position w:val="-8"/>
          <w:sz w:val="24"/>
          <w:szCs w:val="24"/>
        </w:rPr>
        <w:drawing>
          <wp:inline distT="0" distB="0" distL="0" distR="0">
            <wp:extent cx="476250" cy="22860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и их решение. </w:t>
      </w:r>
      <w:r w:rsidRPr="00B50CA6">
        <w:rPr>
          <w:rFonts w:ascii="Times New Roman" w:eastAsia="Calibri" w:hAnsi="Times New Roman"/>
          <w:sz w:val="24"/>
          <w:szCs w:val="24"/>
          <w:lang w:eastAsia="en-US"/>
        </w:rPr>
        <w:t xml:space="preserve">Решение иррациональных уравнений вида </w:t>
      </w:r>
      <w:r w:rsidR="00060DE1">
        <w:rPr>
          <w:rFonts w:ascii="Times New Roman" w:eastAsia="Calibri" w:hAnsi="Times New Roman"/>
          <w:noProof/>
          <w:position w:val="-16"/>
          <w:sz w:val="24"/>
          <w:szCs w:val="24"/>
        </w:rPr>
        <w:drawing>
          <wp:inline distT="0" distB="0" distL="0" distR="0">
            <wp:extent cx="923925" cy="3143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cstate="print"/>
                    <a:srcRect/>
                    <a:stretch>
                      <a:fillRect/>
                    </a:stretch>
                  </pic:blipFill>
                  <pic:spPr bwMode="auto">
                    <a:xfrm>
                      <a:off x="0" y="0"/>
                      <a:ext cx="92392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графической интерпретации произвольного уравнения с двумя переменными: линии на плоскости.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системы уравнений. Решение систем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равносильности систем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Неравенство с переменной. Строгие и нестрогие неравенства. Доказательство неравенств. Неравенства о средних для двух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решении неравенства. Множество решений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равносильности неравенств.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Квадратное неравенство с параметром и его решение.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Простейшие иррациональные неравенства вида: </w:t>
      </w:r>
      <w:r w:rsidR="00060DE1">
        <w:rPr>
          <w:rFonts w:ascii="Times New Roman" w:eastAsia="Calibri" w:hAnsi="Times New Roman"/>
          <w:noProof/>
          <w:position w:val="-16"/>
          <w:sz w:val="24"/>
          <w:szCs w:val="24"/>
        </w:rPr>
        <w:drawing>
          <wp:inline distT="0" distB="0" distL="0" distR="0">
            <wp:extent cx="714375" cy="3143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9"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714375" cy="3143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0"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3143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1"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9"/>
          <w:sz w:val="24"/>
          <w:szCs w:val="24"/>
        </w:rPr>
        <w:drawing>
          <wp:inline distT="0" distB="0" distL="0" distR="0">
            <wp:extent cx="819150" cy="257175"/>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separate"/>
      </w:r>
      <w:r w:rsidR="00060DE1">
        <w:rPr>
          <w:rFonts w:ascii="Times New Roman" w:eastAsia="Calibri" w:hAnsi="Times New Roman"/>
          <w:noProof/>
          <w:position w:val="-9"/>
          <w:sz w:val="24"/>
          <w:szCs w:val="24"/>
        </w:rPr>
        <w:drawing>
          <wp:inline distT="0" distB="0" distL="0" distR="0">
            <wp:extent cx="819150" cy="257175"/>
            <wp:effectExtent l="1905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Обобщённый метод интервалов для решения неравенств.</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9" w:name="_Toc403076055"/>
      <w:r w:rsidRPr="00B50CA6">
        <w:rPr>
          <w:rFonts w:ascii="Times New Roman" w:hAnsi="Times New Roman"/>
          <w:b/>
          <w:iCs/>
          <w:spacing w:val="15"/>
          <w:sz w:val="24"/>
          <w:szCs w:val="24"/>
          <w:lang w:eastAsia="en-US"/>
        </w:rPr>
        <w:t>Функции</w:t>
      </w:r>
      <w:bookmarkEnd w:id="79"/>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Понятие зависимости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Линейная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график. Угловой коэффициент прямой. Расположение графика линейной функции в зависимости от её коэффициентов.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Квадратичная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w:t>
      </w:r>
      <w:r w:rsidRPr="00B50CA6">
        <w:rPr>
          <w:rFonts w:ascii="Times New Roman" w:eastAsia="Calibri" w:hAnsi="Times New Roman"/>
          <w:bCs/>
          <w:sz w:val="24"/>
          <w:szCs w:val="24"/>
          <w:lang w:eastAsia="en-US"/>
        </w:rPr>
        <w:t>.</w:t>
      </w:r>
      <w:r w:rsidRPr="00B50CA6">
        <w:rPr>
          <w:rFonts w:ascii="Times New Roman" w:eastAsia="Calibri" w:hAnsi="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Обратная пропорциональность</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Свойства функции </w:t>
      </w:r>
      <w:r w:rsidR="00060DE1">
        <w:rPr>
          <w:rFonts w:ascii="Times New Roman" w:eastAsia="Calibri" w:hAnsi="Times New Roman"/>
          <w:noProof/>
          <w:position w:val="-24"/>
          <w:sz w:val="24"/>
          <w:szCs w:val="24"/>
        </w:rPr>
        <w:drawing>
          <wp:inline distT="0" distB="0" distL="0" distR="0">
            <wp:extent cx="390525" cy="390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15"/>
          <w:sz w:val="24"/>
          <w:szCs w:val="24"/>
        </w:rPr>
        <w:drawing>
          <wp:inline distT="0" distB="0" distL="0" distR="0">
            <wp:extent cx="409575" cy="304800"/>
            <wp:effectExtent l="19050" t="0" r="9525"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separate"/>
      </w:r>
      <w:r w:rsidR="00060DE1">
        <w:rPr>
          <w:rFonts w:ascii="Times New Roman" w:eastAsia="Calibri" w:hAnsi="Times New Roman"/>
          <w:noProof/>
          <w:position w:val="-15"/>
          <w:sz w:val="24"/>
          <w:szCs w:val="24"/>
        </w:rPr>
        <w:drawing>
          <wp:inline distT="0" distB="0" distL="0" distR="0">
            <wp:extent cx="409575" cy="304800"/>
            <wp:effectExtent l="19050" t="0" r="952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90156B"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Представление об асимптотах.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Степенная функция с показателем3</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Кубическая парабола.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 xml:space="preserve">Функции </w:t>
      </w:r>
      <w:r w:rsidR="00060DE1">
        <w:rPr>
          <w:rFonts w:ascii="Times New Roman" w:hAnsi="Times New Roman"/>
          <w:noProof/>
          <w:position w:val="-10"/>
          <w:sz w:val="24"/>
          <w:szCs w:val="24"/>
        </w:rPr>
        <w:drawing>
          <wp:inline distT="0" distB="0" distL="0" distR="0">
            <wp:extent cx="504825" cy="2286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3"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00060DE1">
        <w:rPr>
          <w:rFonts w:ascii="Times New Roman" w:hAnsi="Times New Roman"/>
          <w:b/>
          <w:noProof/>
          <w:position w:val="-10"/>
          <w:sz w:val="24"/>
          <w:szCs w:val="24"/>
        </w:rPr>
        <w:drawing>
          <wp:inline distT="0" distB="0" distL="0" distR="0">
            <wp:extent cx="504825" cy="2286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4"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00060DE1">
        <w:rPr>
          <w:rFonts w:ascii="Times New Roman" w:hAnsi="Times New Roman"/>
          <w:noProof/>
          <w:position w:val="-12"/>
          <w:sz w:val="24"/>
          <w:szCs w:val="24"/>
        </w:rPr>
        <w:drawing>
          <wp:inline distT="0" distB="0" distL="0" distR="0">
            <wp:extent cx="428625" cy="228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Pr="00B50CA6">
        <w:rPr>
          <w:rFonts w:ascii="Times New Roman" w:hAnsi="Times New Roman"/>
          <w:sz w:val="24"/>
          <w:szCs w:val="24"/>
          <w:lang w:eastAsia="en-US"/>
        </w:rPr>
        <w:t>Их свойства и графики. Степенная функция с показателем степени больше 3.</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 xml:space="preserve">Преобразование графиков функций: параллельный перенос, симметрия, растяжение/сжатие, отражение.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взаимно обратных функциях.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Непрерывность функции и точки разрыва функций. Кусочно заданные функции.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Последовательности и прогрессии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bookmarkStart w:id="80" w:name="_Toc403076056"/>
      <w:r w:rsidRPr="00B50CA6">
        <w:rPr>
          <w:rFonts w:ascii="Times New Roman" w:eastAsia="Calibri" w:hAnsi="Times New Roman"/>
          <w:sz w:val="24"/>
          <w:szCs w:val="24"/>
          <w:lang w:eastAsia="en-US"/>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80"/>
      <w:r w:rsidRPr="00B50CA6">
        <w:rPr>
          <w:rFonts w:ascii="Times New Roman" w:eastAsia="Calibri" w:hAnsi="Times New Roman"/>
          <w:sz w:val="24"/>
          <w:szCs w:val="24"/>
          <w:lang w:eastAsia="en-US"/>
        </w:rPr>
        <w:t xml:space="preserve">Гармонический ряд. Расходимость гармонического ряда.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1" w:name="_Toc403076057"/>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Решение задач на движение, работу,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Решение задач на нахождение части числа и числа по его части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Решение задач на проценты, доли</w:t>
      </w:r>
      <w:r w:rsidRPr="00B50CA6">
        <w:rPr>
          <w:rFonts w:ascii="Times New Roman" w:eastAsia="Calibri" w:hAnsi="Times New Roman"/>
          <w:sz w:val="24"/>
          <w:szCs w:val="24"/>
          <w:lang w:eastAsia="en-US"/>
        </w:rPr>
        <w:t>,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логических задач. Решение логических задач с помощью графов, таблиц.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Основные методы решения задач</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50CA6" w:rsidRPr="00B50CA6" w:rsidRDefault="00B50CA6" w:rsidP="00B50CA6">
      <w:pPr>
        <w:spacing w:after="0" w:line="240" w:lineRule="auto"/>
        <w:ind w:firstLine="709"/>
        <w:jc w:val="both"/>
        <w:outlineLvl w:val="2"/>
        <w:rPr>
          <w:rFonts w:ascii="Times New Roman" w:hAnsi="Times New Roman"/>
          <w:b/>
          <w:bCs/>
          <w:i/>
          <w:sz w:val="24"/>
          <w:szCs w:val="24"/>
        </w:rPr>
      </w:pPr>
      <w:bookmarkStart w:id="82" w:name="_Toc405513927"/>
      <w:bookmarkStart w:id="83" w:name="_Toc284662805"/>
      <w:bookmarkStart w:id="84" w:name="_Toc284663432"/>
      <w:r w:rsidRPr="00B50CA6">
        <w:rPr>
          <w:rFonts w:ascii="Times New Roman" w:hAnsi="Times New Roman"/>
          <w:b/>
          <w:bCs/>
          <w:i/>
          <w:sz w:val="24"/>
          <w:szCs w:val="24"/>
        </w:rPr>
        <w:t>Статистика и теория вероятностей</w:t>
      </w:r>
      <w:bookmarkEnd w:id="81"/>
      <w:bookmarkEnd w:id="82"/>
      <w:bookmarkEnd w:id="83"/>
      <w:bookmarkEnd w:id="84"/>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Статистика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опыты и случайные события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Элементы комбинаторики и испытания Бернулли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Геометрическая вероятность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85" w:name="_Toc403076059"/>
      <w:bookmarkStart w:id="86" w:name="_Toc405513928"/>
      <w:bookmarkStart w:id="87" w:name="_Toc284662806"/>
      <w:bookmarkStart w:id="88" w:name="_Toc284663433"/>
      <w:r w:rsidRPr="00B50CA6">
        <w:rPr>
          <w:rFonts w:ascii="Times New Roman" w:hAnsi="Times New Roman"/>
          <w:b/>
          <w:bCs/>
          <w:sz w:val="24"/>
          <w:szCs w:val="24"/>
        </w:rPr>
        <w:t>Геометрия</w:t>
      </w:r>
      <w:bookmarkEnd w:id="85"/>
      <w:bookmarkEnd w:id="86"/>
      <w:bookmarkEnd w:id="87"/>
      <w:bookmarkEnd w:id="88"/>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Фигуры в геометрии и в окружающем мире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B50CA6">
        <w:rPr>
          <w:rFonts w:ascii="Times New Roman" w:eastAsia="Calibri" w:hAnsi="Times New Roman"/>
          <w:bCs/>
          <w:sz w:val="24"/>
          <w:szCs w:val="24"/>
          <w:lang w:eastAsia="en-US"/>
        </w:rPr>
        <w:t>Плоская и неплоская фигуры</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eastAsia="Calibri" w:hAnsi="Times New Roman"/>
          <w:i/>
          <w:iCs/>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Многоугольник, его элементы и его свойства. Правильные многоугольники. </w:t>
      </w:r>
      <w:r w:rsidRPr="00B50CA6">
        <w:rPr>
          <w:rFonts w:ascii="Times New Roman" w:eastAsia="Calibri" w:hAnsi="Times New Roman"/>
          <w:bCs/>
          <w:sz w:val="24"/>
          <w:szCs w:val="24"/>
          <w:lang w:eastAsia="en-US"/>
        </w:rPr>
        <w:t>В</w:t>
      </w:r>
      <w:r w:rsidRPr="00B50CA6">
        <w:rPr>
          <w:rFonts w:ascii="Times New Roman" w:eastAsia="Calibri" w:hAnsi="Times New Roman"/>
          <w:sz w:val="24"/>
          <w:szCs w:val="24"/>
          <w:lang w:eastAsia="en-US"/>
        </w:rPr>
        <w:t xml:space="preserve">ыпуклые и невыпуклые многоугольники. Сумма углов выпуклого многоугольника.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Окружность,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Фигуры в пространстве (объемные тела)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9" w:name="_Toc403076060"/>
      <w:r w:rsidRPr="00B50CA6">
        <w:rPr>
          <w:rFonts w:ascii="Times New Roman" w:hAnsi="Times New Roman"/>
          <w:b/>
          <w:iCs/>
          <w:spacing w:val="15"/>
          <w:sz w:val="24"/>
          <w:szCs w:val="24"/>
          <w:lang w:eastAsia="en-US"/>
        </w:rPr>
        <w:t>Отношения</w:t>
      </w:r>
      <w:bookmarkEnd w:id="89"/>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Равенство фигур</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войства и признаки равенства треугольников. </w:t>
      </w:r>
      <w:r w:rsidRPr="00B50CA6">
        <w:rPr>
          <w:rFonts w:ascii="Times New Roman" w:eastAsia="Calibri" w:hAnsi="Times New Roman"/>
          <w:iCs/>
          <w:sz w:val="24"/>
          <w:szCs w:val="24"/>
          <w:lang w:eastAsia="en-US"/>
        </w:rPr>
        <w:t>Дополнительные признаки равенства треугольников. Признаки равенства параллелограммов.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Параллельность прямых</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Перпендикулярные прямые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Прямой угол. Перпендикуляр к прямой. Серединный перпендикуляр к отрезку. </w:t>
      </w:r>
      <w:r w:rsidRPr="00B50CA6">
        <w:rPr>
          <w:rFonts w:ascii="Times New Roman" w:eastAsia="Calibri" w:hAnsi="Times New Roman"/>
          <w:sz w:val="24"/>
          <w:szCs w:val="24"/>
          <w:lang w:eastAsia="en-US"/>
        </w:rPr>
        <w:t>Свойства и признаки перпендикулярности прямых. Наклонные, проекции, их свойства.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Подобие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Взаимное расположениепрямой и окружности</w:t>
      </w:r>
      <w:r w:rsidRPr="00B50CA6">
        <w:rPr>
          <w:rFonts w:ascii="Times New Roman" w:eastAsia="Calibri" w:hAnsi="Times New Roman"/>
          <w:sz w:val="24"/>
          <w:szCs w:val="24"/>
          <w:lang w:eastAsia="en-US"/>
        </w:rPr>
        <w:t>, двух окружностей.</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0" w:name="_Toc403076061"/>
      <w:r w:rsidRPr="00B50CA6">
        <w:rPr>
          <w:rFonts w:ascii="Times New Roman" w:hAnsi="Times New Roman"/>
          <w:b/>
          <w:iCs/>
          <w:spacing w:val="15"/>
          <w:sz w:val="24"/>
          <w:szCs w:val="24"/>
          <w:lang w:eastAsia="en-US"/>
        </w:rPr>
        <w:t>Измерения и вычисления</w:t>
      </w:r>
      <w:bookmarkEnd w:id="90"/>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величины. Длина. Измерение длины. Единцы измерения длины.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площади плоской фигуры и её свойствах. Измерение площадей</w:t>
      </w:r>
      <w:r w:rsidRPr="00B50CA6" w:rsidDel="00965CF1">
        <w:rPr>
          <w:rFonts w:ascii="Times New Roman" w:eastAsia="Calibri" w:hAnsi="Times New Roman"/>
          <w:sz w:val="24"/>
          <w:szCs w:val="24"/>
          <w:lang w:eastAsia="en-US"/>
        </w:rPr>
        <w:t>.</w:t>
      </w:r>
      <w:r w:rsidRPr="00B50CA6">
        <w:rPr>
          <w:rFonts w:ascii="Times New Roman" w:eastAsia="Calibri" w:hAnsi="Times New Roman"/>
          <w:sz w:val="24"/>
          <w:szCs w:val="24"/>
          <w:lang w:eastAsia="en-US"/>
        </w:rPr>
        <w:t xml:space="preserve"> Единицы измерения площади.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Представление об объёме пространственной фигуры и его свойствах. Измерение объёма. Единицы измерения объёмов.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Теорема косинусов. Теорема синусов.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Расстояния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Расстояние между точками. Расстояние от точки до прямой. Расстояние между фигурами.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Равновеликие и равносоставленные фигуры.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(аксиомы) длины отрезка, величины угла, площади и объёма фигуры</w:t>
      </w:r>
      <w:bookmarkStart w:id="91" w:name="_Toc403076062"/>
      <w:r w:rsidRPr="00B50CA6">
        <w:rPr>
          <w:rFonts w:ascii="Times New Roman" w:eastAsia="Calibri" w:hAnsi="Times New Roman"/>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bookmarkEnd w:id="91"/>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Инструменты для построений. Циркуль, линейка.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Построение треугольников по трём сторонам, двум сторонам и углу между ними, стороне и двум прилежащим к ней углам, </w:t>
      </w:r>
      <w:r w:rsidRPr="00B50CA6">
        <w:rPr>
          <w:rFonts w:ascii="Times New Roman" w:eastAsia="Calibri" w:hAnsi="Times New Roman"/>
          <w:i/>
          <w:sz w:val="24"/>
          <w:szCs w:val="24"/>
          <w:lang w:eastAsia="en-US"/>
        </w:rPr>
        <w:t>по другим элементам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Деление отрезка в данном отношении.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Этапы решения задач на построение.</w:t>
      </w:r>
      <w:bookmarkStart w:id="92" w:name="_Toc403076063"/>
    </w:p>
    <w:bookmarkEnd w:id="92"/>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Преобразования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Движения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Подобие как преобразование</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sz w:val="24"/>
          <w:szCs w:val="24"/>
          <w:lang w:eastAsia="en-US"/>
        </w:rPr>
        <w:t xml:space="preserve">Гомотетия. </w:t>
      </w:r>
      <w:r w:rsidRPr="00B50CA6">
        <w:rPr>
          <w:rFonts w:ascii="Times New Roman" w:eastAsia="Calibri" w:hAnsi="Times New Roman"/>
          <w:iCs/>
          <w:sz w:val="24"/>
          <w:szCs w:val="24"/>
          <w:lang w:eastAsia="en-US"/>
        </w:rPr>
        <w:t xml:space="preserve">Геометрические преобразования как средство доказательства утверждений и решения задач.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3" w:name="_Toc403076064"/>
      <w:r w:rsidRPr="00B50CA6">
        <w:rPr>
          <w:rFonts w:ascii="Times New Roman" w:hAnsi="Times New Roman"/>
          <w:b/>
          <w:iCs/>
          <w:spacing w:val="15"/>
          <w:sz w:val="24"/>
          <w:szCs w:val="24"/>
          <w:lang w:eastAsia="en-US"/>
        </w:rPr>
        <w:t>Векторы и координаты на плоскости</w:t>
      </w:r>
      <w:bookmarkEnd w:id="93"/>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iCs/>
          <w:sz w:val="24"/>
          <w:szCs w:val="24"/>
          <w:lang w:eastAsia="en-US"/>
        </w:rPr>
        <w:t>Векторы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Координаты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Применение векторов и координат для решения геометрических задач.</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iCs/>
          <w:sz w:val="24"/>
          <w:szCs w:val="24"/>
          <w:lang w:eastAsia="en-US"/>
        </w:rPr>
        <w:t>Аффинная система координат. Радиус-векторы точек. Центроид системы точек.</w:t>
      </w:r>
    </w:p>
    <w:p w:rsidR="00B50CA6" w:rsidRPr="00B50CA6" w:rsidRDefault="00B50CA6" w:rsidP="00B50CA6">
      <w:pPr>
        <w:spacing w:after="0" w:line="240" w:lineRule="auto"/>
        <w:ind w:firstLine="709"/>
        <w:jc w:val="both"/>
        <w:outlineLvl w:val="2"/>
        <w:rPr>
          <w:rFonts w:ascii="Times New Roman" w:hAnsi="Times New Roman"/>
          <w:b/>
          <w:bCs/>
          <w:i/>
          <w:sz w:val="24"/>
          <w:szCs w:val="24"/>
        </w:rPr>
      </w:pPr>
      <w:bookmarkStart w:id="94" w:name="_Toc403076065"/>
      <w:bookmarkStart w:id="95" w:name="_Toc405513929"/>
      <w:bookmarkStart w:id="96" w:name="_Toc284662807"/>
      <w:bookmarkStart w:id="97" w:name="_Toc284663434"/>
      <w:r w:rsidRPr="00B50CA6">
        <w:rPr>
          <w:rFonts w:ascii="Times New Roman" w:hAnsi="Times New Roman"/>
          <w:b/>
          <w:bCs/>
          <w:i/>
          <w:sz w:val="24"/>
          <w:szCs w:val="24"/>
        </w:rPr>
        <w:t>История математики</w:t>
      </w:r>
      <w:bookmarkEnd w:id="94"/>
      <w:bookmarkEnd w:id="95"/>
      <w:bookmarkEnd w:id="96"/>
      <w:bookmarkEnd w:id="97"/>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50CA6">
        <w:rPr>
          <w:rFonts w:ascii="Times New Roman" w:eastAsia="Calibri" w:hAnsi="Times New Roman"/>
          <w:i/>
          <w:color w:val="FF0000"/>
          <w:sz w:val="24"/>
          <w:szCs w:val="24"/>
          <w:lang w:eastAsia="en-US"/>
        </w:rPr>
        <w:t xml:space="preserve">. </w:t>
      </w:r>
      <w:r w:rsidRPr="00B50CA6">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171B88"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Математика в развитии России: Петр </w:t>
      </w:r>
      <w:r w:rsidRPr="00B50CA6">
        <w:rPr>
          <w:rFonts w:ascii="Times New Roman" w:eastAsia="Calibri" w:hAnsi="Times New Roman"/>
          <w:i/>
          <w:sz w:val="24"/>
          <w:szCs w:val="24"/>
          <w:lang w:val="en-US" w:eastAsia="en-US"/>
        </w:rPr>
        <w:t>I</w:t>
      </w:r>
      <w:r w:rsidRPr="00B50CA6">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Pr>
          <w:rFonts w:ascii="Times New Roman" w:eastAsia="Calibri" w:hAnsi="Times New Roman"/>
          <w:i/>
          <w:sz w:val="24"/>
          <w:szCs w:val="24"/>
          <w:lang w:eastAsia="en-US"/>
        </w:rPr>
        <w:t>ическая программа и М.В.Келдыш.</w:t>
      </w:r>
    </w:p>
    <w:p w:rsidR="00B50CA6" w:rsidRPr="00171B88" w:rsidRDefault="00387C2F" w:rsidP="00171B88">
      <w:pPr>
        <w:spacing w:after="0" w:line="240" w:lineRule="auto"/>
        <w:outlineLvl w:val="2"/>
        <w:rPr>
          <w:rFonts w:ascii="Times New Roman" w:hAnsi="Times New Roman"/>
          <w:b/>
          <w:bCs/>
          <w:sz w:val="26"/>
          <w:szCs w:val="26"/>
        </w:rPr>
      </w:pPr>
      <w:bookmarkStart w:id="98" w:name="_Toc409691709"/>
      <w:bookmarkStart w:id="99" w:name="_Toc410654034"/>
      <w:bookmarkStart w:id="100" w:name="_Toc414553245"/>
      <w:bookmarkEnd w:id="49"/>
      <w:r>
        <w:rPr>
          <w:rFonts w:ascii="Times New Roman" w:hAnsi="Times New Roman"/>
          <w:b/>
          <w:bCs/>
          <w:sz w:val="26"/>
          <w:szCs w:val="26"/>
        </w:rPr>
        <w:t>2.2.2.8</w:t>
      </w:r>
      <w:r w:rsidR="00B50CA6" w:rsidRPr="00171B88">
        <w:rPr>
          <w:rFonts w:ascii="Times New Roman" w:hAnsi="Times New Roman"/>
          <w:b/>
          <w:bCs/>
          <w:sz w:val="26"/>
          <w:szCs w:val="26"/>
        </w:rPr>
        <w:t>. Информатика</w:t>
      </w:r>
      <w:bookmarkEnd w:id="98"/>
      <w:bookmarkEnd w:id="99"/>
      <w:bookmarkEnd w:id="100"/>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50CA6" w:rsidRPr="00B50CA6"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 </w:t>
      </w:r>
      <w:r w:rsidRPr="00B50CA6">
        <w:rPr>
          <w:rFonts w:ascii="Times New Roman" w:eastAsia="Calibri" w:hAnsi="Times New Roman"/>
          <w:position w:val="-1"/>
          <w:sz w:val="24"/>
          <w:szCs w:val="24"/>
          <w:lang w:eastAsia="en-US"/>
        </w:rPr>
        <w:t>реализации п</w:t>
      </w:r>
      <w:r w:rsidRPr="00B50CA6">
        <w:rPr>
          <w:rFonts w:ascii="Times New Roman" w:eastAsia="Calibri" w:hAnsi="Times New Roman"/>
          <w:spacing w:val="2"/>
          <w:position w:val="-1"/>
          <w:sz w:val="24"/>
          <w:szCs w:val="24"/>
          <w:lang w:eastAsia="en-US"/>
        </w:rPr>
        <w:t>ро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spacing w:val="2"/>
          <w:position w:val="-1"/>
          <w:sz w:val="24"/>
          <w:szCs w:val="24"/>
          <w:lang w:eastAsia="en-US"/>
        </w:rPr>
        <w:t>р</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spacing w:val="-2"/>
          <w:position w:val="-1"/>
          <w:sz w:val="24"/>
          <w:szCs w:val="24"/>
          <w:lang w:eastAsia="en-US"/>
        </w:rPr>
        <w:t>мм</w:t>
      </w:r>
      <w:r w:rsidRPr="00B50CA6">
        <w:rPr>
          <w:rFonts w:ascii="Times New Roman" w:eastAsia="Calibri" w:hAnsi="Times New Roman"/>
          <w:position w:val="-1"/>
          <w:sz w:val="24"/>
          <w:szCs w:val="24"/>
          <w:lang w:eastAsia="en-US"/>
        </w:rPr>
        <w:t>ы</w:t>
      </w:r>
      <w:r w:rsidRPr="00B50CA6">
        <w:rPr>
          <w:rFonts w:ascii="Times New Roman" w:eastAsia="Calibri" w:hAnsi="Times New Roman"/>
          <w:spacing w:val="-3"/>
          <w:position w:val="-1"/>
          <w:sz w:val="24"/>
          <w:szCs w:val="24"/>
          <w:lang w:eastAsia="en-US"/>
        </w:rPr>
        <w:t>у</w:t>
      </w:r>
      <w:r w:rsidRPr="00B50CA6">
        <w:rPr>
          <w:rFonts w:ascii="Times New Roman" w:eastAsia="Calibri" w:hAnsi="Times New Roman"/>
          <w:spacing w:val="1"/>
          <w:position w:val="-1"/>
          <w:sz w:val="24"/>
          <w:szCs w:val="24"/>
          <w:lang w:eastAsia="en-US"/>
        </w:rPr>
        <w:t>че</w:t>
      </w:r>
      <w:r w:rsidRPr="00B50CA6">
        <w:rPr>
          <w:rFonts w:ascii="Times New Roman" w:eastAsia="Calibri" w:hAnsi="Times New Roman"/>
          <w:spacing w:val="2"/>
          <w:position w:val="-1"/>
          <w:sz w:val="24"/>
          <w:szCs w:val="24"/>
          <w:lang w:eastAsia="en-US"/>
        </w:rPr>
        <w:t>б</w:t>
      </w:r>
      <w:r w:rsidRPr="00B50CA6">
        <w:rPr>
          <w:rFonts w:ascii="Times New Roman" w:eastAsia="Calibri" w:hAnsi="Times New Roman"/>
          <w:position w:val="-1"/>
          <w:sz w:val="24"/>
          <w:szCs w:val="24"/>
          <w:lang w:eastAsia="en-US"/>
        </w:rPr>
        <w:t>н</w:t>
      </w:r>
      <w:r w:rsidRPr="00B50CA6">
        <w:rPr>
          <w:rFonts w:ascii="Times New Roman" w:eastAsia="Calibri" w:hAnsi="Times New Roman"/>
          <w:spacing w:val="2"/>
          <w:position w:val="-1"/>
          <w:sz w:val="24"/>
          <w:szCs w:val="24"/>
          <w:lang w:eastAsia="en-US"/>
        </w:rPr>
        <w:t>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position w:val="-1"/>
          <w:sz w:val="24"/>
          <w:szCs w:val="24"/>
          <w:lang w:eastAsia="en-US"/>
        </w:rPr>
        <w:t>о</w:t>
      </w:r>
      <w:r w:rsidRPr="00B50CA6">
        <w:rPr>
          <w:rFonts w:ascii="Times New Roman" w:eastAsia="Calibri" w:hAnsi="Times New Roman"/>
          <w:spacing w:val="2"/>
          <w:position w:val="-1"/>
          <w:sz w:val="24"/>
          <w:szCs w:val="24"/>
          <w:lang w:eastAsia="en-US"/>
        </w:rPr>
        <w:t>п</w:t>
      </w:r>
      <w:r w:rsidRPr="00B50CA6">
        <w:rPr>
          <w:rFonts w:ascii="Times New Roman" w:eastAsia="Calibri" w:hAnsi="Times New Roman"/>
          <w:position w:val="-1"/>
          <w:sz w:val="24"/>
          <w:szCs w:val="24"/>
          <w:lang w:eastAsia="en-US"/>
        </w:rPr>
        <w:t>р</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2"/>
          <w:position w:val="-1"/>
          <w:sz w:val="24"/>
          <w:szCs w:val="24"/>
          <w:lang w:eastAsia="en-US"/>
        </w:rPr>
        <w:t>д</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1"/>
          <w:position w:val="-1"/>
          <w:sz w:val="24"/>
          <w:szCs w:val="24"/>
          <w:lang w:eastAsia="en-US"/>
        </w:rPr>
        <w:t>т</w:t>
      </w:r>
      <w:r w:rsidRPr="00B50CA6">
        <w:rPr>
          <w:rFonts w:ascii="Times New Roman" w:eastAsia="Calibri" w:hAnsi="Times New Roman"/>
          <w:position w:val="-1"/>
          <w:sz w:val="24"/>
          <w:szCs w:val="24"/>
          <w:lang w:eastAsia="en-US"/>
        </w:rPr>
        <w:t>а«И</w:t>
      </w:r>
      <w:r w:rsidRPr="00B50CA6">
        <w:rPr>
          <w:rFonts w:ascii="Times New Roman" w:eastAsia="Calibri" w:hAnsi="Times New Roman"/>
          <w:spacing w:val="2"/>
          <w:position w:val="-1"/>
          <w:sz w:val="24"/>
          <w:szCs w:val="24"/>
          <w:lang w:eastAsia="en-US"/>
        </w:rPr>
        <w:t>н</w:t>
      </w:r>
      <w:r w:rsidRPr="00B50CA6">
        <w:rPr>
          <w:rFonts w:ascii="Times New Roman" w:eastAsia="Calibri" w:hAnsi="Times New Roman"/>
          <w:spacing w:val="-1"/>
          <w:position w:val="-1"/>
          <w:sz w:val="24"/>
          <w:szCs w:val="24"/>
          <w:lang w:eastAsia="en-US"/>
        </w:rPr>
        <w:t>ф</w:t>
      </w:r>
      <w:r w:rsidRPr="00B50CA6">
        <w:rPr>
          <w:rFonts w:ascii="Times New Roman" w:eastAsia="Calibri" w:hAnsi="Times New Roman"/>
          <w:spacing w:val="2"/>
          <w:position w:val="-1"/>
          <w:sz w:val="24"/>
          <w:szCs w:val="24"/>
          <w:lang w:eastAsia="en-US"/>
        </w:rPr>
        <w:t>ор</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ати</w:t>
      </w:r>
      <w:r w:rsidRPr="00B50CA6">
        <w:rPr>
          <w:rFonts w:ascii="Times New Roman" w:eastAsia="Calibri" w:hAnsi="Times New Roman"/>
          <w:position w:val="-1"/>
          <w:sz w:val="24"/>
          <w:szCs w:val="24"/>
          <w:lang w:eastAsia="en-US"/>
        </w:rPr>
        <w:t>к</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position w:val="-1"/>
          <w:sz w:val="24"/>
          <w:szCs w:val="24"/>
          <w:lang w:eastAsia="en-US"/>
        </w:rPr>
        <w:t>»</w:t>
      </w:r>
      <w:r w:rsidRPr="00B50CA6">
        <w:rPr>
          <w:rFonts w:ascii="Times New Roman" w:eastAsia="Calibri" w:hAnsi="Times New Roman"/>
          <w:spacing w:val="12"/>
          <w:position w:val="-1"/>
          <w:sz w:val="24"/>
          <w:szCs w:val="24"/>
          <w:lang w:eastAsia="en-US"/>
        </w:rPr>
        <w:t xml:space="preserve"> у учащихся формируется </w:t>
      </w:r>
      <w:r w:rsidRPr="00B50CA6">
        <w:rPr>
          <w:rFonts w:ascii="Times New Roman" w:hAnsi="Times New Roman"/>
          <w:spacing w:val="1"/>
          <w:sz w:val="24"/>
          <w:szCs w:val="24"/>
        </w:rPr>
        <w:t>информационная</w:t>
      </w:r>
      <w:r w:rsidRPr="00B50CA6">
        <w:rPr>
          <w:rFonts w:ascii="Times New Roman" w:hAnsi="Times New Roman"/>
          <w:sz w:val="24"/>
          <w:szCs w:val="24"/>
        </w:rPr>
        <w:t xml:space="preserve">и </w:t>
      </w:r>
      <w:r w:rsidRPr="00B50CA6">
        <w:rPr>
          <w:rFonts w:ascii="Times New Roman" w:hAnsi="Times New Roman"/>
          <w:spacing w:val="1"/>
          <w:sz w:val="24"/>
          <w:szCs w:val="24"/>
        </w:rPr>
        <w:t>алгоритмическаякультура</w:t>
      </w:r>
      <w:r w:rsidRPr="00B50CA6">
        <w:rPr>
          <w:rFonts w:ascii="Times New Roman" w:hAnsi="Times New Roman"/>
          <w:sz w:val="24"/>
          <w:szCs w:val="24"/>
        </w:rPr>
        <w:t>;</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формализаци</w:t>
      </w:r>
      <w:r w:rsidRPr="00B50CA6">
        <w:rPr>
          <w:rFonts w:ascii="Times New Roman" w:hAnsi="Times New Roman"/>
          <w:sz w:val="24"/>
          <w:szCs w:val="24"/>
        </w:rPr>
        <w:t>ии</w:t>
      </w:r>
      <w:r w:rsidRPr="00B50CA6">
        <w:rPr>
          <w:rFonts w:ascii="Times New Roman" w:hAnsi="Times New Roman"/>
          <w:spacing w:val="1"/>
          <w:sz w:val="24"/>
          <w:szCs w:val="24"/>
        </w:rPr>
        <w:t>структурир</w:t>
      </w:r>
      <w:r w:rsidRPr="00B50CA6">
        <w:rPr>
          <w:rFonts w:ascii="Times New Roman" w:hAnsi="Times New Roman"/>
          <w:spacing w:val="3"/>
          <w:sz w:val="24"/>
          <w:szCs w:val="24"/>
        </w:rPr>
        <w:t>о</w:t>
      </w:r>
      <w:r w:rsidRPr="00B50CA6">
        <w:rPr>
          <w:rFonts w:ascii="Times New Roman" w:hAnsi="Times New Roman"/>
          <w:spacing w:val="1"/>
          <w:sz w:val="24"/>
          <w:szCs w:val="24"/>
        </w:rPr>
        <w:t>вани</w:t>
      </w:r>
      <w:r w:rsidRPr="00B50CA6">
        <w:rPr>
          <w:rFonts w:ascii="Times New Roman" w:hAnsi="Times New Roman"/>
          <w:sz w:val="24"/>
          <w:szCs w:val="24"/>
        </w:rPr>
        <w:t>я</w:t>
      </w:r>
      <w:r w:rsidRPr="00B50CA6">
        <w:rPr>
          <w:rFonts w:ascii="Times New Roman" w:hAnsi="Times New Roman"/>
          <w:spacing w:val="1"/>
          <w:sz w:val="24"/>
          <w:szCs w:val="24"/>
        </w:rPr>
        <w:t>информации</w:t>
      </w:r>
      <w:r w:rsidRPr="00B50CA6">
        <w:rPr>
          <w:rFonts w:ascii="Times New Roman" w:hAnsi="Times New Roman"/>
          <w:sz w:val="24"/>
          <w:szCs w:val="24"/>
        </w:rPr>
        <w:t xml:space="preserve">, </w:t>
      </w:r>
      <w:r w:rsidRPr="00B50CA6">
        <w:rPr>
          <w:rFonts w:ascii="Times New Roman" w:hAnsi="Times New Roman"/>
          <w:spacing w:val="1"/>
          <w:sz w:val="24"/>
          <w:szCs w:val="24"/>
        </w:rPr>
        <w:t>спосо</w:t>
      </w:r>
      <w:r w:rsidRPr="00B50CA6">
        <w:rPr>
          <w:rFonts w:ascii="Times New Roman" w:hAnsi="Times New Roman"/>
          <w:sz w:val="24"/>
          <w:szCs w:val="24"/>
        </w:rPr>
        <w:t>б</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данны</w:t>
      </w:r>
      <w:r w:rsidRPr="00B50CA6">
        <w:rPr>
          <w:rFonts w:ascii="Times New Roman" w:hAnsi="Times New Roman"/>
          <w:sz w:val="24"/>
          <w:szCs w:val="24"/>
        </w:rPr>
        <w:t>хв</w:t>
      </w:r>
      <w:r w:rsidRPr="00B50CA6">
        <w:rPr>
          <w:rFonts w:ascii="Times New Roman" w:hAnsi="Times New Roman"/>
          <w:spacing w:val="1"/>
          <w:sz w:val="24"/>
          <w:szCs w:val="24"/>
        </w:rPr>
        <w:t>соответстви</w:t>
      </w:r>
      <w:r w:rsidRPr="00B50CA6">
        <w:rPr>
          <w:rFonts w:ascii="Times New Roman" w:hAnsi="Times New Roman"/>
          <w:sz w:val="24"/>
          <w:szCs w:val="24"/>
        </w:rPr>
        <w:t xml:space="preserve">ис </w:t>
      </w:r>
      <w:r w:rsidRPr="00B50CA6">
        <w:rPr>
          <w:rFonts w:ascii="Times New Roman" w:hAnsi="Times New Roman"/>
          <w:spacing w:val="1"/>
          <w:sz w:val="24"/>
          <w:szCs w:val="24"/>
        </w:rPr>
        <w:t>поставленно</w:t>
      </w:r>
      <w:r w:rsidRPr="00B50CA6">
        <w:rPr>
          <w:rFonts w:ascii="Times New Roman" w:hAnsi="Times New Roman"/>
          <w:sz w:val="24"/>
          <w:szCs w:val="24"/>
        </w:rPr>
        <w:t xml:space="preserve">й </w:t>
      </w:r>
      <w:r w:rsidRPr="00B50CA6">
        <w:rPr>
          <w:rFonts w:ascii="Times New Roman" w:hAnsi="Times New Roman"/>
          <w:spacing w:val="1"/>
          <w:sz w:val="24"/>
          <w:szCs w:val="24"/>
        </w:rPr>
        <w:t>задаче</w:t>
      </w:r>
      <w:r w:rsidRPr="00B50CA6">
        <w:rPr>
          <w:rFonts w:ascii="Times New Roman" w:hAnsi="Times New Roman"/>
          <w:sz w:val="24"/>
          <w:szCs w:val="24"/>
        </w:rPr>
        <w:t>й-</w:t>
      </w:r>
      <w:r w:rsidRPr="00B50CA6">
        <w:rPr>
          <w:rFonts w:ascii="Times New Roman" w:hAnsi="Times New Roman"/>
          <w:spacing w:val="1"/>
          <w:sz w:val="24"/>
          <w:szCs w:val="24"/>
        </w:rPr>
        <w:t>таблицы</w:t>
      </w:r>
      <w:r w:rsidRPr="00B50CA6">
        <w:rPr>
          <w:rFonts w:ascii="Times New Roman" w:hAnsi="Times New Roman"/>
          <w:sz w:val="24"/>
          <w:szCs w:val="24"/>
        </w:rPr>
        <w:t>,</w:t>
      </w:r>
      <w:r w:rsidRPr="00B50CA6">
        <w:rPr>
          <w:rFonts w:ascii="Times New Roman" w:hAnsi="Times New Roman"/>
          <w:spacing w:val="1"/>
          <w:sz w:val="24"/>
          <w:szCs w:val="24"/>
        </w:rPr>
        <w:t>схемы</w:t>
      </w:r>
      <w:r w:rsidRPr="00B50CA6">
        <w:rPr>
          <w:rFonts w:ascii="Times New Roman" w:hAnsi="Times New Roman"/>
          <w:sz w:val="24"/>
          <w:szCs w:val="24"/>
        </w:rPr>
        <w:t>,</w:t>
      </w:r>
      <w:r w:rsidRPr="00B50CA6">
        <w:rPr>
          <w:rFonts w:ascii="Times New Roman" w:hAnsi="Times New Roman"/>
          <w:spacing w:val="1"/>
          <w:sz w:val="24"/>
          <w:szCs w:val="24"/>
        </w:rPr>
        <w:t>графики</w:t>
      </w:r>
      <w:r w:rsidRPr="00B50CA6">
        <w:rPr>
          <w:rFonts w:ascii="Times New Roman" w:hAnsi="Times New Roman"/>
          <w:sz w:val="24"/>
          <w:szCs w:val="24"/>
        </w:rPr>
        <w:t>,</w:t>
      </w:r>
      <w:r w:rsidRPr="00B50CA6">
        <w:rPr>
          <w:rFonts w:ascii="Times New Roman" w:hAnsi="Times New Roman"/>
          <w:spacing w:val="1"/>
          <w:sz w:val="24"/>
          <w:szCs w:val="24"/>
        </w:rPr>
        <w:t>диаграммы</w:t>
      </w:r>
      <w:r w:rsidRPr="00B50CA6">
        <w:rPr>
          <w:rFonts w:ascii="Times New Roman" w:hAnsi="Times New Roman"/>
          <w:sz w:val="24"/>
          <w:szCs w:val="24"/>
        </w:rPr>
        <w:t xml:space="preserve">,с </w:t>
      </w:r>
      <w:r w:rsidRPr="00B50CA6">
        <w:rPr>
          <w:rFonts w:ascii="Times New Roman" w:hAnsi="Times New Roman"/>
          <w:spacing w:val="1"/>
          <w:sz w:val="24"/>
          <w:szCs w:val="24"/>
        </w:rPr>
        <w:t>использование</w:t>
      </w:r>
      <w:r w:rsidRPr="00B50CA6">
        <w:rPr>
          <w:rFonts w:ascii="Times New Roman" w:hAnsi="Times New Roman"/>
          <w:sz w:val="24"/>
          <w:szCs w:val="24"/>
        </w:rPr>
        <w:t>м</w:t>
      </w:r>
      <w:r w:rsidRPr="00B50CA6">
        <w:rPr>
          <w:rFonts w:ascii="Times New Roman" w:hAnsi="Times New Roman"/>
          <w:spacing w:val="1"/>
          <w:sz w:val="24"/>
          <w:szCs w:val="24"/>
        </w:rPr>
        <w:t>соответствующи</w:t>
      </w:r>
      <w:r w:rsidRPr="00B50CA6">
        <w:rPr>
          <w:rFonts w:ascii="Times New Roman" w:hAnsi="Times New Roman"/>
          <w:sz w:val="24"/>
          <w:szCs w:val="24"/>
        </w:rPr>
        <w:t xml:space="preserve">х </w:t>
      </w:r>
      <w:r w:rsidRPr="00B50CA6">
        <w:rPr>
          <w:rFonts w:ascii="Times New Roman" w:hAnsi="Times New Roman"/>
          <w:spacing w:val="1"/>
          <w:sz w:val="24"/>
          <w:szCs w:val="24"/>
        </w:rPr>
        <w:t>программны</w:t>
      </w:r>
      <w:r w:rsidRPr="00B50CA6">
        <w:rPr>
          <w:rFonts w:ascii="Times New Roman" w:hAnsi="Times New Roman"/>
          <w:sz w:val="24"/>
          <w:szCs w:val="24"/>
        </w:rPr>
        <w:t>х</w:t>
      </w:r>
      <w:r w:rsidRPr="00B50CA6">
        <w:rPr>
          <w:rFonts w:ascii="Times New Roman" w:hAnsi="Times New Roman"/>
          <w:spacing w:val="1"/>
          <w:sz w:val="24"/>
          <w:szCs w:val="24"/>
        </w:rPr>
        <w:t>средст</w:t>
      </w:r>
      <w:r w:rsidRPr="00B50CA6">
        <w:rPr>
          <w:rFonts w:ascii="Times New Roman" w:hAnsi="Times New Roman"/>
          <w:sz w:val="24"/>
          <w:szCs w:val="24"/>
        </w:rPr>
        <w:t>в</w:t>
      </w:r>
      <w:r w:rsidRPr="00B50CA6">
        <w:rPr>
          <w:rFonts w:ascii="Times New Roman" w:hAnsi="Times New Roman"/>
          <w:spacing w:val="1"/>
          <w:sz w:val="24"/>
          <w:szCs w:val="24"/>
        </w:rPr>
        <w:t>обработк</w:t>
      </w:r>
      <w:r w:rsidRPr="00B50CA6">
        <w:rPr>
          <w:rFonts w:ascii="Times New Roman" w:hAnsi="Times New Roman"/>
          <w:sz w:val="24"/>
          <w:szCs w:val="24"/>
        </w:rPr>
        <w:t xml:space="preserve">и </w:t>
      </w:r>
      <w:r w:rsidRPr="00B50CA6">
        <w:rPr>
          <w:rFonts w:ascii="Times New Roman" w:hAnsi="Times New Roman"/>
          <w:spacing w:val="1"/>
          <w:sz w:val="24"/>
          <w:szCs w:val="24"/>
        </w:rPr>
        <w:t>данных</w:t>
      </w:r>
      <w:r w:rsidRPr="00B50CA6">
        <w:rPr>
          <w:rFonts w:ascii="Times New Roman" w:hAnsi="Times New Roman"/>
          <w:sz w:val="24"/>
          <w:szCs w:val="24"/>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я о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универсально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устройств</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о</w:t>
      </w:r>
      <w:r w:rsidRPr="00B50CA6">
        <w:rPr>
          <w:rFonts w:ascii="Times New Roman" w:hAnsi="Times New Roman"/>
          <w:sz w:val="24"/>
          <w:szCs w:val="24"/>
        </w:rPr>
        <w:t xml:space="preserve">б </w:t>
      </w:r>
      <w:r w:rsidRPr="00B50CA6">
        <w:rPr>
          <w:rFonts w:ascii="Times New Roman" w:hAnsi="Times New Roman"/>
          <w:spacing w:val="1"/>
          <w:sz w:val="24"/>
          <w:szCs w:val="24"/>
        </w:rPr>
        <w:t>осн</w:t>
      </w:r>
      <w:r w:rsidRPr="00B50CA6">
        <w:rPr>
          <w:rFonts w:ascii="Times New Roman" w:hAnsi="Times New Roman"/>
          <w:spacing w:val="2"/>
          <w:sz w:val="24"/>
          <w:szCs w:val="24"/>
        </w:rPr>
        <w:t>о</w:t>
      </w:r>
      <w:r w:rsidRPr="00B50CA6">
        <w:rPr>
          <w:rFonts w:ascii="Times New Roman" w:hAnsi="Times New Roman"/>
          <w:spacing w:val="1"/>
          <w:sz w:val="24"/>
          <w:szCs w:val="24"/>
        </w:rPr>
        <w:t>вны</w:t>
      </w:r>
      <w:r w:rsidRPr="00B50CA6">
        <w:rPr>
          <w:rFonts w:ascii="Times New Roman" w:hAnsi="Times New Roman"/>
          <w:sz w:val="24"/>
          <w:szCs w:val="24"/>
        </w:rPr>
        <w:t xml:space="preserve">х </w:t>
      </w:r>
      <w:r w:rsidRPr="00B50CA6">
        <w:rPr>
          <w:rFonts w:ascii="Times New Roman" w:hAnsi="Times New Roman"/>
          <w:spacing w:val="1"/>
          <w:sz w:val="24"/>
          <w:szCs w:val="24"/>
        </w:rPr>
        <w:t>и</w:t>
      </w:r>
      <w:r w:rsidRPr="00B50CA6">
        <w:rPr>
          <w:rFonts w:ascii="Times New Roman" w:hAnsi="Times New Roman"/>
          <w:sz w:val="24"/>
          <w:szCs w:val="24"/>
        </w:rPr>
        <w:t>з</w:t>
      </w:r>
      <w:r w:rsidRPr="00B50CA6">
        <w:rPr>
          <w:rFonts w:ascii="Times New Roman" w:hAnsi="Times New Roman"/>
          <w:spacing w:val="1"/>
          <w:sz w:val="24"/>
          <w:szCs w:val="24"/>
        </w:rPr>
        <w:t>учаемы</w:t>
      </w:r>
      <w:r w:rsidRPr="00B50CA6">
        <w:rPr>
          <w:rFonts w:ascii="Times New Roman" w:hAnsi="Times New Roman"/>
          <w:sz w:val="24"/>
          <w:szCs w:val="24"/>
        </w:rPr>
        <w:t xml:space="preserve">х </w:t>
      </w:r>
      <w:r w:rsidRPr="00B50CA6">
        <w:rPr>
          <w:rFonts w:ascii="Times New Roman" w:hAnsi="Times New Roman"/>
          <w:spacing w:val="1"/>
          <w:sz w:val="24"/>
          <w:szCs w:val="24"/>
        </w:rPr>
        <w:t>понятиях</w:t>
      </w:r>
      <w:r w:rsidRPr="00B50CA6">
        <w:rPr>
          <w:rFonts w:ascii="Times New Roman" w:hAnsi="Times New Roman"/>
          <w:sz w:val="24"/>
          <w:szCs w:val="24"/>
        </w:rPr>
        <w:t xml:space="preserve">: </w:t>
      </w:r>
      <w:r w:rsidRPr="00B50CA6">
        <w:rPr>
          <w:rFonts w:ascii="Times New Roman" w:hAnsi="Times New Roman"/>
          <w:spacing w:val="1"/>
          <w:sz w:val="24"/>
          <w:szCs w:val="24"/>
        </w:rPr>
        <w:t>информация</w:t>
      </w:r>
      <w:r w:rsidRPr="00B50CA6">
        <w:rPr>
          <w:rFonts w:ascii="Times New Roman" w:hAnsi="Times New Roman"/>
          <w:sz w:val="24"/>
          <w:szCs w:val="24"/>
        </w:rPr>
        <w:t>,</w:t>
      </w:r>
      <w:r w:rsidRPr="00B50CA6">
        <w:rPr>
          <w:rFonts w:ascii="Times New Roman" w:hAnsi="Times New Roman"/>
          <w:spacing w:val="1"/>
          <w:sz w:val="24"/>
          <w:szCs w:val="24"/>
        </w:rPr>
        <w:t>алгоритм</w:t>
      </w:r>
      <w:r w:rsidRPr="00B50CA6">
        <w:rPr>
          <w:rFonts w:ascii="Times New Roman" w:hAnsi="Times New Roman"/>
          <w:sz w:val="24"/>
          <w:szCs w:val="24"/>
        </w:rPr>
        <w:t>,</w:t>
      </w:r>
      <w:r w:rsidRPr="00B50CA6">
        <w:rPr>
          <w:rFonts w:ascii="Times New Roman" w:hAnsi="Times New Roman"/>
          <w:spacing w:val="1"/>
          <w:sz w:val="24"/>
          <w:szCs w:val="24"/>
        </w:rPr>
        <w:t>модел</w:t>
      </w:r>
      <w:r w:rsidRPr="00B50CA6">
        <w:rPr>
          <w:rFonts w:ascii="Times New Roman" w:hAnsi="Times New Roman"/>
          <w:sz w:val="24"/>
          <w:szCs w:val="24"/>
        </w:rPr>
        <w:t xml:space="preserve">ь-и </w:t>
      </w:r>
      <w:r w:rsidRPr="00B50CA6">
        <w:rPr>
          <w:rFonts w:ascii="Times New Roman" w:hAnsi="Times New Roman"/>
          <w:spacing w:val="1"/>
          <w:sz w:val="24"/>
          <w:szCs w:val="24"/>
        </w:rPr>
        <w:t>и</w:t>
      </w:r>
      <w:r w:rsidRPr="00B50CA6">
        <w:rPr>
          <w:rFonts w:ascii="Times New Roman" w:hAnsi="Times New Roman"/>
          <w:sz w:val="24"/>
          <w:szCs w:val="24"/>
        </w:rPr>
        <w:t>х</w:t>
      </w:r>
      <w:r w:rsidRPr="00B50CA6">
        <w:rPr>
          <w:rFonts w:ascii="Times New Roman" w:hAnsi="Times New Roman"/>
          <w:spacing w:val="1"/>
          <w:sz w:val="24"/>
          <w:szCs w:val="24"/>
        </w:rPr>
        <w:t>свойствах</w:t>
      </w:r>
      <w:r w:rsidRPr="00B50CA6">
        <w:rPr>
          <w:rFonts w:ascii="Times New Roman" w:hAnsi="Times New Roman"/>
          <w:sz w:val="24"/>
          <w:szCs w:val="24"/>
        </w:rPr>
        <w:t xml:space="preserve">; развивается </w:t>
      </w:r>
      <w:r w:rsidRPr="00B50CA6">
        <w:rPr>
          <w:rFonts w:ascii="Times New Roman" w:hAnsi="Times New Roman"/>
          <w:spacing w:val="1"/>
          <w:sz w:val="24"/>
          <w:szCs w:val="24"/>
        </w:rPr>
        <w:t>алгоритмическо</w:t>
      </w:r>
      <w:r w:rsidRPr="00B50CA6">
        <w:rPr>
          <w:rFonts w:ascii="Times New Roman" w:hAnsi="Times New Roman"/>
          <w:sz w:val="24"/>
          <w:szCs w:val="24"/>
        </w:rPr>
        <w:t xml:space="preserve">е </w:t>
      </w:r>
      <w:r w:rsidRPr="00B50CA6">
        <w:rPr>
          <w:rFonts w:ascii="Times New Roman" w:hAnsi="Times New Roman"/>
          <w:spacing w:val="1"/>
          <w:sz w:val="24"/>
          <w:szCs w:val="24"/>
        </w:rPr>
        <w:t>мышление</w:t>
      </w:r>
      <w:r w:rsidRPr="00B50CA6">
        <w:rPr>
          <w:rFonts w:ascii="Times New Roman" w:hAnsi="Times New Roman"/>
          <w:sz w:val="24"/>
          <w:szCs w:val="24"/>
        </w:rPr>
        <w:t xml:space="preserve">, </w:t>
      </w:r>
      <w:r w:rsidRPr="00B50CA6">
        <w:rPr>
          <w:rFonts w:ascii="Times New Roman" w:hAnsi="Times New Roman"/>
          <w:spacing w:val="1"/>
          <w:sz w:val="24"/>
          <w:szCs w:val="24"/>
        </w:rPr>
        <w:t>необходимо</w:t>
      </w:r>
      <w:r w:rsidRPr="00B50CA6">
        <w:rPr>
          <w:rFonts w:ascii="Times New Roman" w:hAnsi="Times New Roman"/>
          <w:sz w:val="24"/>
          <w:szCs w:val="24"/>
        </w:rPr>
        <w:t xml:space="preserve">е </w:t>
      </w:r>
      <w:r w:rsidRPr="00B50CA6">
        <w:rPr>
          <w:rFonts w:ascii="Times New Roman" w:hAnsi="Times New Roman"/>
          <w:spacing w:val="1"/>
          <w:sz w:val="24"/>
          <w:szCs w:val="24"/>
        </w:rPr>
        <w:t>для профессионально</w:t>
      </w:r>
      <w:r w:rsidRPr="00B50CA6">
        <w:rPr>
          <w:rFonts w:ascii="Times New Roman" w:hAnsi="Times New Roman"/>
          <w:sz w:val="24"/>
          <w:szCs w:val="24"/>
        </w:rPr>
        <w:t xml:space="preserve">й </w:t>
      </w:r>
      <w:r w:rsidRPr="00B50CA6">
        <w:rPr>
          <w:rFonts w:ascii="Times New Roman" w:hAnsi="Times New Roman"/>
          <w:spacing w:val="1"/>
          <w:sz w:val="24"/>
          <w:szCs w:val="24"/>
        </w:rPr>
        <w:t>деятельност</w:t>
      </w:r>
      <w:r w:rsidRPr="00B50CA6">
        <w:rPr>
          <w:rFonts w:ascii="Times New Roman" w:hAnsi="Times New Roman"/>
          <w:sz w:val="24"/>
          <w:szCs w:val="24"/>
        </w:rPr>
        <w:t>ив</w:t>
      </w:r>
      <w:r w:rsidRPr="00B50CA6">
        <w:rPr>
          <w:rFonts w:ascii="Times New Roman" w:hAnsi="Times New Roman"/>
          <w:spacing w:val="1"/>
          <w:sz w:val="24"/>
          <w:szCs w:val="24"/>
        </w:rPr>
        <w:t>современно</w:t>
      </w:r>
      <w:r w:rsidRPr="00B50CA6">
        <w:rPr>
          <w:rFonts w:ascii="Times New Roman" w:hAnsi="Times New Roman"/>
          <w:sz w:val="24"/>
          <w:szCs w:val="24"/>
        </w:rPr>
        <w:t>м</w:t>
      </w:r>
      <w:r w:rsidRPr="00B50CA6">
        <w:rPr>
          <w:rFonts w:ascii="Times New Roman" w:hAnsi="Times New Roman"/>
          <w:spacing w:val="1"/>
          <w:sz w:val="24"/>
          <w:szCs w:val="24"/>
        </w:rPr>
        <w:t>обществе</w:t>
      </w:r>
      <w:r w:rsidRPr="00B50CA6">
        <w:rPr>
          <w:rFonts w:ascii="Times New Roman" w:hAnsi="Times New Roman"/>
          <w:sz w:val="24"/>
          <w:szCs w:val="24"/>
        </w:rPr>
        <w:t>;</w:t>
      </w:r>
      <w:r w:rsidRPr="00B50CA6">
        <w:rPr>
          <w:rFonts w:ascii="Times New Roman" w:hAnsi="Times New Roman"/>
          <w:spacing w:val="1"/>
          <w:sz w:val="24"/>
          <w:szCs w:val="24"/>
        </w:rPr>
        <w:t>формируются</w:t>
      </w:r>
      <w:r w:rsidRPr="00B50CA6">
        <w:rPr>
          <w:rFonts w:ascii="Times New Roman" w:eastAsia="Calibri"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50CA6">
        <w:rPr>
          <w:rFonts w:ascii="Times New Roman" w:hAnsi="Times New Roman"/>
          <w:spacing w:val="1"/>
          <w:sz w:val="24"/>
          <w:szCs w:val="24"/>
        </w:rPr>
        <w:t>навыко</w:t>
      </w:r>
      <w:r w:rsidRPr="00B50CA6">
        <w:rPr>
          <w:rFonts w:ascii="Times New Roman" w:hAnsi="Times New Roman"/>
          <w:sz w:val="24"/>
          <w:szCs w:val="24"/>
        </w:rPr>
        <w:t xml:space="preserve">в и </w:t>
      </w:r>
      <w:r w:rsidRPr="00B50CA6">
        <w:rPr>
          <w:rFonts w:ascii="Times New Roman" w:hAnsi="Times New Roman"/>
          <w:spacing w:val="1"/>
          <w:sz w:val="24"/>
          <w:szCs w:val="24"/>
        </w:rPr>
        <w:t>умени</w:t>
      </w:r>
      <w:r w:rsidRPr="00B50CA6">
        <w:rPr>
          <w:rFonts w:ascii="Times New Roman" w:hAnsi="Times New Roman"/>
          <w:sz w:val="24"/>
          <w:szCs w:val="24"/>
        </w:rPr>
        <w:t xml:space="preserve">й </w:t>
      </w:r>
      <w:r w:rsidRPr="00B50CA6">
        <w:rPr>
          <w:rFonts w:ascii="Times New Roman" w:hAnsi="Times New Roman"/>
          <w:spacing w:val="1"/>
          <w:sz w:val="24"/>
          <w:szCs w:val="24"/>
        </w:rPr>
        <w:t>безопасног</w:t>
      </w:r>
      <w:r w:rsidRPr="00B50CA6">
        <w:rPr>
          <w:rFonts w:ascii="Times New Roman" w:hAnsi="Times New Roman"/>
          <w:sz w:val="24"/>
          <w:szCs w:val="24"/>
        </w:rPr>
        <w:t xml:space="preserve">о и </w:t>
      </w:r>
      <w:r w:rsidRPr="00B50CA6">
        <w:rPr>
          <w:rFonts w:ascii="Times New Roman" w:hAnsi="Times New Roman"/>
          <w:spacing w:val="1"/>
          <w:sz w:val="24"/>
          <w:szCs w:val="24"/>
        </w:rPr>
        <w:t>це</w:t>
      </w:r>
      <w:r w:rsidRPr="00B50CA6">
        <w:rPr>
          <w:rFonts w:ascii="Times New Roman" w:hAnsi="Times New Roman"/>
          <w:spacing w:val="3"/>
          <w:sz w:val="24"/>
          <w:szCs w:val="24"/>
        </w:rPr>
        <w:t>л</w:t>
      </w:r>
      <w:r w:rsidRPr="00B50CA6">
        <w:rPr>
          <w:rFonts w:ascii="Times New Roman" w:hAnsi="Times New Roman"/>
          <w:spacing w:val="1"/>
          <w:sz w:val="24"/>
          <w:szCs w:val="24"/>
        </w:rPr>
        <w:t>есообразного поведени</w:t>
      </w:r>
      <w:r w:rsidRPr="00B50CA6">
        <w:rPr>
          <w:rFonts w:ascii="Times New Roman" w:hAnsi="Times New Roman"/>
          <w:sz w:val="24"/>
          <w:szCs w:val="24"/>
        </w:rPr>
        <w:t>я</w:t>
      </w:r>
      <w:r w:rsidRPr="00B50CA6">
        <w:rPr>
          <w:rFonts w:ascii="Times New Roman" w:hAnsi="Times New Roman"/>
          <w:spacing w:val="1"/>
          <w:sz w:val="24"/>
          <w:szCs w:val="24"/>
        </w:rPr>
        <w:t>пр</w:t>
      </w:r>
      <w:r w:rsidRPr="00B50CA6">
        <w:rPr>
          <w:rFonts w:ascii="Times New Roman" w:hAnsi="Times New Roman"/>
          <w:sz w:val="24"/>
          <w:szCs w:val="24"/>
        </w:rPr>
        <w:t>и</w:t>
      </w:r>
      <w:r w:rsidRPr="00B50CA6">
        <w:rPr>
          <w:rFonts w:ascii="Times New Roman" w:hAnsi="Times New Roman"/>
          <w:spacing w:val="1"/>
          <w:sz w:val="24"/>
          <w:szCs w:val="24"/>
        </w:rPr>
        <w:t>работ</w:t>
      </w:r>
      <w:r w:rsidRPr="00B50CA6">
        <w:rPr>
          <w:rFonts w:ascii="Times New Roman" w:hAnsi="Times New Roman"/>
          <w:sz w:val="24"/>
          <w:szCs w:val="24"/>
        </w:rPr>
        <w:t>ес</w:t>
      </w:r>
      <w:r w:rsidRPr="00B50CA6">
        <w:rPr>
          <w:rFonts w:ascii="Times New Roman" w:hAnsi="Times New Roman"/>
          <w:spacing w:val="1"/>
          <w:sz w:val="24"/>
          <w:szCs w:val="24"/>
        </w:rPr>
        <w:t>компьютерным</w:t>
      </w:r>
      <w:r w:rsidRPr="00B50CA6">
        <w:rPr>
          <w:rFonts w:ascii="Times New Roman" w:hAnsi="Times New Roman"/>
          <w:sz w:val="24"/>
          <w:szCs w:val="24"/>
        </w:rPr>
        <w:t>и</w:t>
      </w:r>
      <w:r w:rsidRPr="00B50CA6">
        <w:rPr>
          <w:rFonts w:ascii="Times New Roman" w:hAnsi="Times New Roman"/>
          <w:spacing w:val="1"/>
          <w:sz w:val="24"/>
          <w:szCs w:val="24"/>
        </w:rPr>
        <w:t>программам</w:t>
      </w:r>
      <w:r w:rsidRPr="00B50CA6">
        <w:rPr>
          <w:rFonts w:ascii="Times New Roman" w:hAnsi="Times New Roman"/>
          <w:sz w:val="24"/>
          <w:szCs w:val="24"/>
        </w:rPr>
        <w:t>иив</w:t>
      </w:r>
      <w:r w:rsidRPr="00B50CA6">
        <w:rPr>
          <w:rFonts w:ascii="Times New Roman" w:hAnsi="Times New Roman"/>
          <w:spacing w:val="69"/>
          <w:sz w:val="24"/>
          <w:szCs w:val="24"/>
          <w:lang w:eastAsia="en-US"/>
        </w:rPr>
        <w:t xml:space="preserve">сети </w:t>
      </w:r>
      <w:r w:rsidRPr="00B50CA6">
        <w:rPr>
          <w:rFonts w:ascii="Times New Roman" w:hAnsi="Times New Roman"/>
          <w:spacing w:val="1"/>
          <w:sz w:val="24"/>
          <w:szCs w:val="24"/>
        </w:rPr>
        <w:t>Интернет</w:t>
      </w:r>
      <w:r w:rsidRPr="00B50CA6">
        <w:rPr>
          <w:rFonts w:ascii="Times New Roman" w:hAnsi="Times New Roman"/>
          <w:sz w:val="24"/>
          <w:szCs w:val="24"/>
        </w:rPr>
        <w:t xml:space="preserve">, </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соблюдат</w:t>
      </w:r>
      <w:r w:rsidRPr="00B50CA6">
        <w:rPr>
          <w:rFonts w:ascii="Times New Roman" w:hAnsi="Times New Roman"/>
          <w:sz w:val="24"/>
          <w:szCs w:val="24"/>
        </w:rPr>
        <w:t>ь</w:t>
      </w:r>
      <w:r w:rsidRPr="00B50CA6">
        <w:rPr>
          <w:rFonts w:ascii="Times New Roman" w:hAnsi="Times New Roman"/>
          <w:spacing w:val="1"/>
          <w:sz w:val="24"/>
          <w:szCs w:val="24"/>
        </w:rPr>
        <w:t>норм</w:t>
      </w:r>
      <w:r w:rsidRPr="00B50CA6">
        <w:rPr>
          <w:rFonts w:ascii="Times New Roman" w:hAnsi="Times New Roman"/>
          <w:sz w:val="24"/>
          <w:szCs w:val="24"/>
        </w:rPr>
        <w:t>ы</w:t>
      </w:r>
      <w:r w:rsidRPr="00B50CA6">
        <w:rPr>
          <w:rFonts w:ascii="Times New Roman" w:hAnsi="Times New Roman"/>
          <w:spacing w:val="1"/>
          <w:sz w:val="24"/>
          <w:szCs w:val="24"/>
        </w:rPr>
        <w:t>информационно</w:t>
      </w:r>
      <w:r w:rsidRPr="00B50CA6">
        <w:rPr>
          <w:rFonts w:ascii="Times New Roman" w:hAnsi="Times New Roman"/>
          <w:sz w:val="24"/>
          <w:szCs w:val="24"/>
        </w:rPr>
        <w:t>й</w:t>
      </w:r>
      <w:r w:rsidRPr="00B50CA6">
        <w:rPr>
          <w:rFonts w:ascii="Times New Roman" w:hAnsi="Times New Roman"/>
          <w:spacing w:val="1"/>
          <w:sz w:val="24"/>
          <w:szCs w:val="24"/>
        </w:rPr>
        <w:t>этик</w:t>
      </w:r>
      <w:r w:rsidRPr="00B50CA6">
        <w:rPr>
          <w:rFonts w:ascii="Times New Roman" w:hAnsi="Times New Roman"/>
          <w:sz w:val="24"/>
          <w:szCs w:val="24"/>
        </w:rPr>
        <w:t>ии</w:t>
      </w:r>
      <w:r w:rsidRPr="00B50CA6">
        <w:rPr>
          <w:rFonts w:ascii="Times New Roman" w:hAnsi="Times New Roman"/>
          <w:spacing w:val="1"/>
          <w:sz w:val="24"/>
          <w:szCs w:val="24"/>
        </w:rPr>
        <w:t>права</w:t>
      </w:r>
      <w:r w:rsidRPr="00B50CA6">
        <w:rPr>
          <w:rFonts w:ascii="Times New Roman" w:hAnsi="Times New Roman"/>
          <w:sz w:val="24"/>
          <w:szCs w:val="24"/>
        </w:rPr>
        <w:t>.</w:t>
      </w:r>
    </w:p>
    <w:p w:rsidR="00B50CA6" w:rsidRPr="00B50CA6" w:rsidRDefault="00B50CA6" w:rsidP="00B50CA6">
      <w:pPr>
        <w:tabs>
          <w:tab w:val="left" w:pos="118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Введение</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Информаци</w:t>
      </w:r>
      <w:r w:rsidRPr="00B50CA6">
        <w:rPr>
          <w:rFonts w:ascii="Times New Roman" w:hAnsi="Times New Roman"/>
          <w:b/>
          <w:bCs/>
          <w:sz w:val="24"/>
          <w:szCs w:val="24"/>
        </w:rPr>
        <w:t>яи</w:t>
      </w:r>
      <w:r w:rsidRPr="00B50CA6">
        <w:rPr>
          <w:rFonts w:ascii="Times New Roman" w:hAnsi="Times New Roman"/>
          <w:b/>
          <w:bCs/>
          <w:spacing w:val="1"/>
          <w:sz w:val="24"/>
          <w:szCs w:val="24"/>
        </w:rPr>
        <w:t>и</w:t>
      </w:r>
      <w:r w:rsidRPr="00B50CA6">
        <w:rPr>
          <w:rFonts w:ascii="Times New Roman" w:hAnsi="Times New Roman"/>
          <w:b/>
          <w:bCs/>
          <w:sz w:val="24"/>
          <w:szCs w:val="24"/>
        </w:rPr>
        <w:t>н</w:t>
      </w:r>
      <w:r w:rsidRPr="00B50CA6">
        <w:rPr>
          <w:rFonts w:ascii="Times New Roman" w:hAnsi="Times New Roman"/>
          <w:b/>
          <w:bCs/>
          <w:spacing w:val="-1"/>
          <w:sz w:val="24"/>
          <w:szCs w:val="24"/>
        </w:rPr>
        <w:t>ф</w:t>
      </w:r>
      <w:r w:rsidRPr="00B50CA6">
        <w:rPr>
          <w:rFonts w:ascii="Times New Roman" w:hAnsi="Times New Roman"/>
          <w:b/>
          <w:bCs/>
          <w:spacing w:val="2"/>
          <w:sz w:val="24"/>
          <w:szCs w:val="24"/>
        </w:rPr>
        <w:t>о</w:t>
      </w:r>
      <w:r w:rsidRPr="00B50CA6">
        <w:rPr>
          <w:rFonts w:ascii="Times New Roman" w:hAnsi="Times New Roman"/>
          <w:b/>
          <w:bCs/>
          <w:spacing w:val="1"/>
          <w:sz w:val="24"/>
          <w:szCs w:val="24"/>
        </w:rPr>
        <w:t>рм</w:t>
      </w:r>
      <w:r w:rsidRPr="00B50CA6">
        <w:rPr>
          <w:rFonts w:ascii="Times New Roman" w:hAnsi="Times New Roman"/>
          <w:b/>
          <w:bCs/>
          <w:spacing w:val="3"/>
          <w:sz w:val="24"/>
          <w:szCs w:val="24"/>
        </w:rPr>
        <w:t>а</w:t>
      </w:r>
      <w:r w:rsidRPr="00B50CA6">
        <w:rPr>
          <w:rFonts w:ascii="Times New Roman" w:hAnsi="Times New Roman"/>
          <w:b/>
          <w:bCs/>
          <w:sz w:val="24"/>
          <w:szCs w:val="24"/>
        </w:rPr>
        <w:t>ционныеп</w:t>
      </w:r>
      <w:r w:rsidRPr="00B50CA6">
        <w:rPr>
          <w:rFonts w:ascii="Times New Roman" w:hAnsi="Times New Roman"/>
          <w:b/>
          <w:bCs/>
          <w:spacing w:val="1"/>
          <w:sz w:val="24"/>
          <w:szCs w:val="24"/>
        </w:rPr>
        <w:t>р</w:t>
      </w:r>
      <w:r w:rsidRPr="00B50CA6">
        <w:rPr>
          <w:rFonts w:ascii="Times New Roman" w:hAnsi="Times New Roman"/>
          <w:b/>
          <w:bCs/>
          <w:spacing w:val="2"/>
          <w:sz w:val="24"/>
          <w:szCs w:val="24"/>
        </w:rPr>
        <w:t>о</w:t>
      </w:r>
      <w:r w:rsidRPr="00B50CA6">
        <w:rPr>
          <w:rFonts w:ascii="Times New Roman" w:hAnsi="Times New Roman"/>
          <w:b/>
          <w:bCs/>
          <w:sz w:val="24"/>
          <w:szCs w:val="24"/>
        </w:rPr>
        <w:t>ц</w:t>
      </w:r>
      <w:r w:rsidRPr="00B50CA6">
        <w:rPr>
          <w:rFonts w:ascii="Times New Roman" w:hAnsi="Times New Roman"/>
          <w:b/>
          <w:bCs/>
          <w:spacing w:val="1"/>
          <w:sz w:val="24"/>
          <w:szCs w:val="24"/>
        </w:rPr>
        <w:t>ессы</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Информация – одно из основных обобщающих понятий современной науки.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слов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данные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которы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могу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быт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обработан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автоматизированно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системой</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сведения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предназначенны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восприяти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человеком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числа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Дискретност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данных.Возможност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дискретны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форм</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процессы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связанны</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хранением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преобразование</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передаче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данных.</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Ком</w:t>
      </w:r>
      <w:r w:rsidRPr="00B50CA6">
        <w:rPr>
          <w:rFonts w:ascii="Times New Roman" w:hAnsi="Times New Roman"/>
          <w:b/>
          <w:bCs/>
          <w:sz w:val="24"/>
          <w:szCs w:val="24"/>
        </w:rPr>
        <w:t>п</w:t>
      </w:r>
      <w:r w:rsidRPr="00B50CA6">
        <w:rPr>
          <w:rFonts w:ascii="Times New Roman" w:hAnsi="Times New Roman"/>
          <w:b/>
          <w:bCs/>
          <w:spacing w:val="1"/>
          <w:sz w:val="24"/>
          <w:szCs w:val="24"/>
        </w:rPr>
        <w:t>ь</w:t>
      </w:r>
      <w:r w:rsidRPr="00B50CA6">
        <w:rPr>
          <w:rFonts w:ascii="Times New Roman" w:hAnsi="Times New Roman"/>
          <w:b/>
          <w:bCs/>
          <w:spacing w:val="-2"/>
          <w:sz w:val="24"/>
          <w:szCs w:val="24"/>
        </w:rPr>
        <w:t>ю</w:t>
      </w:r>
      <w:r w:rsidRPr="00B50CA6">
        <w:rPr>
          <w:rFonts w:ascii="Times New Roman" w:hAnsi="Times New Roman"/>
          <w:b/>
          <w:bCs/>
          <w:spacing w:val="2"/>
          <w:sz w:val="24"/>
          <w:szCs w:val="24"/>
        </w:rPr>
        <w:t>т</w:t>
      </w:r>
      <w:r w:rsidRPr="00B50CA6">
        <w:rPr>
          <w:rFonts w:ascii="Times New Roman" w:hAnsi="Times New Roman"/>
          <w:b/>
          <w:bCs/>
          <w:spacing w:val="1"/>
          <w:sz w:val="24"/>
          <w:szCs w:val="24"/>
        </w:rPr>
        <w:t>е</w:t>
      </w:r>
      <w:r w:rsidRPr="00B50CA6">
        <w:rPr>
          <w:rFonts w:ascii="Times New Roman" w:hAnsi="Times New Roman"/>
          <w:b/>
          <w:bCs/>
          <w:sz w:val="24"/>
          <w:szCs w:val="24"/>
        </w:rPr>
        <w:t>р–</w:t>
      </w:r>
      <w:r w:rsidRPr="00B50CA6">
        <w:rPr>
          <w:rFonts w:ascii="Times New Roman" w:hAnsi="Times New Roman"/>
          <w:b/>
          <w:bCs/>
          <w:spacing w:val="2"/>
          <w:sz w:val="24"/>
          <w:szCs w:val="24"/>
        </w:rPr>
        <w:t>у</w:t>
      </w:r>
      <w:r w:rsidRPr="00B50CA6">
        <w:rPr>
          <w:rFonts w:ascii="Times New Roman" w:hAnsi="Times New Roman"/>
          <w:b/>
          <w:bCs/>
          <w:spacing w:val="-2"/>
          <w:sz w:val="24"/>
          <w:szCs w:val="24"/>
        </w:rPr>
        <w:t>н</w:t>
      </w:r>
      <w:r w:rsidRPr="00B50CA6">
        <w:rPr>
          <w:rFonts w:ascii="Times New Roman" w:hAnsi="Times New Roman"/>
          <w:b/>
          <w:bCs/>
          <w:sz w:val="24"/>
          <w:szCs w:val="24"/>
        </w:rPr>
        <w:t>и</w:t>
      </w:r>
      <w:r w:rsidRPr="00B50CA6">
        <w:rPr>
          <w:rFonts w:ascii="Times New Roman" w:hAnsi="Times New Roman"/>
          <w:b/>
          <w:bCs/>
          <w:spacing w:val="1"/>
          <w:sz w:val="24"/>
          <w:szCs w:val="24"/>
        </w:rPr>
        <w:t>верс</w:t>
      </w:r>
      <w:r w:rsidRPr="00B50CA6">
        <w:rPr>
          <w:rFonts w:ascii="Times New Roman" w:hAnsi="Times New Roman"/>
          <w:b/>
          <w:bCs/>
          <w:sz w:val="24"/>
          <w:szCs w:val="24"/>
        </w:rPr>
        <w:t>а</w:t>
      </w:r>
      <w:r w:rsidRPr="00B50CA6">
        <w:rPr>
          <w:rFonts w:ascii="Times New Roman" w:hAnsi="Times New Roman"/>
          <w:b/>
          <w:bCs/>
          <w:spacing w:val="2"/>
          <w:sz w:val="24"/>
          <w:szCs w:val="24"/>
        </w:rPr>
        <w:t>л</w:t>
      </w:r>
      <w:r w:rsidRPr="00B50CA6">
        <w:rPr>
          <w:rFonts w:ascii="Times New Roman" w:hAnsi="Times New Roman"/>
          <w:b/>
          <w:bCs/>
          <w:spacing w:val="1"/>
          <w:sz w:val="24"/>
          <w:szCs w:val="24"/>
        </w:rPr>
        <w:t>ьно</w:t>
      </w:r>
      <w:r w:rsidRPr="00B50CA6">
        <w:rPr>
          <w:rFonts w:ascii="Times New Roman" w:hAnsi="Times New Roman"/>
          <w:b/>
          <w:bCs/>
          <w:sz w:val="24"/>
          <w:szCs w:val="24"/>
        </w:rPr>
        <w:t>е</w:t>
      </w:r>
      <w:r w:rsidRPr="00B50CA6">
        <w:rPr>
          <w:rFonts w:ascii="Times New Roman" w:hAnsi="Times New Roman"/>
          <w:b/>
          <w:bCs/>
          <w:spacing w:val="2"/>
          <w:sz w:val="24"/>
          <w:szCs w:val="24"/>
        </w:rPr>
        <w:t>у</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2"/>
          <w:sz w:val="24"/>
          <w:szCs w:val="24"/>
        </w:rPr>
        <w:t>р</w:t>
      </w:r>
      <w:r w:rsidRPr="00B50CA6">
        <w:rPr>
          <w:rFonts w:ascii="Times New Roman" w:hAnsi="Times New Roman"/>
          <w:b/>
          <w:bCs/>
          <w:sz w:val="24"/>
          <w:szCs w:val="24"/>
        </w:rPr>
        <w:t>ой</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1"/>
          <w:sz w:val="24"/>
          <w:szCs w:val="24"/>
        </w:rPr>
        <w:t>в</w:t>
      </w:r>
      <w:r w:rsidRPr="00B50CA6">
        <w:rPr>
          <w:rFonts w:ascii="Times New Roman" w:hAnsi="Times New Roman"/>
          <w:b/>
          <w:bCs/>
          <w:sz w:val="24"/>
          <w:szCs w:val="24"/>
        </w:rPr>
        <w:t>о</w:t>
      </w:r>
      <w:r w:rsidRPr="00B50CA6">
        <w:rPr>
          <w:rFonts w:ascii="Times New Roman" w:hAnsi="Times New Roman"/>
          <w:b/>
          <w:bCs/>
          <w:spacing w:val="2"/>
          <w:sz w:val="24"/>
          <w:szCs w:val="24"/>
        </w:rPr>
        <w:t>о</w:t>
      </w:r>
      <w:r w:rsidRPr="00B50CA6">
        <w:rPr>
          <w:rFonts w:ascii="Times New Roman" w:hAnsi="Times New Roman"/>
          <w:b/>
          <w:bCs/>
          <w:sz w:val="24"/>
          <w:szCs w:val="24"/>
        </w:rPr>
        <w:t>б</w:t>
      </w:r>
      <w:r w:rsidRPr="00B50CA6">
        <w:rPr>
          <w:rFonts w:ascii="Times New Roman" w:hAnsi="Times New Roman"/>
          <w:b/>
          <w:bCs/>
          <w:spacing w:val="1"/>
          <w:sz w:val="24"/>
          <w:szCs w:val="24"/>
        </w:rPr>
        <w:t>р</w:t>
      </w:r>
      <w:r w:rsidRPr="00B50CA6">
        <w:rPr>
          <w:rFonts w:ascii="Times New Roman" w:hAnsi="Times New Roman"/>
          <w:b/>
          <w:bCs/>
          <w:sz w:val="24"/>
          <w:szCs w:val="24"/>
        </w:rPr>
        <w:t>аб</w:t>
      </w:r>
      <w:r w:rsidRPr="00B50CA6">
        <w:rPr>
          <w:rFonts w:ascii="Times New Roman" w:hAnsi="Times New Roman"/>
          <w:b/>
          <w:bCs/>
          <w:spacing w:val="2"/>
          <w:sz w:val="24"/>
          <w:szCs w:val="24"/>
        </w:rPr>
        <w:t>от</w:t>
      </w:r>
      <w:r w:rsidRPr="00B50CA6">
        <w:rPr>
          <w:rFonts w:ascii="Times New Roman" w:hAnsi="Times New Roman"/>
          <w:b/>
          <w:bCs/>
          <w:sz w:val="24"/>
          <w:szCs w:val="24"/>
        </w:rPr>
        <w:t>киданны</w:t>
      </w:r>
      <w:r w:rsidRPr="00B50CA6">
        <w:rPr>
          <w:rFonts w:ascii="Times New Roman" w:hAnsi="Times New Roman"/>
          <w:b/>
          <w:bCs/>
          <w:spacing w:val="-1"/>
          <w:sz w:val="24"/>
          <w:szCs w:val="24"/>
        </w:rPr>
        <w:t>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 xml:space="preserve">Архитектура </w:t>
      </w:r>
      <w:r w:rsidRPr="00B50CA6">
        <w:rPr>
          <w:rFonts w:ascii="Times New Roman" w:eastAsia="Calibri" w:hAnsi="Times New Roman"/>
          <w:spacing w:val="1"/>
          <w:sz w:val="24"/>
          <w:szCs w:val="24"/>
          <w:lang w:eastAsia="en-US"/>
        </w:rPr>
        <w:t>компьютера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процессор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оперативна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внешня</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энергонезависима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устройств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ввод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-вывода; </w:t>
      </w:r>
      <w:r w:rsidRPr="00B50CA6">
        <w:rPr>
          <w:rFonts w:ascii="Times New Roman" w:hAnsi="Times New Roman"/>
          <w:sz w:val="24"/>
          <w:szCs w:val="24"/>
          <w:lang w:eastAsia="en-US"/>
        </w:rPr>
        <w:t>их количественные характеристики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7"/>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B50CA6">
        <w:rPr>
          <w:rFonts w:ascii="Times New Roman" w:eastAsia="Calibri" w:hAnsi="Times New Roman"/>
          <w:i/>
          <w:spacing w:val="-17"/>
          <w:sz w:val="24"/>
          <w:szCs w:val="24"/>
          <w:lang w:val="en-US" w:eastAsia="en-US"/>
        </w:rPr>
        <w:t>D</w:t>
      </w:r>
      <w:r w:rsidRPr="00B50CA6">
        <w:rPr>
          <w:rFonts w:ascii="Times New Roman" w:eastAsia="Calibri" w:hAnsi="Times New Roman"/>
          <w:i/>
          <w:spacing w:val="-17"/>
          <w:sz w:val="24"/>
          <w:szCs w:val="24"/>
          <w:lang w:eastAsia="en-US"/>
        </w:rPr>
        <w:t xml:space="preserve">-принтеры).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Программное обеспечение компьютера.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Носител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используемы</w:t>
      </w:r>
      <w:r w:rsidRPr="00B50CA6">
        <w:rPr>
          <w:rFonts w:ascii="Times New Roman" w:eastAsia="Calibri" w:hAnsi="Times New Roman"/>
          <w:sz w:val="24"/>
          <w:szCs w:val="24"/>
          <w:lang w:eastAsia="en-US"/>
        </w:rPr>
        <w:t xml:space="preserve">е в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стори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перспектив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развития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1"/>
          <w:sz w:val="24"/>
          <w:szCs w:val="24"/>
          <w:lang w:eastAsia="en-US"/>
        </w:rPr>
        <w:t>объема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скоростях доступа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видо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носителей</w:t>
      </w:r>
      <w:r w:rsidRPr="00B50CA6">
        <w:rPr>
          <w:rFonts w:ascii="Times New Roman" w:eastAsia="Calibri" w:hAnsi="Times New Roman"/>
          <w:sz w:val="24"/>
          <w:szCs w:val="24"/>
          <w:lang w:eastAsia="en-US"/>
        </w:rPr>
        <w:t xml:space="preserve">. </w:t>
      </w:r>
      <w:r w:rsidRPr="00B50CA6">
        <w:rPr>
          <w:rFonts w:ascii="Times New Roman" w:hAnsi="Times New Roman"/>
          <w:i/>
          <w:sz w:val="24"/>
          <w:szCs w:val="24"/>
          <w:lang w:eastAsia="en-US"/>
        </w:rPr>
        <w:t>Носители информации в живой природе.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Истори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улучшени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характеристи</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Суперкомпьютеры</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ограничени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значени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характеристи</w:t>
      </w:r>
      <w:r w:rsidRPr="00B50CA6">
        <w:rPr>
          <w:rFonts w:ascii="Times New Roman" w:eastAsia="Calibri" w:hAnsi="Times New Roman"/>
          <w:i/>
          <w:sz w:val="24"/>
          <w:szCs w:val="24"/>
          <w:lang w:eastAsia="en-US"/>
        </w:rPr>
        <w:t xml:space="preserve">к </w:t>
      </w:r>
      <w:r w:rsidRPr="00B50CA6">
        <w:rPr>
          <w:rFonts w:ascii="Times New Roman" w:eastAsia="Calibri" w:hAnsi="Times New Roman"/>
          <w:i/>
          <w:spacing w:val="1"/>
          <w:sz w:val="24"/>
          <w:szCs w:val="24"/>
          <w:lang w:eastAsia="en-US"/>
        </w:rPr>
        <w:t>компьютеров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
          <w:sz w:val="24"/>
          <w:szCs w:val="24"/>
          <w:lang w:eastAsia="en-US"/>
        </w:rPr>
        <w:t>Параллельны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вычисления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hAnsi="Times New Roman"/>
          <w:spacing w:val="1"/>
          <w:sz w:val="24"/>
          <w:szCs w:val="24"/>
          <w:lang w:eastAsia="en-US"/>
        </w:rPr>
        <w:t>Техника безопасности и правила работы на компьютере.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Математически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основ</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информатик</w:t>
      </w:r>
      <w:r w:rsidRPr="00B50CA6">
        <w:rPr>
          <w:rFonts w:ascii="Times New Roman" w:eastAsia="Calibri" w:hAnsi="Times New Roman"/>
          <w:b/>
          <w:bCs/>
          <w:sz w:val="24"/>
          <w:szCs w:val="24"/>
          <w:lang w:eastAsia="en-US"/>
        </w:rPr>
        <w:t>и</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Текст</w:t>
      </w:r>
      <w:r w:rsidRPr="00B50CA6">
        <w:rPr>
          <w:rFonts w:ascii="Times New Roman" w:hAnsi="Times New Roman"/>
          <w:b/>
          <w:bCs/>
          <w:sz w:val="24"/>
          <w:szCs w:val="24"/>
        </w:rPr>
        <w:t>ыи</w:t>
      </w:r>
      <w:r w:rsidRPr="00B50CA6">
        <w:rPr>
          <w:rFonts w:ascii="Times New Roman" w:hAnsi="Times New Roman"/>
          <w:b/>
          <w:bCs/>
          <w:spacing w:val="1"/>
          <w:sz w:val="24"/>
          <w:szCs w:val="24"/>
        </w:rPr>
        <w:t>кодировани</w:t>
      </w:r>
      <w:r w:rsidRPr="00B50CA6">
        <w:rPr>
          <w:rFonts w:ascii="Times New Roman" w:hAnsi="Times New Roman"/>
          <w:b/>
          <w:bCs/>
          <w:sz w:val="24"/>
          <w:szCs w:val="24"/>
        </w:rPr>
        <w:t>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Символ</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Алфави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символов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конечная последовательност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алфавита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Разнообрази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языко</w:t>
      </w:r>
      <w:r w:rsidRPr="00B50CA6">
        <w:rPr>
          <w:rFonts w:ascii="Times New Roman" w:hAnsi="Times New Roman"/>
          <w:sz w:val="24"/>
          <w:szCs w:val="24"/>
          <w:lang w:eastAsia="en-US"/>
        </w:rPr>
        <w:t xml:space="preserve">в и </w:t>
      </w:r>
      <w:r w:rsidRPr="00B50CA6">
        <w:rPr>
          <w:rFonts w:ascii="Times New Roman" w:hAnsi="Times New Roman"/>
          <w:spacing w:val="1"/>
          <w:sz w:val="24"/>
          <w:szCs w:val="24"/>
          <w:lang w:eastAsia="en-US"/>
        </w:rPr>
        <w:t>алфавитов</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стест</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ные и </w:t>
      </w:r>
      <w:r w:rsidRPr="00B50CA6">
        <w:rPr>
          <w:rFonts w:ascii="Times New Roman" w:hAnsi="Times New Roman"/>
          <w:spacing w:val="1"/>
          <w:sz w:val="24"/>
          <w:szCs w:val="24"/>
          <w:lang w:eastAsia="en-US"/>
        </w:rPr>
        <w:t>ф</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ма</w:t>
      </w:r>
      <w:r w:rsidRPr="00B50CA6">
        <w:rPr>
          <w:rFonts w:ascii="Times New Roman" w:hAnsi="Times New Roman"/>
          <w:sz w:val="24"/>
          <w:szCs w:val="24"/>
          <w:lang w:eastAsia="en-US"/>
        </w:rPr>
        <w:t>льн</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Алфави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русско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Кодировани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одног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алфавит</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кодовы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сло</w:t>
      </w:r>
      <w:r w:rsidRPr="00B50CA6">
        <w:rPr>
          <w:rFonts w:ascii="Times New Roman" w:eastAsia="Calibri" w:hAnsi="Times New Roman"/>
          <w:sz w:val="24"/>
          <w:szCs w:val="24"/>
          <w:lang w:eastAsia="en-US"/>
        </w:rPr>
        <w:t xml:space="preserve">вв </w:t>
      </w:r>
      <w:r w:rsidRPr="00B50CA6">
        <w:rPr>
          <w:rFonts w:ascii="Times New Roman" w:eastAsia="Calibri" w:hAnsi="Times New Roman"/>
          <w:spacing w:val="1"/>
          <w:sz w:val="24"/>
          <w:szCs w:val="24"/>
          <w:lang w:eastAsia="en-US"/>
        </w:rPr>
        <w:t>друго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кодова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таблица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декодирование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алфавит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 xml:space="preserve">вв </w:t>
      </w:r>
      <w:r w:rsidRPr="00B50CA6">
        <w:rPr>
          <w:rFonts w:ascii="Times New Roman" w:eastAsia="Calibri" w:hAnsi="Times New Roman"/>
          <w:spacing w:val="1"/>
          <w:sz w:val="24"/>
          <w:szCs w:val="24"/>
          <w:lang w:eastAsia="en-US"/>
        </w:rPr>
        <w:t>двоично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фиксированно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кодо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разрядность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8</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16, </w:t>
      </w:r>
      <w:r w:rsidRPr="00B50CA6">
        <w:rPr>
          <w:rFonts w:ascii="Times New Roman" w:eastAsia="Calibri" w:hAnsi="Times New Roman"/>
          <w:spacing w:val="1"/>
          <w:position w:val="-1"/>
          <w:sz w:val="24"/>
          <w:szCs w:val="24"/>
          <w:lang w:eastAsia="en-US"/>
        </w:rPr>
        <w:t>32.</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Единиц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текстов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бит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байт</w:t>
      </w:r>
      <w:r w:rsidRPr="00B50CA6">
        <w:rPr>
          <w:rFonts w:ascii="Times New Roman" w:eastAsia="Calibri" w:hAnsi="Times New Roman"/>
          <w:sz w:val="24"/>
          <w:szCs w:val="24"/>
          <w:lang w:eastAsia="en-US"/>
        </w:rPr>
        <w:t>,Килобайт и т. д.</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содержащеес</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1"/>
          <w:sz w:val="24"/>
          <w:szCs w:val="24"/>
          <w:lang w:eastAsia="en-US"/>
        </w:rPr>
        <w:t>сообщении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Подхо</w:t>
      </w:r>
      <w:r w:rsidRPr="00B50CA6">
        <w:rPr>
          <w:rFonts w:ascii="Times New Roman" w:eastAsia="Calibri" w:hAnsi="Times New Roman"/>
          <w:i/>
          <w:sz w:val="24"/>
          <w:szCs w:val="24"/>
          <w:lang w:eastAsia="en-US"/>
        </w:rPr>
        <w:t xml:space="preserve">д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Колмогоров</w:t>
      </w:r>
      <w:r w:rsidRPr="00B50CA6">
        <w:rPr>
          <w:rFonts w:ascii="Times New Roman" w:eastAsia="Calibri" w:hAnsi="Times New Roman"/>
          <w:i/>
          <w:sz w:val="24"/>
          <w:szCs w:val="24"/>
          <w:lang w:eastAsia="en-US"/>
        </w:rPr>
        <w:t xml:space="preserve">ак </w:t>
      </w:r>
      <w:r w:rsidRPr="00B50CA6">
        <w:rPr>
          <w:rFonts w:ascii="Times New Roman" w:eastAsia="Calibri" w:hAnsi="Times New Roman"/>
          <w:i/>
          <w:spacing w:val="1"/>
          <w:sz w:val="24"/>
          <w:szCs w:val="24"/>
          <w:lang w:eastAsia="en-US"/>
        </w:rPr>
        <w:t>определени</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количеств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ави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ций</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аз</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дн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ASC</w:t>
      </w:r>
      <w:r w:rsidRPr="00B50CA6">
        <w:rPr>
          <w:rFonts w:ascii="Times New Roman" w:eastAsia="Calibri" w:hAnsi="Times New Roman"/>
          <w:i/>
          <w:sz w:val="24"/>
          <w:szCs w:val="24"/>
          <w:lang w:eastAsia="en-US"/>
        </w:rPr>
        <w:t>I</w:t>
      </w:r>
      <w:r w:rsidRPr="00B50CA6">
        <w:rPr>
          <w:rFonts w:ascii="Times New Roman" w:eastAsia="Calibri" w:hAnsi="Times New Roman"/>
          <w:i/>
          <w:spacing w:val="1"/>
          <w:sz w:val="24"/>
          <w:szCs w:val="24"/>
          <w:lang w:eastAsia="en-US"/>
        </w:rPr>
        <w:t>I</w:t>
      </w:r>
      <w:r w:rsidRPr="00B50CA6">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Кодировк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кириллицы</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ры</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ия</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1"/>
          <w:sz w:val="24"/>
          <w:szCs w:val="24"/>
          <w:lang w:eastAsia="en-US"/>
        </w:rPr>
        <w:t>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ных</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вит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став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ео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U</w:t>
      </w:r>
      <w:r w:rsidRPr="00B50CA6">
        <w:rPr>
          <w:rFonts w:ascii="Times New Roman" w:eastAsia="Calibri" w:hAnsi="Times New Roman"/>
          <w:sz w:val="24"/>
          <w:szCs w:val="24"/>
          <w:lang w:eastAsia="en-US"/>
        </w:rPr>
        <w:t>n</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c</w:t>
      </w:r>
      <w:r w:rsidRPr="00B50CA6">
        <w:rPr>
          <w:rFonts w:ascii="Times New Roman" w:eastAsia="Calibri" w:hAnsi="Times New Roman"/>
          <w:spacing w:val="2"/>
          <w:sz w:val="24"/>
          <w:szCs w:val="24"/>
          <w:lang w:eastAsia="en-US"/>
        </w:rPr>
        <w:t>o</w:t>
      </w:r>
      <w:r w:rsidRPr="00B50CA6">
        <w:rPr>
          <w:rFonts w:ascii="Times New Roman" w:eastAsia="Calibri" w:hAnsi="Times New Roman"/>
          <w:sz w:val="24"/>
          <w:szCs w:val="24"/>
          <w:lang w:eastAsia="en-US"/>
        </w:rPr>
        <w:t>d</w:t>
      </w:r>
      <w:r w:rsidRPr="00B50CA6">
        <w:rPr>
          <w:rFonts w:ascii="Times New Roman" w:eastAsia="Calibri" w:hAnsi="Times New Roman"/>
          <w:spacing w:val="1"/>
          <w:sz w:val="24"/>
          <w:szCs w:val="24"/>
          <w:lang w:eastAsia="en-US"/>
        </w:rPr>
        <w:t>e</w:t>
      </w:r>
      <w:r w:rsidRPr="00B50CA6">
        <w:rPr>
          <w:rFonts w:ascii="Times New Roman" w:eastAsia="Calibri" w:hAnsi="Times New Roman"/>
          <w:i/>
          <w:sz w:val="24"/>
          <w:szCs w:val="24"/>
          <w:lang w:eastAsia="en-US"/>
        </w:rPr>
        <w:t>. Т</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цы</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ро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ис</w:t>
      </w:r>
      <w:r w:rsidRPr="00B50CA6">
        <w:rPr>
          <w:rFonts w:ascii="Times New Roman" w:eastAsia="Calibri" w:hAnsi="Times New Roman"/>
          <w:i/>
          <w:spacing w:val="1"/>
          <w:sz w:val="24"/>
          <w:szCs w:val="24"/>
          <w:lang w:eastAsia="en-US"/>
        </w:rPr>
        <w:t>алфави</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от</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ны</w:t>
      </w:r>
      <w:r w:rsidRPr="00B50CA6">
        <w:rPr>
          <w:rFonts w:ascii="Times New Roman" w:eastAsia="Calibri" w:hAnsi="Times New Roman"/>
          <w:i/>
          <w:sz w:val="24"/>
          <w:szCs w:val="24"/>
          <w:lang w:eastAsia="en-US"/>
        </w:rPr>
        <w:t xml:space="preserve">м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ска</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н</w:t>
      </w:r>
      <w:r w:rsidRPr="00B50CA6">
        <w:rPr>
          <w:rFonts w:ascii="Times New Roman" w:eastAsia="Calibri" w:hAnsi="Times New Roman"/>
          <w:i/>
          <w:spacing w:val="1"/>
          <w:sz w:val="24"/>
          <w:szCs w:val="24"/>
          <w:lang w:eastAsia="en-US"/>
        </w:rPr>
        <w:t>фор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ции</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аче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Коды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исправляющи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ошибки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Возможност</w:t>
      </w:r>
      <w:r w:rsidRPr="00B50CA6">
        <w:rPr>
          <w:rFonts w:ascii="Times New Roman" w:eastAsia="Calibri" w:hAnsi="Times New Roman"/>
          <w:i/>
          <w:sz w:val="24"/>
          <w:szCs w:val="24"/>
          <w:lang w:eastAsia="en-US"/>
        </w:rPr>
        <w:t xml:space="preserve">ь </w:t>
      </w:r>
      <w:r w:rsidRPr="00B50CA6">
        <w:rPr>
          <w:rFonts w:ascii="Times New Roman" w:eastAsia="Calibri" w:hAnsi="Times New Roman"/>
          <w:i/>
          <w:spacing w:val="1"/>
          <w:sz w:val="24"/>
          <w:szCs w:val="24"/>
          <w:lang w:eastAsia="en-US"/>
        </w:rPr>
        <w:t>однозначног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декодировани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дл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кодо</w:t>
      </w:r>
      <w:r w:rsidRPr="00B50CA6">
        <w:rPr>
          <w:rFonts w:ascii="Times New Roman" w:eastAsia="Calibri" w:hAnsi="Times New Roman"/>
          <w:i/>
          <w:sz w:val="24"/>
          <w:szCs w:val="24"/>
          <w:lang w:eastAsia="en-US"/>
        </w:rPr>
        <w:t>вс</w:t>
      </w:r>
      <w:r w:rsidRPr="00B50CA6">
        <w:rPr>
          <w:rFonts w:ascii="Times New Roman" w:eastAsia="Calibri" w:hAnsi="Times New Roman"/>
          <w:i/>
          <w:spacing w:val="1"/>
          <w:sz w:val="24"/>
          <w:szCs w:val="24"/>
          <w:lang w:eastAsia="en-US"/>
        </w:rPr>
        <w:t>различно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длино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кодовы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слов</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Дискретизация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дискретизация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Обще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ео</w:t>
      </w:r>
      <w:r w:rsidRPr="00B50CA6">
        <w:rPr>
          <w:rFonts w:ascii="Times New Roman" w:eastAsia="Calibri" w:hAnsi="Times New Roman"/>
          <w:spacing w:val="1"/>
          <w:sz w:val="24"/>
          <w:szCs w:val="24"/>
          <w:lang w:eastAsia="en-US"/>
        </w:rPr>
        <w:t>цифрово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аудиови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уальны</w:t>
      </w:r>
      <w:r w:rsidRPr="00B50CA6">
        <w:rPr>
          <w:rFonts w:ascii="Times New Roman" w:eastAsia="Calibri" w:hAnsi="Times New Roman"/>
          <w:sz w:val="24"/>
          <w:szCs w:val="24"/>
          <w:lang w:eastAsia="en-US"/>
        </w:rPr>
        <w:t xml:space="preserve">хи </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вета</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ветов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ели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RGB</w:t>
      </w:r>
      <w:r w:rsidRPr="00B50CA6">
        <w:rPr>
          <w:rFonts w:ascii="Times New Roman" w:eastAsia="Calibri" w:hAnsi="Times New Roman"/>
          <w:bCs/>
          <w:sz w:val="24"/>
          <w:szCs w:val="24"/>
          <w:lang w:eastAsia="en-US"/>
        </w:rPr>
        <w:t>и</w:t>
      </w:r>
      <w:r w:rsidRPr="00B50CA6">
        <w:rPr>
          <w:rFonts w:ascii="Times New Roman" w:eastAsia="Calibri" w:hAnsi="Times New Roman"/>
          <w:spacing w:val="1"/>
          <w:sz w:val="24"/>
          <w:szCs w:val="24"/>
          <w:lang w:eastAsia="en-US"/>
        </w:rPr>
        <w:t>CM</w:t>
      </w:r>
      <w:r w:rsidRPr="00B50CA6">
        <w:rPr>
          <w:rFonts w:ascii="Times New Roman" w:eastAsia="Calibri" w:hAnsi="Times New Roman"/>
          <w:sz w:val="24"/>
          <w:szCs w:val="24"/>
          <w:lang w:eastAsia="en-US"/>
        </w:rPr>
        <w:t xml:space="preserve">YK. </w:t>
      </w:r>
      <w:r w:rsidRPr="00B50CA6">
        <w:rPr>
          <w:rFonts w:ascii="Times New Roman" w:eastAsia="Calibri" w:hAnsi="Times New Roman"/>
          <w:i/>
          <w:sz w:val="24"/>
          <w:szCs w:val="24"/>
          <w:lang w:eastAsia="en-US"/>
        </w:rPr>
        <w:t>Модели H</w:t>
      </w:r>
      <w:r w:rsidRPr="00B50CA6">
        <w:rPr>
          <w:rFonts w:ascii="Times New Roman" w:eastAsia="Calibri" w:hAnsi="Times New Roman"/>
          <w:i/>
          <w:spacing w:val="1"/>
          <w:sz w:val="24"/>
          <w:szCs w:val="24"/>
          <w:lang w:eastAsia="en-US"/>
        </w:rPr>
        <w:t>SB</w:t>
      </w:r>
      <w:r w:rsidRPr="00B50CA6">
        <w:rPr>
          <w:rFonts w:ascii="Times New Roman" w:eastAsia="Calibri" w:hAnsi="Times New Roman"/>
          <w:i/>
          <w:sz w:val="24"/>
          <w:szCs w:val="24"/>
          <w:lang w:eastAsia="en-US"/>
        </w:rPr>
        <w:t xml:space="preserve"> и</w:t>
      </w:r>
      <w:r w:rsidRPr="00B50CA6">
        <w:rPr>
          <w:rFonts w:ascii="Times New Roman" w:eastAsia="Calibri" w:hAnsi="Times New Roman"/>
          <w:i/>
          <w:spacing w:val="1"/>
          <w:sz w:val="24"/>
          <w:szCs w:val="24"/>
          <w:lang w:eastAsia="en-US"/>
        </w:rPr>
        <w:t>CM</w:t>
      </w:r>
      <w:r w:rsidRPr="00B50CA6">
        <w:rPr>
          <w:rFonts w:ascii="Times New Roman" w:eastAsia="Calibri" w:hAnsi="Times New Roman"/>
          <w:i/>
          <w:sz w:val="24"/>
          <w:szCs w:val="24"/>
          <w:lang w:eastAsia="en-US"/>
        </w:rPr>
        <w:t>Y</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Гл</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бин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растрово</w:t>
      </w:r>
      <w:r w:rsidRPr="00B50CA6">
        <w:rPr>
          <w:rFonts w:ascii="Times New Roman" w:eastAsia="Calibri" w:hAnsi="Times New Roman"/>
          <w:sz w:val="24"/>
          <w:szCs w:val="24"/>
          <w:lang w:eastAsia="en-US"/>
        </w:rPr>
        <w:t xml:space="preserve">йи </w:t>
      </w:r>
      <w:r w:rsidRPr="00B50CA6">
        <w:rPr>
          <w:rFonts w:ascii="Times New Roman" w:eastAsia="Calibri" w:hAnsi="Times New Roman"/>
          <w:spacing w:val="1"/>
          <w:sz w:val="24"/>
          <w:szCs w:val="24"/>
          <w:lang w:eastAsia="en-US"/>
        </w:rPr>
        <w:t>векторно</w:t>
      </w:r>
      <w:r w:rsidRPr="00B50CA6">
        <w:rPr>
          <w:rFonts w:ascii="Times New Roman" w:eastAsia="Calibri" w:hAnsi="Times New Roman"/>
          <w:sz w:val="24"/>
          <w:szCs w:val="24"/>
          <w:lang w:eastAsia="en-US"/>
        </w:rPr>
        <w:t>йг</w:t>
      </w:r>
      <w:r w:rsidRPr="00B50CA6">
        <w:rPr>
          <w:rFonts w:ascii="Times New Roman" w:eastAsia="Calibri" w:hAnsi="Times New Roman"/>
          <w:spacing w:val="1"/>
          <w:sz w:val="24"/>
          <w:szCs w:val="24"/>
          <w:lang w:eastAsia="en-US"/>
        </w:rPr>
        <w:t>рафикой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Ко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ка</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и </w:t>
      </w:r>
      <w:r w:rsidRPr="00B50CA6">
        <w:rPr>
          <w:rFonts w:ascii="Times New Roman" w:eastAsia="Calibri" w:hAnsi="Times New Roman"/>
          <w:spacing w:val="1"/>
          <w:sz w:val="24"/>
          <w:szCs w:val="24"/>
          <w:lang w:eastAsia="en-US"/>
        </w:rPr>
        <w:t>частот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записи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6"/>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6"/>
          <w:sz w:val="24"/>
          <w:szCs w:val="24"/>
          <w:lang w:eastAsia="en-US"/>
        </w:rPr>
        <w:t>канало</w:t>
      </w:r>
      <w:r w:rsidRPr="00B50CA6">
        <w:rPr>
          <w:rFonts w:ascii="Times New Roman" w:eastAsia="Calibri" w:hAnsi="Times New Roman"/>
          <w:sz w:val="24"/>
          <w:szCs w:val="24"/>
          <w:lang w:eastAsia="en-US"/>
        </w:rPr>
        <w:t>в</w:t>
      </w:r>
      <w:r w:rsidRPr="00B50CA6">
        <w:rPr>
          <w:rFonts w:ascii="Times New Roman" w:eastAsia="Calibri" w:hAnsi="Times New Roman"/>
          <w:spacing w:val="6"/>
          <w:sz w:val="24"/>
          <w:szCs w:val="24"/>
          <w:lang w:eastAsia="en-US"/>
        </w:rPr>
        <w:t>записи</w:t>
      </w:r>
      <w:r w:rsidRPr="00B50CA6">
        <w:rPr>
          <w:rFonts w:ascii="Times New Roman" w:eastAsia="Calibri" w:hAnsi="Times New Roman"/>
          <w:sz w:val="24"/>
          <w:szCs w:val="24"/>
          <w:lang w:eastAsia="en-US"/>
        </w:rPr>
        <w:t>.</w:t>
      </w:r>
    </w:p>
    <w:p w:rsidR="00B50CA6" w:rsidRPr="00B50CA6" w:rsidRDefault="00B50CA6" w:rsidP="006777D8">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ли</w:t>
      </w:r>
      <w:r w:rsidRPr="00B50CA6">
        <w:rPr>
          <w:rFonts w:ascii="Times New Roman" w:eastAsia="Calibri" w:hAnsi="Times New Roman"/>
          <w:spacing w:val="1"/>
          <w:sz w:val="24"/>
          <w:szCs w:val="24"/>
          <w:lang w:eastAsia="en-US"/>
        </w:rPr>
        <w:t>честв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ных </w:t>
      </w:r>
      <w:r w:rsidR="006777D8" w:rsidRPr="00B50CA6">
        <w:rPr>
          <w:rFonts w:ascii="Times New Roman" w:eastAsia="Calibri" w:hAnsi="Times New Roman"/>
          <w:sz w:val="24"/>
          <w:szCs w:val="24"/>
          <w:lang w:eastAsia="en-US"/>
        </w:rPr>
        <w:t>п</w:t>
      </w:r>
      <w:r w:rsidR="006777D8" w:rsidRPr="00B50CA6">
        <w:rPr>
          <w:rFonts w:ascii="Times New Roman" w:eastAsia="Calibri" w:hAnsi="Times New Roman"/>
          <w:spacing w:val="1"/>
          <w:sz w:val="24"/>
          <w:szCs w:val="24"/>
          <w:lang w:eastAsia="en-US"/>
        </w:rPr>
        <w:t>а</w:t>
      </w:r>
      <w:r w:rsidR="006777D8" w:rsidRPr="00B50CA6">
        <w:rPr>
          <w:rFonts w:ascii="Times New Roman" w:eastAsia="Calibri" w:hAnsi="Times New Roman"/>
          <w:spacing w:val="2"/>
          <w:sz w:val="24"/>
          <w:szCs w:val="24"/>
          <w:lang w:eastAsia="en-US"/>
        </w:rPr>
        <w:t>р</w:t>
      </w:r>
      <w:r w:rsidR="006777D8" w:rsidRPr="00B50CA6">
        <w:rPr>
          <w:rFonts w:ascii="Times New Roman" w:eastAsia="Calibri" w:hAnsi="Times New Roman"/>
          <w:spacing w:val="1"/>
          <w:sz w:val="24"/>
          <w:szCs w:val="24"/>
          <w:lang w:eastAsia="en-US"/>
        </w:rPr>
        <w:t>аме</w:t>
      </w:r>
      <w:r w:rsidR="006777D8" w:rsidRPr="00B50CA6">
        <w:rPr>
          <w:rFonts w:ascii="Times New Roman" w:eastAsia="Calibri" w:hAnsi="Times New Roman"/>
          <w:spacing w:val="-2"/>
          <w:sz w:val="24"/>
          <w:szCs w:val="24"/>
          <w:lang w:eastAsia="en-US"/>
        </w:rPr>
        <w:t>т</w:t>
      </w:r>
      <w:r w:rsidR="006777D8" w:rsidRPr="00B50CA6">
        <w:rPr>
          <w:rFonts w:ascii="Times New Roman" w:eastAsia="Calibri" w:hAnsi="Times New Roman"/>
          <w:sz w:val="24"/>
          <w:szCs w:val="24"/>
          <w:lang w:eastAsia="en-US"/>
        </w:rPr>
        <w:t>р</w:t>
      </w:r>
      <w:r w:rsidR="006777D8" w:rsidRPr="00B50CA6">
        <w:rPr>
          <w:rFonts w:ascii="Times New Roman" w:eastAsia="Calibri" w:hAnsi="Times New Roman"/>
          <w:spacing w:val="2"/>
          <w:sz w:val="24"/>
          <w:szCs w:val="24"/>
          <w:lang w:eastAsia="en-US"/>
        </w:rPr>
        <w:t>о</w:t>
      </w:r>
      <w:r w:rsidR="006777D8" w:rsidRPr="00B50CA6">
        <w:rPr>
          <w:rFonts w:ascii="Times New Roman" w:eastAsia="Calibri" w:hAnsi="Times New Roman"/>
          <w:spacing w:val="1"/>
          <w:sz w:val="24"/>
          <w:szCs w:val="24"/>
          <w:lang w:eastAsia="en-US"/>
        </w:rPr>
        <w:t>в</w:t>
      </w:r>
      <w:r w:rsidR="006777D8" w:rsidRPr="00B50CA6">
        <w:rPr>
          <w:rFonts w:ascii="Times New Roman" w:eastAsia="Calibri" w:hAnsi="Times New Roman"/>
          <w:sz w:val="24"/>
          <w:szCs w:val="24"/>
          <w:lang w:eastAsia="en-US"/>
        </w:rPr>
        <w:t>,</w:t>
      </w:r>
      <w:r w:rsidR="006777D8" w:rsidRPr="00B50CA6">
        <w:rPr>
          <w:rFonts w:ascii="Times New Roman" w:eastAsia="Calibri" w:hAnsi="Times New Roman"/>
          <w:spacing w:val="2"/>
          <w:sz w:val="24"/>
          <w:szCs w:val="24"/>
          <w:lang w:eastAsia="en-US"/>
        </w:rPr>
        <w:t xml:space="preserve"> связанныхспредставлением</w:t>
      </w:r>
      <w:r w:rsidRPr="00B50CA6">
        <w:rPr>
          <w:rFonts w:ascii="Times New Roman" w:eastAsia="Calibri" w:hAnsi="Times New Roman"/>
          <w:sz w:val="24"/>
          <w:szCs w:val="24"/>
          <w:lang w:eastAsia="en-US"/>
        </w:rPr>
        <w:t xml:space="preserve"> и х</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ием</w:t>
      </w:r>
      <w:r w:rsidRPr="00B50CA6">
        <w:rPr>
          <w:rFonts w:ascii="Times New Roman" w:eastAsia="Calibri" w:hAnsi="Times New Roman"/>
          <w:spacing w:val="-1"/>
          <w:sz w:val="24"/>
          <w:szCs w:val="24"/>
          <w:lang w:eastAsia="en-US"/>
        </w:rPr>
        <w:t>изображени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звуковы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файло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Систем</w:t>
      </w:r>
      <w:r w:rsidRPr="00B50CA6">
        <w:rPr>
          <w:rFonts w:ascii="Times New Roman" w:hAnsi="Times New Roman"/>
          <w:b/>
          <w:bCs/>
          <w:sz w:val="24"/>
          <w:szCs w:val="24"/>
        </w:rPr>
        <w:t>ы</w:t>
      </w:r>
      <w:r w:rsidR="006777D8">
        <w:rPr>
          <w:rFonts w:ascii="Times New Roman" w:hAnsi="Times New Roman"/>
          <w:b/>
          <w:bCs/>
          <w:sz w:val="24"/>
          <w:szCs w:val="24"/>
        </w:rPr>
        <w:t xml:space="preserve"> </w:t>
      </w:r>
      <w:r w:rsidRPr="00B50CA6">
        <w:rPr>
          <w:rFonts w:ascii="Times New Roman" w:hAnsi="Times New Roman"/>
          <w:b/>
          <w:bCs/>
          <w:spacing w:val="1"/>
          <w:sz w:val="24"/>
          <w:szCs w:val="24"/>
        </w:rPr>
        <w:t>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50CA6" w:rsidRPr="00B50CA6" w:rsidRDefault="006777D8"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системасчислени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запись</w:t>
      </w:r>
      <w:r>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целых</w:t>
      </w:r>
      <w:r>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чисел</w:t>
      </w:r>
      <w:r>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в</w:t>
      </w:r>
      <w:r>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пределах</w:t>
      </w:r>
      <w:r>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от</w:t>
      </w:r>
      <w:r>
        <w:rPr>
          <w:rFonts w:ascii="Times New Roman" w:eastAsia="Calibri" w:hAnsi="Times New Roman"/>
          <w:spacing w:val="1"/>
          <w:sz w:val="24"/>
          <w:szCs w:val="24"/>
          <w:lang w:eastAsia="en-US"/>
        </w:rPr>
        <w:t xml:space="preserve"> </w:t>
      </w:r>
      <w:r w:rsidR="00B50CA6" w:rsidRPr="00B50CA6">
        <w:rPr>
          <w:rFonts w:ascii="Times New Roman" w:eastAsia="Calibri" w:hAnsi="Times New Roman"/>
          <w:sz w:val="24"/>
          <w:szCs w:val="24"/>
          <w:lang w:eastAsia="en-US"/>
        </w:rPr>
        <w:t>0</w:t>
      </w:r>
      <w:r>
        <w:rPr>
          <w:rFonts w:ascii="Times New Roman" w:eastAsia="Calibri" w:hAnsi="Times New Roman"/>
          <w:sz w:val="24"/>
          <w:szCs w:val="24"/>
          <w:lang w:eastAsia="en-US"/>
        </w:rPr>
        <w:t xml:space="preserve"> </w:t>
      </w:r>
      <w:r w:rsidR="00B50CA6" w:rsidRPr="00B50CA6">
        <w:rPr>
          <w:rFonts w:ascii="Times New Roman" w:eastAsia="Calibri" w:hAnsi="Times New Roman"/>
          <w:spacing w:val="1"/>
          <w:sz w:val="24"/>
          <w:szCs w:val="24"/>
          <w:lang w:eastAsia="en-US"/>
        </w:rPr>
        <w:t>до 1024</w:t>
      </w:r>
      <w:r w:rsidR="00B50CA6" w:rsidRPr="00B50CA6">
        <w:rPr>
          <w:rFonts w:ascii="Times New Roman" w:eastAsia="Calibri" w:hAnsi="Times New Roman"/>
          <w:sz w:val="24"/>
          <w:szCs w:val="24"/>
          <w:lang w:eastAsia="en-US"/>
        </w:rPr>
        <w:t>. П</w:t>
      </w:r>
      <w:r w:rsidR="00B50CA6" w:rsidRPr="00B50CA6">
        <w:rPr>
          <w:rFonts w:ascii="Times New Roman" w:eastAsia="Calibri" w:hAnsi="Times New Roman"/>
          <w:spacing w:val="1"/>
          <w:sz w:val="24"/>
          <w:szCs w:val="24"/>
          <w:lang w:eastAsia="en-US"/>
        </w:rPr>
        <w:t>е</w:t>
      </w:r>
      <w:r w:rsidR="00B50CA6" w:rsidRPr="00B50CA6">
        <w:rPr>
          <w:rFonts w:ascii="Times New Roman" w:eastAsia="Calibri" w:hAnsi="Times New Roman"/>
          <w:spacing w:val="2"/>
          <w:sz w:val="24"/>
          <w:szCs w:val="24"/>
          <w:lang w:eastAsia="en-US"/>
        </w:rPr>
        <w:t>р</w:t>
      </w:r>
      <w:r w:rsidR="00B50CA6" w:rsidRPr="00B50CA6">
        <w:rPr>
          <w:rFonts w:ascii="Times New Roman" w:eastAsia="Calibri" w:hAnsi="Times New Roman"/>
          <w:spacing w:val="1"/>
          <w:sz w:val="24"/>
          <w:szCs w:val="24"/>
          <w:lang w:eastAsia="en-US"/>
        </w:rPr>
        <w:t>ев</w:t>
      </w:r>
      <w:r w:rsidR="00B50CA6" w:rsidRPr="00B50CA6">
        <w:rPr>
          <w:rFonts w:ascii="Times New Roman" w:eastAsia="Calibri" w:hAnsi="Times New Roman"/>
          <w:spacing w:val="-1"/>
          <w:sz w:val="24"/>
          <w:szCs w:val="24"/>
          <w:lang w:eastAsia="en-US"/>
        </w:rPr>
        <w:t>о</w:t>
      </w:r>
      <w:r w:rsidR="00B50CA6" w:rsidRPr="00B50CA6">
        <w:rPr>
          <w:rFonts w:ascii="Times New Roman" w:eastAsia="Calibri" w:hAnsi="Times New Roman"/>
          <w:sz w:val="24"/>
          <w:szCs w:val="24"/>
          <w:lang w:eastAsia="en-US"/>
        </w:rPr>
        <w:t xml:space="preserve">д натуральных </w:t>
      </w:r>
      <w:r w:rsidR="00B50CA6" w:rsidRPr="00B50CA6">
        <w:rPr>
          <w:rFonts w:ascii="Times New Roman" w:eastAsia="Calibri" w:hAnsi="Times New Roman"/>
          <w:spacing w:val="4"/>
          <w:sz w:val="24"/>
          <w:szCs w:val="24"/>
          <w:lang w:eastAsia="en-US"/>
        </w:rPr>
        <w:t>чисе</w:t>
      </w:r>
      <w:r w:rsidR="00B50CA6" w:rsidRPr="00B50CA6">
        <w:rPr>
          <w:rFonts w:ascii="Times New Roman" w:eastAsia="Calibri" w:hAnsi="Times New Roman"/>
          <w:sz w:val="24"/>
          <w:szCs w:val="24"/>
          <w:lang w:eastAsia="en-US"/>
        </w:rPr>
        <w:t xml:space="preserve">л </w:t>
      </w:r>
      <w:r w:rsidR="00B50CA6" w:rsidRPr="00B50CA6">
        <w:rPr>
          <w:rFonts w:ascii="Times New Roman" w:eastAsia="Calibri" w:hAnsi="Times New Roman"/>
          <w:spacing w:val="4"/>
          <w:sz w:val="24"/>
          <w:szCs w:val="24"/>
          <w:lang w:eastAsia="en-US"/>
        </w:rPr>
        <w:t>и</w:t>
      </w:r>
      <w:r w:rsidR="00B50CA6" w:rsidRPr="00B50CA6">
        <w:rPr>
          <w:rFonts w:ascii="Times New Roman" w:eastAsia="Calibri" w:hAnsi="Times New Roman"/>
          <w:sz w:val="24"/>
          <w:szCs w:val="24"/>
          <w:lang w:eastAsia="en-US"/>
        </w:rPr>
        <w:t xml:space="preserve">з </w:t>
      </w:r>
      <w:r w:rsidR="00B50CA6" w:rsidRPr="00B50CA6">
        <w:rPr>
          <w:rFonts w:ascii="Times New Roman" w:eastAsia="Calibri" w:hAnsi="Times New Roman"/>
          <w:spacing w:val="2"/>
          <w:sz w:val="24"/>
          <w:szCs w:val="24"/>
          <w:lang w:eastAsia="en-US"/>
        </w:rPr>
        <w:t>десятично</w:t>
      </w:r>
      <w:r w:rsidR="00B50CA6" w:rsidRPr="00B50CA6">
        <w:rPr>
          <w:rFonts w:ascii="Times New Roman" w:eastAsia="Calibri" w:hAnsi="Times New Roman"/>
          <w:sz w:val="24"/>
          <w:szCs w:val="24"/>
          <w:lang w:eastAsia="en-US"/>
        </w:rPr>
        <w:t xml:space="preserve">й </w:t>
      </w:r>
      <w:r w:rsidR="00B50CA6" w:rsidRPr="00B50CA6">
        <w:rPr>
          <w:rFonts w:ascii="Times New Roman" w:eastAsia="Calibri" w:hAnsi="Times New Roman"/>
          <w:spacing w:val="2"/>
          <w:sz w:val="24"/>
          <w:szCs w:val="24"/>
          <w:lang w:eastAsia="en-US"/>
        </w:rPr>
        <w:t>систем</w:t>
      </w:r>
      <w:r w:rsidR="00B50CA6" w:rsidRPr="00B50CA6">
        <w:rPr>
          <w:rFonts w:ascii="Times New Roman" w:eastAsia="Calibri" w:hAnsi="Times New Roman"/>
          <w:sz w:val="24"/>
          <w:szCs w:val="24"/>
          <w:lang w:eastAsia="en-US"/>
        </w:rPr>
        <w:t xml:space="preserve">ы </w:t>
      </w:r>
      <w:r w:rsidR="00B50CA6" w:rsidRPr="00B50CA6">
        <w:rPr>
          <w:rFonts w:ascii="Times New Roman" w:eastAsia="Calibri" w:hAnsi="Times New Roman"/>
          <w:spacing w:val="1"/>
          <w:sz w:val="24"/>
          <w:szCs w:val="24"/>
          <w:lang w:eastAsia="en-US"/>
        </w:rPr>
        <w:t>сч</w:t>
      </w:r>
      <w:r w:rsidR="00B50CA6" w:rsidRPr="00B50CA6">
        <w:rPr>
          <w:rFonts w:ascii="Times New Roman" w:eastAsia="Calibri" w:hAnsi="Times New Roman"/>
          <w:sz w:val="24"/>
          <w:szCs w:val="24"/>
          <w:lang w:eastAsia="en-US"/>
        </w:rPr>
        <w:t>и</w:t>
      </w:r>
      <w:r w:rsidR="00B50CA6" w:rsidRPr="00B50CA6">
        <w:rPr>
          <w:rFonts w:ascii="Times New Roman" w:eastAsia="Calibri" w:hAnsi="Times New Roman"/>
          <w:spacing w:val="1"/>
          <w:sz w:val="24"/>
          <w:szCs w:val="24"/>
          <w:lang w:eastAsia="en-US"/>
        </w:rPr>
        <w:t>сле</w:t>
      </w:r>
      <w:r w:rsidR="00B50CA6" w:rsidRPr="00B50CA6">
        <w:rPr>
          <w:rFonts w:ascii="Times New Roman" w:eastAsia="Calibri" w:hAnsi="Times New Roman"/>
          <w:spacing w:val="-1"/>
          <w:sz w:val="24"/>
          <w:szCs w:val="24"/>
          <w:lang w:eastAsia="en-US"/>
        </w:rPr>
        <w:t>н</w:t>
      </w:r>
      <w:r w:rsidR="00B50CA6" w:rsidRPr="00B50CA6">
        <w:rPr>
          <w:rFonts w:ascii="Times New Roman" w:eastAsia="Calibri" w:hAnsi="Times New Roman"/>
          <w:spacing w:val="2"/>
          <w:sz w:val="24"/>
          <w:szCs w:val="24"/>
          <w:lang w:eastAsia="en-US"/>
        </w:rPr>
        <w:t>и</w:t>
      </w:r>
      <w:r w:rsidR="00B50CA6" w:rsidRPr="00B50CA6">
        <w:rPr>
          <w:rFonts w:ascii="Times New Roman" w:eastAsia="Calibri" w:hAnsi="Times New Roman"/>
          <w:sz w:val="24"/>
          <w:szCs w:val="24"/>
          <w:lang w:eastAsia="en-US"/>
        </w:rPr>
        <w:t xml:space="preserve">я в </w:t>
      </w:r>
      <w:r w:rsidR="00B50CA6" w:rsidRPr="00B50CA6">
        <w:rPr>
          <w:rFonts w:ascii="Times New Roman" w:eastAsia="Calibri" w:hAnsi="Times New Roman"/>
          <w:spacing w:val="2"/>
          <w:sz w:val="24"/>
          <w:szCs w:val="24"/>
          <w:lang w:eastAsia="en-US"/>
        </w:rPr>
        <w:t>двоичну</w:t>
      </w:r>
      <w:r w:rsidR="00B50CA6" w:rsidRPr="00B50CA6">
        <w:rPr>
          <w:rFonts w:ascii="Times New Roman" w:eastAsia="Calibri" w:hAnsi="Times New Roman"/>
          <w:sz w:val="24"/>
          <w:szCs w:val="24"/>
          <w:lang w:eastAsia="en-US"/>
        </w:rPr>
        <w:t>юи</w:t>
      </w:r>
      <w:r w:rsidR="00B50CA6" w:rsidRPr="00B50CA6">
        <w:rPr>
          <w:rFonts w:ascii="Times New Roman" w:eastAsia="Calibri" w:hAnsi="Times New Roman"/>
          <w:spacing w:val="2"/>
          <w:sz w:val="24"/>
          <w:szCs w:val="24"/>
          <w:lang w:eastAsia="en-US"/>
        </w:rPr>
        <w:t>и</w:t>
      </w:r>
      <w:r w:rsidR="00B50CA6" w:rsidRPr="00B50CA6">
        <w:rPr>
          <w:rFonts w:ascii="Times New Roman" w:eastAsia="Calibri" w:hAnsi="Times New Roman"/>
          <w:sz w:val="24"/>
          <w:szCs w:val="24"/>
          <w:lang w:eastAsia="en-US"/>
        </w:rPr>
        <w:t xml:space="preserve">з </w:t>
      </w:r>
      <w:r w:rsidR="00B50CA6" w:rsidRPr="00B50CA6">
        <w:rPr>
          <w:rFonts w:ascii="Times New Roman" w:eastAsia="Calibri" w:hAnsi="Times New Roman"/>
          <w:spacing w:val="2"/>
          <w:sz w:val="24"/>
          <w:szCs w:val="24"/>
          <w:lang w:eastAsia="en-US"/>
        </w:rPr>
        <w:t>двоично</w:t>
      </w:r>
      <w:r w:rsidR="00B50CA6" w:rsidRPr="00B50CA6">
        <w:rPr>
          <w:rFonts w:ascii="Times New Roman" w:eastAsia="Calibri" w:hAnsi="Times New Roman"/>
          <w:sz w:val="24"/>
          <w:szCs w:val="24"/>
          <w:lang w:eastAsia="en-US"/>
        </w:rPr>
        <w:t>йв</w:t>
      </w:r>
      <w:r w:rsidR="00B50CA6" w:rsidRPr="00B50CA6">
        <w:rPr>
          <w:rFonts w:ascii="Times New Roman" w:eastAsia="Calibri" w:hAnsi="Times New Roman"/>
          <w:spacing w:val="2"/>
          <w:sz w:val="24"/>
          <w:szCs w:val="24"/>
          <w:lang w:eastAsia="en-US"/>
        </w:rPr>
        <w:t xml:space="preserve"> десятичну</w:t>
      </w:r>
      <w:r w:rsidR="00B50CA6" w:rsidRPr="00B50CA6">
        <w:rPr>
          <w:rFonts w:ascii="Times New Roman" w:eastAsia="Calibri" w:hAnsi="Times New Roman"/>
          <w:spacing w:val="1"/>
          <w:sz w:val="24"/>
          <w:szCs w:val="24"/>
          <w:lang w:eastAsia="en-US"/>
        </w:rPr>
        <w:t>ю</w:t>
      </w:r>
      <w:r w:rsidR="00B50CA6" w:rsidRPr="00B50CA6">
        <w:rPr>
          <w:rFonts w:ascii="Times New Roman" w:eastAsia="Calibri" w:hAnsi="Times New Roman"/>
          <w:sz w:val="24"/>
          <w:szCs w:val="24"/>
          <w:lang w:eastAsia="en-US"/>
        </w:rPr>
        <w:t>.</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w:t>
      </w:r>
      <w:r w:rsidR="006777D8" w:rsidRPr="00B50CA6">
        <w:rPr>
          <w:rFonts w:ascii="Times New Roman" w:eastAsia="Calibri" w:hAnsi="Times New Roman"/>
          <w:spacing w:val="1"/>
          <w:sz w:val="24"/>
          <w:szCs w:val="24"/>
          <w:lang w:eastAsia="en-US"/>
        </w:rPr>
        <w:t>восьмеричную, шестнадцатеричную</w:t>
      </w:r>
      <w:r w:rsidRPr="00B50CA6">
        <w:rPr>
          <w:rFonts w:ascii="Times New Roman" w:eastAsia="Calibri" w:hAnsi="Times New Roman"/>
          <w:spacing w:val="1"/>
          <w:sz w:val="24"/>
          <w:szCs w:val="24"/>
          <w:lang w:eastAsia="en-US"/>
        </w:rPr>
        <w:t xml:space="preserve"> и обратно. </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Перевод натуральных чисел из двоичной системы счисления в восьмеричную и шестнадцатеричную и обратно. </w:t>
      </w:r>
    </w:p>
    <w:p w:rsidR="00B50CA6" w:rsidRPr="00B50CA6" w:rsidRDefault="00B50CA6" w:rsidP="00B50CA6">
      <w:pPr>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Арифметические действия в системах счисления.</w:t>
      </w:r>
    </w:p>
    <w:p w:rsidR="00B50CA6" w:rsidRPr="00B50CA6" w:rsidRDefault="006777D8" w:rsidP="00B50CA6">
      <w:pPr>
        <w:tabs>
          <w:tab w:val="left" w:pos="1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z w:val="24"/>
          <w:szCs w:val="24"/>
        </w:rPr>
        <w:t>Элементы</w:t>
      </w:r>
      <w:r>
        <w:rPr>
          <w:rFonts w:ascii="Times New Roman" w:hAnsi="Times New Roman"/>
          <w:b/>
          <w:bCs/>
          <w:sz w:val="24"/>
          <w:szCs w:val="24"/>
        </w:rPr>
        <w:t xml:space="preserve"> </w:t>
      </w:r>
      <w:r w:rsidRPr="00B50CA6">
        <w:rPr>
          <w:rFonts w:ascii="Times New Roman" w:hAnsi="Times New Roman"/>
          <w:b/>
          <w:bCs/>
          <w:sz w:val="24"/>
          <w:szCs w:val="24"/>
        </w:rPr>
        <w:t>комбинаторики, теории</w:t>
      </w:r>
      <w:r>
        <w:rPr>
          <w:rFonts w:ascii="Times New Roman" w:hAnsi="Times New Roman"/>
          <w:b/>
          <w:bCs/>
          <w:sz w:val="24"/>
          <w:szCs w:val="24"/>
        </w:rPr>
        <w:t xml:space="preserve"> </w:t>
      </w:r>
      <w:r w:rsidRPr="00B50CA6">
        <w:rPr>
          <w:rFonts w:ascii="Times New Roman" w:hAnsi="Times New Roman"/>
          <w:b/>
          <w:bCs/>
          <w:sz w:val="24"/>
          <w:szCs w:val="24"/>
        </w:rPr>
        <w:t>множеств</w:t>
      </w:r>
      <w:r>
        <w:rPr>
          <w:rFonts w:ascii="Times New Roman" w:hAnsi="Times New Roman"/>
          <w:b/>
          <w:bCs/>
          <w:sz w:val="24"/>
          <w:szCs w:val="24"/>
        </w:rPr>
        <w:t xml:space="preserve"> </w:t>
      </w:r>
      <w:r w:rsidRPr="00B50CA6">
        <w:rPr>
          <w:rFonts w:ascii="Times New Roman" w:hAnsi="Times New Roman"/>
          <w:b/>
          <w:bCs/>
          <w:sz w:val="24"/>
          <w:szCs w:val="24"/>
        </w:rPr>
        <w:t>и</w:t>
      </w:r>
      <w:r>
        <w:rPr>
          <w:rFonts w:ascii="Times New Roman" w:hAnsi="Times New Roman"/>
          <w:b/>
          <w:bCs/>
          <w:sz w:val="24"/>
          <w:szCs w:val="24"/>
        </w:rPr>
        <w:t xml:space="preserve"> </w:t>
      </w:r>
      <w:r w:rsidRPr="00B50CA6">
        <w:rPr>
          <w:rFonts w:ascii="Times New Roman" w:hAnsi="Times New Roman"/>
          <w:b/>
          <w:bCs/>
          <w:sz w:val="24"/>
          <w:szCs w:val="24"/>
        </w:rPr>
        <w:t>математической</w:t>
      </w:r>
      <w:r w:rsidR="00B50CA6" w:rsidRPr="00B50CA6">
        <w:rPr>
          <w:rFonts w:ascii="Times New Roman" w:hAnsi="Times New Roman"/>
          <w:b/>
          <w:bCs/>
          <w:sz w:val="24"/>
          <w:szCs w:val="24"/>
        </w:rPr>
        <w:t xml:space="preserve"> логики</w:t>
      </w:r>
    </w:p>
    <w:p w:rsidR="00B50CA6" w:rsidRPr="00B50CA6" w:rsidRDefault="00B50CA6" w:rsidP="006777D8">
      <w:pPr>
        <w:spacing w:after="0" w:line="240" w:lineRule="auto"/>
        <w:ind w:firstLine="709"/>
        <w:rPr>
          <w:rFonts w:ascii="Times New Roman" w:eastAsia="Calibri" w:hAnsi="Times New Roman"/>
          <w:sz w:val="24"/>
          <w:szCs w:val="24"/>
          <w:lang w:eastAsia="en-US"/>
        </w:rPr>
      </w:pPr>
      <w:r w:rsidRPr="00B50CA6">
        <w:rPr>
          <w:rFonts w:ascii="Times New Roman" w:hAnsi="Times New Roman"/>
          <w:spacing w:val="1"/>
          <w:sz w:val="24"/>
          <w:szCs w:val="24"/>
          <w:lang w:eastAsia="en-US"/>
        </w:rPr>
        <w:t>Расчет количеств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вариантов: </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перемножени</w:t>
      </w:r>
      <w:r w:rsidRPr="00B50CA6">
        <w:rPr>
          <w:rFonts w:ascii="Times New Roman" w:eastAsia="Calibri" w:hAnsi="Times New Roman"/>
          <w:sz w:val="24"/>
          <w:szCs w:val="24"/>
          <w:lang w:eastAsia="en-US"/>
        </w:rPr>
        <w:t>я</w:t>
      </w:r>
      <w:r w:rsidR="006777D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сложени</w:t>
      </w:r>
      <w:r w:rsidRPr="00B50CA6">
        <w:rPr>
          <w:rFonts w:ascii="Times New Roman" w:eastAsia="Calibri" w:hAnsi="Times New Roman"/>
          <w:sz w:val="24"/>
          <w:szCs w:val="24"/>
          <w:lang w:eastAsia="en-US"/>
        </w:rPr>
        <w:t>я</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вариантов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w:t>
      </w:r>
      <w:r w:rsidR="006777D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6777D8">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Множество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элементо</w:t>
      </w:r>
      <w:r w:rsidRPr="00B50CA6">
        <w:rPr>
          <w:rFonts w:ascii="Times New Roman" w:eastAsia="Calibri" w:hAnsi="Times New Roman"/>
          <w:sz w:val="24"/>
          <w:szCs w:val="24"/>
          <w:lang w:eastAsia="en-US"/>
        </w:rPr>
        <w:t>вво</w:t>
      </w:r>
      <w:r w:rsidRPr="00B50CA6">
        <w:rPr>
          <w:rFonts w:ascii="Times New Roman" w:eastAsia="Calibri" w:hAnsi="Times New Roman"/>
          <w:spacing w:val="1"/>
          <w:sz w:val="24"/>
          <w:szCs w:val="24"/>
          <w:lang w:eastAsia="en-US"/>
        </w:rPr>
        <w:t>множествах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полученны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дву</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тре</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базовы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множест</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 xml:space="preserve">операций </w:t>
      </w:r>
      <w:r w:rsidR="006777D8" w:rsidRPr="00B50CA6">
        <w:rPr>
          <w:rFonts w:ascii="Times New Roman" w:eastAsia="Calibri" w:hAnsi="Times New Roman"/>
          <w:spacing w:val="1"/>
          <w:sz w:val="24"/>
          <w:szCs w:val="24"/>
          <w:lang w:eastAsia="en-US"/>
        </w:rPr>
        <w:t>объединения</w:t>
      </w:r>
      <w:r w:rsidR="006777D8" w:rsidRPr="00B50CA6">
        <w:rPr>
          <w:rFonts w:ascii="Times New Roman" w:eastAsia="Calibri" w:hAnsi="Times New Roman"/>
          <w:sz w:val="24"/>
          <w:szCs w:val="24"/>
          <w:lang w:eastAsia="en-US"/>
        </w:rPr>
        <w:t>,</w:t>
      </w:r>
      <w:r w:rsidR="006777D8" w:rsidRPr="00B50CA6">
        <w:rPr>
          <w:rFonts w:ascii="Times New Roman" w:eastAsia="Calibri" w:hAnsi="Times New Roman"/>
          <w:spacing w:val="1"/>
          <w:sz w:val="24"/>
          <w:szCs w:val="24"/>
          <w:lang w:eastAsia="en-US"/>
        </w:rPr>
        <w:t xml:space="preserve"> пересечения</w:t>
      </w:r>
      <w:r w:rsidR="006777D8">
        <w:rPr>
          <w:rFonts w:ascii="Times New Roman" w:eastAsia="Calibri" w:hAnsi="Times New Roman"/>
          <w:spacing w:val="1"/>
          <w:sz w:val="24"/>
          <w:szCs w:val="24"/>
          <w:lang w:eastAsia="en-US"/>
        </w:rPr>
        <w:t xml:space="preserve"> </w:t>
      </w:r>
      <w:r w:rsidR="006777D8" w:rsidRPr="00B50CA6">
        <w:rPr>
          <w:rFonts w:ascii="Times New Roman" w:eastAsia="Calibri" w:hAnsi="Times New Roman"/>
          <w:spacing w:val="1"/>
          <w:sz w:val="24"/>
          <w:szCs w:val="24"/>
          <w:lang w:eastAsia="en-US"/>
        </w:rPr>
        <w:t>и</w:t>
      </w:r>
      <w:r w:rsidR="006777D8">
        <w:rPr>
          <w:rFonts w:ascii="Times New Roman" w:eastAsia="Calibri" w:hAnsi="Times New Roman"/>
          <w:spacing w:val="1"/>
          <w:sz w:val="24"/>
          <w:szCs w:val="24"/>
          <w:lang w:eastAsia="en-US"/>
        </w:rPr>
        <w:t xml:space="preserve"> </w:t>
      </w:r>
      <w:r w:rsidR="006777D8" w:rsidRPr="00B50CA6">
        <w:rPr>
          <w:rFonts w:ascii="Times New Roman" w:eastAsia="Calibri" w:hAnsi="Times New Roman"/>
          <w:spacing w:val="1"/>
          <w:sz w:val="24"/>
          <w:szCs w:val="24"/>
          <w:lang w:eastAsia="en-US"/>
        </w:rPr>
        <w:t>дополнения</w:t>
      </w:r>
      <w:r w:rsidRPr="00B50CA6">
        <w:rPr>
          <w:rFonts w:ascii="Times New Roman" w:eastAsia="Calibri" w:hAnsi="Times New Roman"/>
          <w:spacing w:val="1"/>
          <w:sz w:val="24"/>
          <w:szCs w:val="24"/>
          <w:lang w:eastAsia="en-US"/>
        </w:rPr>
        <w:t>.</w:t>
      </w:r>
    </w:p>
    <w:p w:rsidR="00B50CA6" w:rsidRPr="00B50CA6" w:rsidRDefault="00B50CA6" w:rsidP="00B50CA6">
      <w:pPr>
        <w:spacing w:after="0" w:line="240" w:lineRule="auto"/>
        <w:ind w:right="-23"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бл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цы</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нн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сти</w:t>
      </w:r>
      <w:r w:rsidRPr="00B50CA6">
        <w:rPr>
          <w:rFonts w:ascii="Times New Roman" w:hAnsi="Times New Roman"/>
          <w:sz w:val="24"/>
          <w:szCs w:val="24"/>
          <w:lang w:eastAsia="en-US"/>
        </w:rPr>
        <w:t>. П</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pacing w:val="-2"/>
          <w:sz w:val="24"/>
          <w:szCs w:val="24"/>
          <w:lang w:eastAsia="en-US"/>
        </w:rPr>
        <w:t>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че</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их вы</w:t>
      </w:r>
      <w:r w:rsidRPr="00B50CA6">
        <w:rPr>
          <w:rFonts w:ascii="Times New Roman" w:hAnsi="Times New Roman"/>
          <w:spacing w:val="8"/>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ж</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Логические операции следования (импликация) и равносильности (эквивалентность</w:t>
      </w:r>
      <w:r w:rsidR="006777D8" w:rsidRPr="00B50CA6">
        <w:rPr>
          <w:rFonts w:ascii="Times New Roman" w:eastAsia="Calibri" w:hAnsi="Times New Roman"/>
          <w:i/>
          <w:sz w:val="24"/>
          <w:szCs w:val="24"/>
          <w:lang w:eastAsia="en-US"/>
        </w:rPr>
        <w:t>).</w:t>
      </w:r>
      <w:r w:rsidR="006777D8" w:rsidRPr="00B50CA6">
        <w:rPr>
          <w:rFonts w:ascii="Times New Roman" w:eastAsia="Calibri" w:hAnsi="Times New Roman"/>
          <w:i/>
          <w:spacing w:val="1"/>
          <w:sz w:val="24"/>
          <w:szCs w:val="24"/>
          <w:lang w:eastAsia="en-US"/>
        </w:rPr>
        <w:t xml:space="preserve"> Свойства</w:t>
      </w:r>
      <w:r w:rsidRPr="00B50CA6">
        <w:rPr>
          <w:rFonts w:ascii="Times New Roman" w:eastAsia="Calibri" w:hAnsi="Times New Roman"/>
          <w:i/>
          <w:spacing w:val="1"/>
          <w:sz w:val="24"/>
          <w:szCs w:val="24"/>
          <w:lang w:eastAsia="en-US"/>
        </w:rPr>
        <w:t xml:space="preserve"> логических операций. </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алг</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ы 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Использование таблиц истинности для доказательства законов алгебры логики.</w:t>
      </w:r>
      <w:r w:rsidRPr="00B50CA6">
        <w:rPr>
          <w:rFonts w:ascii="Times New Roman" w:eastAsia="Calibri" w:hAnsi="Times New Roman"/>
          <w:i/>
          <w:spacing w:val="1"/>
          <w:sz w:val="24"/>
          <w:szCs w:val="24"/>
          <w:lang w:eastAsia="en-US"/>
        </w:rPr>
        <w:t xml:space="preserve"> Лог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ты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2"/>
          <w:sz w:val="24"/>
          <w:szCs w:val="24"/>
          <w:lang w:eastAsia="en-US"/>
        </w:rPr>
        <w:t>С</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 xml:space="preserve">мы </w:t>
      </w:r>
      <w:r w:rsidRPr="00B50CA6">
        <w:rPr>
          <w:rFonts w:ascii="Times New Roman" w:eastAsia="Calibri" w:hAnsi="Times New Roman"/>
          <w:i/>
          <w:sz w:val="24"/>
          <w:szCs w:val="24"/>
          <w:lang w:eastAsia="en-US"/>
        </w:rPr>
        <w:t>ло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ких</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w:t>
      </w:r>
      <w:r w:rsidRPr="00B50CA6">
        <w:rPr>
          <w:rFonts w:ascii="Times New Roman" w:eastAsia="Calibri" w:hAnsi="Times New Roman"/>
          <w:i/>
          <w:sz w:val="24"/>
          <w:szCs w:val="24"/>
          <w:lang w:eastAsia="en-US"/>
        </w:rPr>
        <w:t>эл</w:t>
      </w:r>
      <w:r w:rsidRPr="00B50CA6">
        <w:rPr>
          <w:rFonts w:ascii="Times New Roman" w:eastAsia="Calibri" w:hAnsi="Times New Roman"/>
          <w:i/>
          <w:spacing w:val="1"/>
          <w:sz w:val="24"/>
          <w:szCs w:val="24"/>
          <w:lang w:eastAsia="en-US"/>
        </w:rPr>
        <w:t>ек</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еа</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 xml:space="preserve">во </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ио</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но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ам</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мпь</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p>
    <w:p w:rsidR="00B50CA6" w:rsidRPr="00B50CA6" w:rsidRDefault="00B50CA6" w:rsidP="00B50CA6">
      <w:pPr>
        <w:tabs>
          <w:tab w:val="left" w:pos="709"/>
        </w:tabs>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ab/>
        <w:t>Списки, графы, деревья</w:t>
      </w:r>
    </w:p>
    <w:p w:rsidR="00B50CA6" w:rsidRPr="00B50CA6" w:rsidRDefault="006777D8" w:rsidP="006777D8">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Список</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Первы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последний</w:t>
      </w:r>
      <w:r>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элемент</w:t>
      </w:r>
      <w:r w:rsidR="00B50CA6" w:rsidRPr="00B50CA6">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00B50CA6" w:rsidRPr="00B50CA6">
        <w:rPr>
          <w:rFonts w:ascii="Times New Roman" w:eastAsia="Calibri" w:hAnsi="Times New Roman"/>
          <w:spacing w:val="1"/>
          <w:sz w:val="24"/>
          <w:szCs w:val="24"/>
          <w:lang w:eastAsia="en-US"/>
        </w:rPr>
        <w:t>предыдущи</w:t>
      </w:r>
      <w:r w:rsidR="00B50CA6" w:rsidRPr="00B50CA6">
        <w:rPr>
          <w:rFonts w:ascii="Times New Roman" w:eastAsia="Calibri" w:hAnsi="Times New Roman"/>
          <w:sz w:val="24"/>
          <w:szCs w:val="24"/>
          <w:lang w:eastAsia="en-US"/>
        </w:rPr>
        <w:t>й</w:t>
      </w:r>
      <w:r>
        <w:rPr>
          <w:rFonts w:ascii="Times New Roman" w:eastAsia="Calibri" w:hAnsi="Times New Roman"/>
          <w:sz w:val="24"/>
          <w:szCs w:val="24"/>
          <w:lang w:eastAsia="en-US"/>
        </w:rPr>
        <w:t xml:space="preserve"> </w:t>
      </w:r>
      <w:r w:rsidR="00B50CA6" w:rsidRPr="00B50CA6">
        <w:rPr>
          <w:rFonts w:ascii="Times New Roman" w:eastAsia="Calibri" w:hAnsi="Times New Roman"/>
          <w:spacing w:val="1"/>
          <w:sz w:val="24"/>
          <w:szCs w:val="24"/>
          <w:lang w:eastAsia="en-US"/>
        </w:rPr>
        <w:t>элемент</w:t>
      </w:r>
      <w:r>
        <w:rPr>
          <w:rFonts w:ascii="Times New Roman" w:eastAsia="Calibri" w:hAnsi="Times New Roman"/>
          <w:sz w:val="24"/>
          <w:szCs w:val="24"/>
          <w:lang w:eastAsia="en-US"/>
        </w:rPr>
        <w:t xml:space="preserve">, </w:t>
      </w:r>
      <w:r w:rsidR="00B50CA6" w:rsidRPr="00B50CA6">
        <w:rPr>
          <w:rFonts w:ascii="Times New Roman" w:eastAsia="Calibri" w:hAnsi="Times New Roman"/>
          <w:spacing w:val="1"/>
          <w:sz w:val="24"/>
          <w:szCs w:val="24"/>
          <w:lang w:eastAsia="en-US"/>
        </w:rPr>
        <w:t>следующи</w:t>
      </w:r>
      <w:r w:rsidR="00B50CA6" w:rsidRPr="00B50CA6">
        <w:rPr>
          <w:rFonts w:ascii="Times New Roman" w:eastAsia="Calibri" w:hAnsi="Times New Roman"/>
          <w:sz w:val="24"/>
          <w:szCs w:val="24"/>
          <w:lang w:eastAsia="en-US"/>
        </w:rPr>
        <w:t>й</w:t>
      </w:r>
      <w:r>
        <w:rPr>
          <w:rFonts w:ascii="Times New Roman" w:eastAsia="Calibri" w:hAnsi="Times New Roman"/>
          <w:sz w:val="24"/>
          <w:szCs w:val="24"/>
          <w:lang w:eastAsia="en-US"/>
        </w:rPr>
        <w:t xml:space="preserve"> </w:t>
      </w:r>
      <w:r w:rsidR="00B50CA6" w:rsidRPr="00B50CA6">
        <w:rPr>
          <w:rFonts w:ascii="Times New Roman" w:eastAsia="Calibri" w:hAnsi="Times New Roman"/>
          <w:spacing w:val="1"/>
          <w:sz w:val="24"/>
          <w:szCs w:val="24"/>
          <w:lang w:eastAsia="en-US"/>
        </w:rPr>
        <w:t>элемент</w:t>
      </w:r>
      <w:r w:rsidR="00B50CA6" w:rsidRPr="00B50CA6">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00B50CA6" w:rsidRPr="00B50CA6">
        <w:rPr>
          <w:rFonts w:ascii="Times New Roman" w:eastAsia="Calibri" w:hAnsi="Times New Roman"/>
          <w:spacing w:val="1"/>
          <w:sz w:val="24"/>
          <w:szCs w:val="24"/>
          <w:lang w:eastAsia="en-US"/>
        </w:rPr>
        <w:t>Вставка</w:t>
      </w:r>
      <w:r w:rsidR="00B50CA6" w:rsidRPr="00B50CA6">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00B50CA6" w:rsidRPr="00B50CA6">
        <w:rPr>
          <w:rFonts w:ascii="Times New Roman" w:eastAsia="Calibri" w:hAnsi="Times New Roman"/>
          <w:spacing w:val="1"/>
          <w:sz w:val="24"/>
          <w:szCs w:val="24"/>
          <w:lang w:eastAsia="en-US"/>
        </w:rPr>
        <w:t>удалени</w:t>
      </w:r>
      <w:r w:rsidR="00B50CA6" w:rsidRPr="00B50CA6">
        <w:rPr>
          <w:rFonts w:ascii="Times New Roman" w:eastAsia="Calibri" w:hAnsi="Times New Roman"/>
          <w:sz w:val="24"/>
          <w:szCs w:val="24"/>
          <w:lang w:eastAsia="en-US"/>
        </w:rPr>
        <w:t>е</w:t>
      </w:r>
      <w:r>
        <w:rPr>
          <w:rFonts w:ascii="Times New Roman" w:eastAsia="Calibri" w:hAnsi="Times New Roman"/>
          <w:sz w:val="24"/>
          <w:szCs w:val="24"/>
          <w:lang w:eastAsia="en-US"/>
        </w:rPr>
        <w:t xml:space="preserve"> </w:t>
      </w:r>
      <w:r w:rsidR="00B50CA6" w:rsidRPr="00B50CA6">
        <w:rPr>
          <w:rFonts w:ascii="Times New Roman" w:eastAsia="Calibri" w:hAnsi="Times New Roman"/>
          <w:sz w:val="24"/>
          <w:szCs w:val="24"/>
          <w:lang w:eastAsia="en-US"/>
        </w:rPr>
        <w:t xml:space="preserve">и </w:t>
      </w:r>
      <w:r w:rsidR="00B50CA6" w:rsidRPr="00B50CA6">
        <w:rPr>
          <w:rFonts w:ascii="Times New Roman" w:eastAsia="Calibri" w:hAnsi="Times New Roman"/>
          <w:spacing w:val="1"/>
          <w:sz w:val="24"/>
          <w:szCs w:val="24"/>
          <w:lang w:eastAsia="en-US"/>
        </w:rPr>
        <w:t>замен</w:t>
      </w:r>
      <w:r w:rsidR="00B50CA6" w:rsidRPr="00B50CA6">
        <w:rPr>
          <w:rFonts w:ascii="Times New Roman" w:eastAsia="Calibri" w:hAnsi="Times New Roman"/>
          <w:sz w:val="24"/>
          <w:szCs w:val="24"/>
          <w:lang w:eastAsia="en-US"/>
        </w:rPr>
        <w:t>а</w:t>
      </w:r>
      <w:r>
        <w:rPr>
          <w:rFonts w:ascii="Times New Roman" w:eastAsia="Calibri" w:hAnsi="Times New Roman"/>
          <w:sz w:val="24"/>
          <w:szCs w:val="24"/>
          <w:lang w:eastAsia="en-US"/>
        </w:rPr>
        <w:t xml:space="preserve"> </w:t>
      </w:r>
      <w:r w:rsidR="00B50CA6" w:rsidRPr="00B50CA6">
        <w:rPr>
          <w:rFonts w:ascii="Times New Roman" w:eastAsia="Calibri" w:hAnsi="Times New Roman"/>
          <w:spacing w:val="1"/>
          <w:sz w:val="24"/>
          <w:szCs w:val="24"/>
          <w:lang w:eastAsia="en-US"/>
        </w:rPr>
        <w:t>элемента</w:t>
      </w:r>
      <w:r w:rsidR="00B50CA6" w:rsidRPr="00B50CA6">
        <w:rPr>
          <w:rFonts w:ascii="Times New Roman" w:eastAsia="Calibri" w:hAnsi="Times New Roman"/>
          <w:sz w:val="24"/>
          <w:szCs w:val="24"/>
          <w:lang w:eastAsia="en-US"/>
        </w:rPr>
        <w:t>.</w:t>
      </w:r>
    </w:p>
    <w:p w:rsidR="00B50CA6" w:rsidRPr="00B50CA6" w:rsidRDefault="00B50CA6" w:rsidP="006777D8">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ребро</w:t>
      </w:r>
      <w:r w:rsidRPr="00B50CA6">
        <w:rPr>
          <w:rFonts w:ascii="Times New Roman" w:eastAsia="Calibri" w:hAnsi="Times New Roman"/>
          <w:sz w:val="24"/>
          <w:szCs w:val="24"/>
          <w:lang w:eastAsia="en-US"/>
        </w:rPr>
        <w:t>,</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путь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Ориентированны</w:t>
      </w:r>
      <w:r w:rsidRPr="00B50CA6">
        <w:rPr>
          <w:rFonts w:ascii="Times New Roman" w:eastAsia="Calibri" w:hAnsi="Times New Roman"/>
          <w:sz w:val="24"/>
          <w:szCs w:val="24"/>
          <w:lang w:eastAsia="en-US"/>
        </w:rPr>
        <w:t>е</w:t>
      </w:r>
      <w:r w:rsidR="006777D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неориентированные графы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Начальна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источник</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конечна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сток</w:t>
      </w:r>
      <w:r w:rsidRPr="00B50CA6">
        <w:rPr>
          <w:rFonts w:ascii="Times New Roman" w:eastAsia="Calibri" w:hAnsi="Times New Roman"/>
          <w:sz w:val="24"/>
          <w:szCs w:val="24"/>
          <w:lang w:eastAsia="en-US"/>
        </w:rPr>
        <w:t>)</w:t>
      </w:r>
      <w:r w:rsidR="006777D8">
        <w:rPr>
          <w:rFonts w:ascii="Times New Roman" w:eastAsia="Calibri" w:hAnsi="Times New Roman"/>
          <w:sz w:val="24"/>
          <w:szCs w:val="24"/>
          <w:lang w:eastAsia="en-US"/>
        </w:rPr>
        <w:t xml:space="preserve"> в </w:t>
      </w:r>
      <w:r w:rsidRPr="00B50CA6">
        <w:rPr>
          <w:rFonts w:ascii="Times New Roman" w:eastAsia="Calibri" w:hAnsi="Times New Roman"/>
          <w:spacing w:val="1"/>
          <w:sz w:val="24"/>
          <w:szCs w:val="24"/>
          <w:lang w:eastAsia="en-US"/>
        </w:rPr>
        <w:t>ориентиров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нно</w:t>
      </w:r>
      <w:r w:rsidRPr="00B50CA6">
        <w:rPr>
          <w:rFonts w:ascii="Times New Roman" w:eastAsia="Calibri" w:hAnsi="Times New Roman"/>
          <w:sz w:val="24"/>
          <w:szCs w:val="24"/>
          <w:lang w:eastAsia="en-US"/>
        </w:rPr>
        <w:t>м</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графе</w:t>
      </w:r>
      <w:r w:rsidRPr="00B50CA6">
        <w:rPr>
          <w:rFonts w:ascii="Times New Roman" w:eastAsia="Calibri" w:hAnsi="Times New Roman"/>
          <w:sz w:val="24"/>
          <w:szCs w:val="24"/>
          <w:lang w:eastAsia="en-US"/>
        </w:rPr>
        <w:t>.</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(вес</w:t>
      </w:r>
      <w:r w:rsidRPr="00B50CA6">
        <w:rPr>
          <w:rFonts w:ascii="Times New Roman" w:eastAsia="Calibri" w:hAnsi="Times New Roman"/>
          <w:sz w:val="24"/>
          <w:szCs w:val="24"/>
          <w:lang w:eastAsia="en-US"/>
        </w:rPr>
        <w:t>)</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ребр</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минимального 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Матриц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смежност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с</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длинам</w:t>
      </w:r>
      <w:r w:rsidRPr="00B50CA6">
        <w:rPr>
          <w:rFonts w:ascii="Times New Roman" w:eastAsia="Calibri" w:hAnsi="Times New Roman"/>
          <w:sz w:val="24"/>
          <w:szCs w:val="24"/>
          <w:lang w:eastAsia="en-US"/>
        </w:rPr>
        <w:t>и</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ребер)</w:t>
      </w:r>
      <w:r w:rsidRPr="00B50CA6">
        <w:rPr>
          <w:rFonts w:ascii="Times New Roman" w:eastAsia="Calibri" w:hAnsi="Times New Roman"/>
          <w:sz w:val="24"/>
          <w:szCs w:val="24"/>
          <w:lang w:eastAsia="en-US"/>
        </w:rPr>
        <w:t>.</w:t>
      </w:r>
    </w:p>
    <w:p w:rsidR="00B50CA6" w:rsidRPr="00B50CA6" w:rsidRDefault="00B50CA6" w:rsidP="006777D8">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Дерево</w:t>
      </w:r>
      <w:r w:rsidRPr="00B50CA6">
        <w:rPr>
          <w:rFonts w:ascii="Times New Roman" w:eastAsia="Calibri" w:hAnsi="Times New Roman"/>
          <w:sz w:val="24"/>
          <w:szCs w:val="24"/>
          <w:lang w:eastAsia="en-US"/>
        </w:rPr>
        <w:t>.</w:t>
      </w:r>
      <w:r w:rsidR="006777D8">
        <w:rPr>
          <w:rFonts w:ascii="Times New Roman" w:eastAsia="Calibri" w:hAnsi="Times New Roman"/>
          <w:sz w:val="24"/>
          <w:szCs w:val="24"/>
          <w:lang w:eastAsia="en-US"/>
        </w:rPr>
        <w:t xml:space="preserve"> </w:t>
      </w:r>
      <w:r w:rsidR="006777D8" w:rsidRPr="00B50CA6">
        <w:rPr>
          <w:rFonts w:ascii="Times New Roman" w:eastAsia="Calibri" w:hAnsi="Times New Roman"/>
          <w:spacing w:val="1"/>
          <w:sz w:val="24"/>
          <w:szCs w:val="24"/>
          <w:lang w:eastAsia="en-US"/>
        </w:rPr>
        <w:t>Корень</w:t>
      </w:r>
      <w:r w:rsidR="006777D8">
        <w:rPr>
          <w:rFonts w:ascii="Times New Roman" w:eastAsia="Calibri" w:hAnsi="Times New Roman"/>
          <w:spacing w:val="1"/>
          <w:sz w:val="24"/>
          <w:szCs w:val="24"/>
          <w:lang w:eastAsia="en-US"/>
        </w:rPr>
        <w:t>, лист</w:t>
      </w:r>
      <w:r w:rsidR="006777D8" w:rsidRPr="00B50CA6">
        <w:rPr>
          <w:rFonts w:ascii="Times New Roman" w:eastAsia="Calibri" w:hAnsi="Times New Roman"/>
          <w:sz w:val="24"/>
          <w:szCs w:val="24"/>
          <w:lang w:eastAsia="en-US"/>
        </w:rPr>
        <w:t>,</w:t>
      </w:r>
      <w:r w:rsidR="006777D8" w:rsidRPr="00B50CA6">
        <w:rPr>
          <w:rFonts w:ascii="Times New Roman" w:eastAsia="Calibri" w:hAnsi="Times New Roman"/>
          <w:spacing w:val="1"/>
          <w:sz w:val="24"/>
          <w:szCs w:val="24"/>
          <w:lang w:eastAsia="en-US"/>
        </w:rPr>
        <w:t xml:space="preserve"> вершина</w:t>
      </w:r>
      <w:r w:rsidRPr="00B50CA6">
        <w:rPr>
          <w:rFonts w:ascii="Times New Roman" w:eastAsia="Calibri" w:hAnsi="Times New Roman"/>
          <w:spacing w:val="1"/>
          <w:sz w:val="24"/>
          <w:szCs w:val="24"/>
          <w:lang w:eastAsia="en-US"/>
        </w:rPr>
        <w:t>(узел</w:t>
      </w:r>
      <w:r w:rsidR="006777D8" w:rsidRPr="00B50CA6">
        <w:rPr>
          <w:rFonts w:ascii="Times New Roman" w:eastAsia="Calibri" w:hAnsi="Times New Roman"/>
          <w:spacing w:val="1"/>
          <w:sz w:val="24"/>
          <w:szCs w:val="24"/>
          <w:lang w:eastAsia="en-US"/>
        </w:rPr>
        <w:t>)</w:t>
      </w:r>
      <w:r w:rsidR="006777D8" w:rsidRPr="00B50CA6">
        <w:rPr>
          <w:rFonts w:ascii="Times New Roman" w:eastAsia="Calibri" w:hAnsi="Times New Roman"/>
          <w:sz w:val="24"/>
          <w:szCs w:val="24"/>
          <w:lang w:eastAsia="en-US"/>
        </w:rPr>
        <w:t>.</w:t>
      </w:r>
      <w:r w:rsidR="006777D8" w:rsidRPr="00B50CA6">
        <w:rPr>
          <w:rFonts w:ascii="Times New Roman" w:eastAsia="Calibri" w:hAnsi="Times New Roman"/>
          <w:spacing w:val="1"/>
          <w:sz w:val="24"/>
          <w:szCs w:val="24"/>
          <w:lang w:eastAsia="en-US"/>
        </w:rPr>
        <w:t xml:space="preserve"> Предшествующая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последующи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вершины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Поддерево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Высот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дерева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Бинарно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Генеалогическо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Алгоритм</w:t>
      </w:r>
      <w:r w:rsidRPr="00B50CA6">
        <w:rPr>
          <w:rFonts w:ascii="Times New Roman" w:eastAsia="Calibri" w:hAnsi="Times New Roman"/>
          <w:b/>
          <w:bCs/>
          <w:sz w:val="24"/>
          <w:szCs w:val="24"/>
          <w:lang w:eastAsia="en-US"/>
        </w:rPr>
        <w:t>ыи</w:t>
      </w:r>
      <w:r w:rsidRPr="00B50CA6">
        <w:rPr>
          <w:rFonts w:ascii="Times New Roman" w:eastAsia="Calibri" w:hAnsi="Times New Roman"/>
          <w:b/>
          <w:bCs/>
          <w:spacing w:val="1"/>
          <w:sz w:val="24"/>
          <w:szCs w:val="24"/>
          <w:lang w:eastAsia="en-US"/>
        </w:rPr>
        <w:t>элемент</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программировани</w:t>
      </w:r>
      <w:r w:rsidRPr="00B50CA6">
        <w:rPr>
          <w:rFonts w:ascii="Times New Roman" w:eastAsia="Calibri" w:hAnsi="Times New Roman"/>
          <w:b/>
          <w:bCs/>
          <w:sz w:val="24"/>
          <w:szCs w:val="24"/>
          <w:lang w:eastAsia="en-US"/>
        </w:rPr>
        <w:t>я</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5"/>
          <w:sz w:val="24"/>
          <w:szCs w:val="24"/>
        </w:rPr>
        <w:t>Исполнител</w:t>
      </w:r>
      <w:r w:rsidRPr="00B50CA6">
        <w:rPr>
          <w:rFonts w:ascii="Times New Roman" w:hAnsi="Times New Roman"/>
          <w:b/>
          <w:bCs/>
          <w:sz w:val="24"/>
          <w:szCs w:val="24"/>
        </w:rPr>
        <w:t>ии</w:t>
      </w:r>
      <w:r w:rsidRPr="00B50CA6">
        <w:rPr>
          <w:rFonts w:ascii="Times New Roman" w:hAnsi="Times New Roman"/>
          <w:b/>
          <w:bCs/>
          <w:spacing w:val="5"/>
          <w:sz w:val="24"/>
          <w:szCs w:val="24"/>
        </w:rPr>
        <w:t>алгоритмы</w:t>
      </w:r>
      <w:r w:rsidRPr="00B50CA6">
        <w:rPr>
          <w:rFonts w:ascii="Times New Roman" w:hAnsi="Times New Roman"/>
          <w:b/>
          <w:bCs/>
          <w:sz w:val="24"/>
          <w:szCs w:val="24"/>
        </w:rPr>
        <w:t>.</w:t>
      </w:r>
      <w:r w:rsidRPr="00B50CA6">
        <w:rPr>
          <w:rFonts w:ascii="Times New Roman" w:hAnsi="Times New Roman"/>
          <w:b/>
          <w:bCs/>
          <w:spacing w:val="5"/>
          <w:sz w:val="24"/>
          <w:szCs w:val="24"/>
        </w:rPr>
        <w:t>Управлени</w:t>
      </w:r>
      <w:r w:rsidRPr="00B50CA6">
        <w:rPr>
          <w:rFonts w:ascii="Times New Roman" w:hAnsi="Times New Roman"/>
          <w:b/>
          <w:bCs/>
          <w:sz w:val="24"/>
          <w:szCs w:val="24"/>
        </w:rPr>
        <w:t>е</w:t>
      </w:r>
      <w:r w:rsidRPr="00B50CA6">
        <w:rPr>
          <w:rFonts w:ascii="Times New Roman" w:hAnsi="Times New Roman"/>
          <w:b/>
          <w:bCs/>
          <w:spacing w:val="5"/>
          <w:sz w:val="24"/>
          <w:szCs w:val="24"/>
        </w:rPr>
        <w:t>исполнителям</w:t>
      </w:r>
      <w:r w:rsidRPr="00B50CA6">
        <w:rPr>
          <w:rFonts w:ascii="Times New Roman" w:hAnsi="Times New Roman"/>
          <w:b/>
          <w:bCs/>
          <w:spacing w:val="6"/>
          <w:sz w:val="24"/>
          <w:szCs w:val="24"/>
        </w:rPr>
        <w:t>и</w:t>
      </w:r>
    </w:p>
    <w:p w:rsidR="00B50CA6" w:rsidRPr="00B50CA6" w:rsidRDefault="00B50CA6" w:rsidP="006777D8">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Исполнители</w:t>
      </w:r>
      <w:r w:rsidRPr="00B50CA6">
        <w:rPr>
          <w:rFonts w:ascii="Times New Roman" w:eastAsia="Calibri" w:hAnsi="Times New Roman"/>
          <w:sz w:val="24"/>
          <w:szCs w:val="24"/>
          <w:lang w:eastAsia="en-US"/>
        </w:rPr>
        <w:t xml:space="preserve">. </w:t>
      </w:r>
      <w:r w:rsidR="006777D8" w:rsidRPr="00B50CA6">
        <w:rPr>
          <w:rFonts w:ascii="Times New Roman" w:eastAsia="Calibri" w:hAnsi="Times New Roman"/>
          <w:spacing w:val="1"/>
          <w:sz w:val="24"/>
          <w:szCs w:val="24"/>
          <w:lang w:eastAsia="en-US"/>
        </w:rPr>
        <w:t>Состояния</w:t>
      </w:r>
      <w:r w:rsidR="006777D8" w:rsidRPr="00B50CA6">
        <w:rPr>
          <w:rFonts w:ascii="Times New Roman" w:eastAsia="Calibri" w:hAnsi="Times New Roman"/>
          <w:sz w:val="24"/>
          <w:szCs w:val="24"/>
          <w:lang w:eastAsia="en-US"/>
        </w:rPr>
        <w:t>,</w:t>
      </w:r>
      <w:r w:rsidR="006777D8" w:rsidRPr="00B50CA6">
        <w:rPr>
          <w:rFonts w:ascii="Times New Roman" w:eastAsia="Calibri" w:hAnsi="Times New Roman"/>
          <w:spacing w:val="1"/>
          <w:sz w:val="24"/>
          <w:szCs w:val="24"/>
          <w:lang w:eastAsia="en-US"/>
        </w:rPr>
        <w:t xml:space="preserve"> возможные</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обстановк</w:t>
      </w:r>
      <w:r w:rsidRPr="00B50CA6">
        <w:rPr>
          <w:rFonts w:ascii="Times New Roman" w:eastAsia="Calibri" w:hAnsi="Times New Roman"/>
          <w:sz w:val="24"/>
          <w:szCs w:val="24"/>
          <w:lang w:eastAsia="en-US"/>
        </w:rPr>
        <w:t>и</w:t>
      </w:r>
      <w:r w:rsidR="006777D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а</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команд </w:t>
      </w:r>
      <w:r w:rsidR="006777D8" w:rsidRPr="00B50CA6">
        <w:rPr>
          <w:rFonts w:ascii="Times New Roman" w:eastAsia="Calibri" w:hAnsi="Times New Roman"/>
          <w:spacing w:val="1"/>
          <w:sz w:val="24"/>
          <w:szCs w:val="24"/>
          <w:lang w:eastAsia="en-US"/>
        </w:rPr>
        <w:t>исполни</w:t>
      </w:r>
      <w:r w:rsidR="006777D8" w:rsidRPr="00B50CA6">
        <w:rPr>
          <w:rFonts w:ascii="Times New Roman" w:eastAsia="Calibri" w:hAnsi="Times New Roman"/>
          <w:sz w:val="24"/>
          <w:szCs w:val="24"/>
          <w:lang w:eastAsia="en-US"/>
        </w:rPr>
        <w:t>т</w:t>
      </w:r>
      <w:r w:rsidR="006777D8" w:rsidRPr="00B50CA6">
        <w:rPr>
          <w:rFonts w:ascii="Times New Roman" w:eastAsia="Calibri" w:hAnsi="Times New Roman"/>
          <w:spacing w:val="1"/>
          <w:sz w:val="24"/>
          <w:szCs w:val="24"/>
          <w:lang w:eastAsia="en-US"/>
        </w:rPr>
        <w:t>еля</w:t>
      </w:r>
      <w:r w:rsidR="006777D8" w:rsidRPr="00B50CA6">
        <w:rPr>
          <w:rFonts w:ascii="Times New Roman" w:eastAsia="Calibri" w:hAnsi="Times New Roman"/>
          <w:sz w:val="24"/>
          <w:szCs w:val="24"/>
          <w:lang w:eastAsia="en-US"/>
        </w:rPr>
        <w:t>;</w:t>
      </w:r>
      <w:r w:rsidR="006777D8" w:rsidRPr="00B50CA6">
        <w:rPr>
          <w:rFonts w:ascii="Times New Roman" w:eastAsia="Calibri" w:hAnsi="Times New Roman"/>
          <w:spacing w:val="1"/>
          <w:sz w:val="24"/>
          <w:szCs w:val="24"/>
          <w:lang w:eastAsia="en-US"/>
        </w:rPr>
        <w:t xml:space="preserve"> команды</w:t>
      </w:r>
      <w:r w:rsidRPr="00B50CA6">
        <w:rPr>
          <w:rFonts w:ascii="Times New Roman" w:eastAsia="Calibri" w:hAnsi="Times New Roman"/>
          <w:spacing w:val="1"/>
          <w:sz w:val="24"/>
          <w:szCs w:val="24"/>
          <w:lang w:eastAsia="en-US"/>
        </w:rPr>
        <w:t>-приказ</w:t>
      </w:r>
      <w:r w:rsidRPr="00B50CA6">
        <w:rPr>
          <w:rFonts w:ascii="Times New Roman" w:eastAsia="Calibri" w:hAnsi="Times New Roman"/>
          <w:sz w:val="24"/>
          <w:szCs w:val="24"/>
          <w:lang w:eastAsia="en-US"/>
        </w:rPr>
        <w:t>ы</w:t>
      </w:r>
      <w:r w:rsidR="006777D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команды-запросы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отка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Необходимост</w:t>
      </w:r>
      <w:r w:rsidRPr="00B50CA6">
        <w:rPr>
          <w:rFonts w:ascii="Times New Roman" w:eastAsia="Calibri" w:hAnsi="Times New Roman"/>
          <w:sz w:val="24"/>
          <w:szCs w:val="24"/>
          <w:lang w:eastAsia="en-US"/>
        </w:rPr>
        <w:t>ь</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формальног</w:t>
      </w:r>
      <w:r w:rsidRPr="00B50CA6">
        <w:rPr>
          <w:rFonts w:ascii="Times New Roman" w:eastAsia="Calibri" w:hAnsi="Times New Roman"/>
          <w:sz w:val="24"/>
          <w:szCs w:val="24"/>
          <w:lang w:eastAsia="en-US"/>
        </w:rPr>
        <w:t>о</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hAnsi="Times New Roman"/>
          <w:sz w:val="24"/>
          <w:szCs w:val="24"/>
          <w:lang w:eastAsia="en-US"/>
        </w:rPr>
        <w:t>Ручное управление исполнителем.</w:t>
      </w:r>
    </w:p>
    <w:p w:rsidR="00B50CA6" w:rsidRPr="00B50CA6" w:rsidRDefault="00B50CA6" w:rsidP="006777D8">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Алгорит</w:t>
      </w:r>
      <w:r w:rsidRPr="00B50CA6">
        <w:rPr>
          <w:rFonts w:ascii="Times New Roman" w:eastAsia="Calibri" w:hAnsi="Times New Roman"/>
          <w:sz w:val="24"/>
          <w:szCs w:val="24"/>
          <w:lang w:eastAsia="en-US"/>
        </w:rPr>
        <w:t>м</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пла</w:t>
      </w:r>
      <w:r w:rsidRPr="00B50CA6">
        <w:rPr>
          <w:rFonts w:ascii="Times New Roman" w:eastAsia="Calibri" w:hAnsi="Times New Roman"/>
          <w:sz w:val="24"/>
          <w:szCs w:val="24"/>
          <w:lang w:eastAsia="en-US"/>
        </w:rPr>
        <w:t>н</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я</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исполнителе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(исполнителями)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й</w:t>
      </w:r>
      <w:r w:rsidR="006777D8">
        <w:rPr>
          <w:rFonts w:ascii="Times New Roman" w:eastAsia="Calibri" w:hAnsi="Times New Roman"/>
          <w:sz w:val="24"/>
          <w:szCs w:val="24"/>
          <w:lang w:eastAsia="en-US"/>
        </w:rPr>
        <w:t xml:space="preserve"> </w:t>
      </w:r>
      <w:r w:rsidR="006777D8" w:rsidRPr="00B50CA6">
        <w:rPr>
          <w:rFonts w:ascii="Times New Roman" w:eastAsia="Calibri" w:hAnsi="Times New Roman"/>
          <w:spacing w:val="1"/>
          <w:sz w:val="24"/>
          <w:szCs w:val="24"/>
          <w:lang w:eastAsia="en-US"/>
        </w:rPr>
        <w:t>язы</w:t>
      </w:r>
      <w:r w:rsidR="006777D8" w:rsidRPr="00B50CA6">
        <w:rPr>
          <w:rFonts w:ascii="Times New Roman" w:eastAsia="Calibri" w:hAnsi="Times New Roman"/>
          <w:sz w:val="24"/>
          <w:szCs w:val="24"/>
          <w:lang w:eastAsia="en-US"/>
        </w:rPr>
        <w:t>к</w:t>
      </w:r>
      <w:r w:rsidR="006777D8" w:rsidRPr="00B50CA6">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 –</w:t>
      </w:r>
      <w:r w:rsidRPr="00B50CA6">
        <w:rPr>
          <w:rFonts w:ascii="Times New Roman" w:eastAsia="Calibri" w:hAnsi="Times New Roman"/>
          <w:spacing w:val="1"/>
          <w:sz w:val="24"/>
          <w:szCs w:val="24"/>
          <w:lang w:eastAsia="en-US"/>
        </w:rPr>
        <w:t>формальны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и</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алгоритмов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конкретно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м</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автоматическо</w:t>
      </w:r>
      <w:r w:rsidRPr="00B50CA6">
        <w:rPr>
          <w:rFonts w:ascii="Times New Roman" w:eastAsia="Calibri" w:hAnsi="Times New Roman"/>
          <w:sz w:val="24"/>
          <w:szCs w:val="24"/>
          <w:lang w:eastAsia="en-US"/>
        </w:rPr>
        <w:t>е</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устройство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спосо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ное управлят</w:t>
      </w:r>
      <w:r w:rsidRPr="00B50CA6">
        <w:rPr>
          <w:rFonts w:ascii="Times New Roman" w:eastAsia="Calibri" w:hAnsi="Times New Roman"/>
          <w:sz w:val="24"/>
          <w:szCs w:val="24"/>
          <w:lang w:eastAsia="en-US"/>
        </w:rPr>
        <w:t>ь</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заране</w:t>
      </w:r>
      <w:r w:rsidRPr="00B50CA6">
        <w:rPr>
          <w:rFonts w:ascii="Times New Roman" w:eastAsia="Calibri" w:hAnsi="Times New Roman"/>
          <w:sz w:val="24"/>
          <w:szCs w:val="24"/>
          <w:lang w:eastAsia="en-US"/>
        </w:rPr>
        <w:t>е</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составленно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е</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выполняющим</w:t>
      </w:r>
      <w:r w:rsidRPr="00B50CA6">
        <w:rPr>
          <w:rFonts w:ascii="Times New Roman" w:eastAsia="Calibri" w:hAnsi="Times New Roman"/>
          <w:sz w:val="24"/>
          <w:szCs w:val="24"/>
          <w:lang w:eastAsia="en-US"/>
        </w:rPr>
        <w:t>и</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команды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Про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пр</w:t>
      </w:r>
      <w:r w:rsidRPr="00B50CA6">
        <w:rPr>
          <w:rFonts w:ascii="Times New Roman" w:eastAsia="Calibri" w:hAnsi="Times New Roman"/>
          <w:spacing w:val="1"/>
          <w:sz w:val="24"/>
          <w:szCs w:val="24"/>
          <w:lang w:eastAsia="en-US"/>
        </w:rPr>
        <w:t>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z w:val="24"/>
          <w:szCs w:val="24"/>
          <w:lang w:eastAsia="en-US"/>
        </w:rPr>
        <w:t>е</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 xml:space="preserve">ем. </w:t>
      </w:r>
      <w:r w:rsidRPr="00B50CA6">
        <w:rPr>
          <w:rFonts w:ascii="Times New Roman" w:eastAsia="Calibri" w:hAnsi="Times New Roman"/>
          <w:i/>
          <w:spacing w:val="1"/>
          <w:sz w:val="24"/>
          <w:szCs w:val="24"/>
          <w:lang w:eastAsia="en-US"/>
        </w:rPr>
        <w:t>Программное управление самодвижущимся роботом.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 xml:space="preserve">Словесное описание алгоритмов. Описание алгоритма с помощью блок-схем. </w:t>
      </w:r>
      <w:r w:rsidRPr="00B50CA6">
        <w:rPr>
          <w:rFonts w:ascii="Times New Roman" w:hAnsi="Times New Roman"/>
          <w:spacing w:val="6"/>
          <w:sz w:val="24"/>
          <w:szCs w:val="24"/>
          <w:lang w:eastAsia="en-US"/>
        </w:rPr>
        <w:t>Отличие с</w:t>
      </w:r>
      <w:r w:rsidRPr="00B50CA6">
        <w:rPr>
          <w:rFonts w:ascii="Times New Roman" w:hAnsi="Times New Roman"/>
          <w:spacing w:val="1"/>
          <w:sz w:val="24"/>
          <w:szCs w:val="24"/>
          <w:lang w:eastAsia="en-US"/>
        </w:rPr>
        <w:t>ловесно</w:t>
      </w:r>
      <w:r w:rsidRPr="00B50CA6">
        <w:rPr>
          <w:rFonts w:ascii="Times New Roman" w:hAnsi="Times New Roman"/>
          <w:sz w:val="24"/>
          <w:szCs w:val="24"/>
          <w:lang w:eastAsia="en-US"/>
        </w:rPr>
        <w:t>го</w:t>
      </w:r>
      <w:r w:rsidR="006777D8">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описания</w:t>
      </w:r>
      <w:r w:rsidR="006777D8">
        <w:rPr>
          <w:rFonts w:ascii="Times New Roman" w:hAnsi="Times New Roman"/>
          <w:spacing w:val="1"/>
          <w:sz w:val="24"/>
          <w:szCs w:val="24"/>
          <w:lang w:eastAsia="en-US"/>
        </w:rPr>
        <w:t xml:space="preserve"> </w:t>
      </w:r>
      <w:r w:rsidR="006777D8" w:rsidRPr="00B50CA6">
        <w:rPr>
          <w:rFonts w:ascii="Times New Roman" w:hAnsi="Times New Roman"/>
          <w:spacing w:val="1"/>
          <w:sz w:val="24"/>
          <w:szCs w:val="24"/>
          <w:lang w:eastAsia="en-US"/>
        </w:rPr>
        <w:t>ал</w:t>
      </w:r>
      <w:r w:rsidR="006777D8" w:rsidRPr="00B50CA6">
        <w:rPr>
          <w:rFonts w:ascii="Times New Roman" w:hAnsi="Times New Roman"/>
          <w:sz w:val="24"/>
          <w:szCs w:val="24"/>
          <w:lang w:eastAsia="en-US"/>
        </w:rPr>
        <w:t>г</w:t>
      </w:r>
      <w:r w:rsidR="006777D8" w:rsidRPr="00B50CA6">
        <w:rPr>
          <w:rFonts w:ascii="Times New Roman" w:hAnsi="Times New Roman"/>
          <w:spacing w:val="1"/>
          <w:sz w:val="24"/>
          <w:szCs w:val="24"/>
          <w:lang w:eastAsia="en-US"/>
        </w:rPr>
        <w:t>оритма</w:t>
      </w:r>
      <w:r w:rsidR="006777D8" w:rsidRPr="00B50CA6">
        <w:rPr>
          <w:rFonts w:ascii="Times New Roman" w:hAnsi="Times New Roman"/>
          <w:sz w:val="24"/>
          <w:szCs w:val="24"/>
          <w:lang w:eastAsia="en-US"/>
        </w:rPr>
        <w:t>,</w:t>
      </w:r>
      <w:r w:rsidR="006777D8" w:rsidRPr="00B50CA6">
        <w:rPr>
          <w:rFonts w:ascii="Times New Roman" w:hAnsi="Times New Roman"/>
          <w:spacing w:val="1"/>
          <w:sz w:val="24"/>
          <w:szCs w:val="24"/>
          <w:lang w:eastAsia="en-US"/>
        </w:rPr>
        <w:t xml:space="preserve"> от</w:t>
      </w:r>
      <w:r w:rsidR="006777D8">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006777D8">
        <w:rPr>
          <w:rFonts w:ascii="Times New Roman" w:hAnsi="Times New Roman"/>
          <w:sz w:val="24"/>
          <w:szCs w:val="24"/>
          <w:lang w:eastAsia="en-US"/>
        </w:rPr>
        <w:t xml:space="preserve"> </w:t>
      </w:r>
      <w:r w:rsidRPr="00B50CA6">
        <w:rPr>
          <w:rFonts w:ascii="Times New Roman" w:hAnsi="Times New Roman"/>
          <w:spacing w:val="1"/>
          <w:sz w:val="24"/>
          <w:szCs w:val="24"/>
          <w:lang w:eastAsia="en-US"/>
        </w:rPr>
        <w:t>на формально</w:t>
      </w:r>
      <w:r w:rsidRPr="00B50CA6">
        <w:rPr>
          <w:rFonts w:ascii="Times New Roman" w:hAnsi="Times New Roman"/>
          <w:sz w:val="24"/>
          <w:szCs w:val="24"/>
          <w:lang w:eastAsia="en-US"/>
        </w:rPr>
        <w:t>м</w:t>
      </w:r>
      <w:r w:rsidR="006777D8">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м</w:t>
      </w:r>
      <w:r w:rsidR="006777D8">
        <w:rPr>
          <w:rFonts w:ascii="Times New Roman" w:hAnsi="Times New Roman"/>
          <w:sz w:val="24"/>
          <w:szCs w:val="24"/>
          <w:lang w:eastAsia="en-US"/>
        </w:rPr>
        <w:t xml:space="preserve"> </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создани</w:t>
      </w:r>
      <w:r w:rsidRPr="00B50CA6">
        <w:rPr>
          <w:rFonts w:ascii="Times New Roman" w:eastAsia="Calibri" w:hAnsi="Times New Roman"/>
          <w:sz w:val="24"/>
          <w:szCs w:val="24"/>
          <w:lang w:eastAsia="en-US"/>
        </w:rPr>
        <w:t>я</w:t>
      </w:r>
      <w:r w:rsidR="006777D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выполнени</w:t>
      </w:r>
      <w:r w:rsidRPr="00B50CA6">
        <w:rPr>
          <w:rFonts w:ascii="Times New Roman" w:eastAsia="Calibri" w:hAnsi="Times New Roman"/>
          <w:sz w:val="24"/>
          <w:szCs w:val="24"/>
          <w:lang w:eastAsia="en-US"/>
        </w:rPr>
        <w:t>я</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p>
    <w:p w:rsidR="00B50CA6" w:rsidRPr="00B50CA6" w:rsidRDefault="00B50CA6" w:rsidP="006777D8">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w:t>
      </w:r>
      <w:r w:rsidR="006777D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006777D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этапа</w:t>
      </w:r>
      <w:r w:rsidRPr="00B50CA6">
        <w:rPr>
          <w:rFonts w:ascii="Times New Roman" w:eastAsia="Calibri" w:hAnsi="Times New Roman"/>
          <w:i/>
          <w:sz w:val="24"/>
          <w:szCs w:val="24"/>
          <w:lang w:eastAsia="en-US"/>
        </w:rPr>
        <w:t>х</w:t>
      </w:r>
      <w:r w:rsidR="006777D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разработк</w:t>
      </w:r>
      <w:r w:rsidRPr="00B50CA6">
        <w:rPr>
          <w:rFonts w:ascii="Times New Roman" w:eastAsia="Calibri" w:hAnsi="Times New Roman"/>
          <w:i/>
          <w:sz w:val="24"/>
          <w:szCs w:val="24"/>
          <w:lang w:eastAsia="en-US"/>
        </w:rPr>
        <w:t>и</w:t>
      </w:r>
      <w:r w:rsidR="006777D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програм</w:t>
      </w:r>
      <w:r w:rsidRPr="00B50CA6">
        <w:rPr>
          <w:rFonts w:ascii="Times New Roman" w:eastAsia="Calibri" w:hAnsi="Times New Roman"/>
          <w:i/>
          <w:sz w:val="24"/>
          <w:szCs w:val="24"/>
          <w:lang w:eastAsia="en-US"/>
        </w:rPr>
        <w:t xml:space="preserve">ми </w:t>
      </w:r>
      <w:r w:rsidRPr="00B50CA6">
        <w:rPr>
          <w:rFonts w:ascii="Times New Roman" w:eastAsia="Calibri" w:hAnsi="Times New Roman"/>
          <w:i/>
          <w:spacing w:val="1"/>
          <w:sz w:val="24"/>
          <w:szCs w:val="24"/>
          <w:lang w:eastAsia="en-US"/>
        </w:rPr>
        <w:t>приема</w:t>
      </w:r>
      <w:r w:rsidRPr="00B50CA6">
        <w:rPr>
          <w:rFonts w:ascii="Times New Roman" w:eastAsia="Calibri" w:hAnsi="Times New Roman"/>
          <w:i/>
          <w:sz w:val="24"/>
          <w:szCs w:val="24"/>
          <w:lang w:eastAsia="en-US"/>
        </w:rPr>
        <w:t>х</w:t>
      </w:r>
      <w:r w:rsidR="006777D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отладк</w:t>
      </w:r>
      <w:r w:rsidRPr="00B50CA6">
        <w:rPr>
          <w:rFonts w:ascii="Times New Roman" w:eastAsia="Calibri" w:hAnsi="Times New Roman"/>
          <w:i/>
          <w:sz w:val="24"/>
          <w:szCs w:val="24"/>
          <w:lang w:eastAsia="en-US"/>
        </w:rPr>
        <w:t>и</w:t>
      </w:r>
      <w:r w:rsidR="006777D8">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программ</w:t>
      </w:r>
      <w:r w:rsidRPr="00B50CA6">
        <w:rPr>
          <w:rFonts w:ascii="Times New Roman" w:eastAsia="Calibri" w:hAnsi="Times New Roman"/>
          <w:i/>
          <w:sz w:val="24"/>
          <w:szCs w:val="24"/>
          <w:lang w:eastAsia="en-US"/>
        </w:rPr>
        <w:t>.</w:t>
      </w:r>
    </w:p>
    <w:p w:rsidR="00B50CA6" w:rsidRPr="00B50CA6" w:rsidRDefault="00B50CA6" w:rsidP="006777D8">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Управление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Сигнал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Обратна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связь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 xml:space="preserve">р и </w:t>
      </w:r>
      <w:r w:rsidRPr="00B50CA6">
        <w:rPr>
          <w:rFonts w:ascii="Times New Roman" w:eastAsia="Calibri" w:hAnsi="Times New Roman"/>
          <w:spacing w:val="1"/>
          <w:sz w:val="24"/>
          <w:szCs w:val="24"/>
          <w:lang w:eastAsia="en-US"/>
        </w:rPr>
        <w:t>управляемы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ль (в том числе робот)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получающи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сигн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ы</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 цифровы</w:t>
      </w:r>
      <w:r w:rsidRPr="00B50CA6">
        <w:rPr>
          <w:rFonts w:ascii="Times New Roman" w:eastAsia="Calibri" w:hAnsi="Times New Roman"/>
          <w:sz w:val="24"/>
          <w:szCs w:val="24"/>
          <w:lang w:eastAsia="en-US"/>
        </w:rPr>
        <w:t>х</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датчико</w:t>
      </w:r>
      <w:r w:rsidRPr="00B50CA6">
        <w:rPr>
          <w:rFonts w:ascii="Times New Roman" w:eastAsia="Calibri" w:hAnsi="Times New Roman"/>
          <w:sz w:val="24"/>
          <w:szCs w:val="24"/>
          <w:lang w:eastAsia="en-US"/>
        </w:rPr>
        <w:t>в</w:t>
      </w:r>
      <w:r w:rsidR="006777D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ход</w:t>
      </w:r>
      <w:r w:rsidRPr="00B50CA6">
        <w:rPr>
          <w:rFonts w:ascii="Times New Roman" w:eastAsia="Calibri" w:hAnsi="Times New Roman"/>
          <w:sz w:val="24"/>
          <w:szCs w:val="24"/>
          <w:lang w:eastAsia="en-US"/>
        </w:rPr>
        <w:t>е</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наблюдени</w:t>
      </w:r>
      <w:r w:rsidRPr="00B50CA6">
        <w:rPr>
          <w:rFonts w:ascii="Times New Roman" w:eastAsia="Calibri" w:hAnsi="Times New Roman"/>
          <w:sz w:val="24"/>
          <w:szCs w:val="24"/>
          <w:lang w:eastAsia="en-US"/>
        </w:rPr>
        <w:t>й</w:t>
      </w:r>
      <w:r w:rsidR="006777D8">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экспериментов</w:t>
      </w:r>
      <w:r w:rsidRPr="00B50CA6">
        <w:rPr>
          <w:rFonts w:ascii="Times New Roman" w:eastAsia="Calibri" w:hAnsi="Times New Roman"/>
          <w:sz w:val="24"/>
          <w:szCs w:val="24"/>
          <w:lang w:eastAsia="en-US"/>
        </w:rPr>
        <w:t>, и</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w:t>
      </w:r>
      <w:r w:rsidR="006777D8">
        <w:rPr>
          <w:rFonts w:ascii="Times New Roman" w:eastAsia="Calibri" w:hAnsi="Times New Roman"/>
          <w:spacing w:val="1"/>
          <w:sz w:val="24"/>
          <w:szCs w:val="24"/>
          <w:lang w:eastAsia="en-US"/>
        </w:rPr>
        <w:t xml:space="preserve">правляющий </w:t>
      </w:r>
      <w:r w:rsidRPr="00B50CA6">
        <w:rPr>
          <w:rFonts w:ascii="Times New Roman" w:eastAsia="Calibri" w:hAnsi="Times New Roman"/>
          <w:spacing w:val="1"/>
          <w:sz w:val="24"/>
          <w:szCs w:val="24"/>
          <w:lang w:eastAsia="en-US"/>
        </w:rPr>
        <w:t>реальным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в</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то</w:t>
      </w:r>
      <w:r w:rsidRPr="00B50CA6">
        <w:rPr>
          <w:rFonts w:ascii="Times New Roman" w:eastAsia="Calibri" w:hAnsi="Times New Roman"/>
          <w:sz w:val="24"/>
          <w:szCs w:val="24"/>
          <w:lang w:eastAsia="en-US"/>
        </w:rPr>
        <w:t>м</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числ</w:t>
      </w:r>
      <w:r w:rsidRPr="00B50CA6">
        <w:rPr>
          <w:rFonts w:ascii="Times New Roman" w:eastAsia="Calibri" w:hAnsi="Times New Roman"/>
          <w:sz w:val="24"/>
          <w:szCs w:val="24"/>
          <w:lang w:eastAsia="en-US"/>
        </w:rPr>
        <w:t>е</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движущимися</w:t>
      </w:r>
      <w:r w:rsidRPr="00B50CA6">
        <w:rPr>
          <w:rFonts w:ascii="Times New Roman" w:eastAsia="Calibri" w:hAnsi="Times New Roman"/>
          <w:sz w:val="24"/>
          <w:szCs w:val="24"/>
          <w:lang w:eastAsia="en-US"/>
        </w:rPr>
        <w:t>)</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устройствами</w:t>
      </w:r>
      <w:r w:rsidRPr="00B50CA6">
        <w:rPr>
          <w:rFonts w:ascii="Times New Roman" w:eastAsia="Calibri" w:hAnsi="Times New Roman"/>
          <w:sz w:val="24"/>
          <w:szCs w:val="24"/>
          <w:lang w:eastAsia="en-US"/>
        </w:rPr>
        <w:t>.</w:t>
      </w:r>
    </w:p>
    <w:p w:rsidR="00B50CA6" w:rsidRPr="00B50CA6" w:rsidRDefault="00B50CA6" w:rsidP="006777D8">
      <w:pPr>
        <w:tabs>
          <w:tab w:val="left" w:pos="900"/>
        </w:tabs>
        <w:spacing w:after="0" w:line="240" w:lineRule="auto"/>
        <w:ind w:left="709" w:firstLine="709"/>
        <w:contextualSpacing/>
        <w:rPr>
          <w:rFonts w:ascii="Times New Roman" w:eastAsia="Calibri" w:hAnsi="Times New Roman"/>
          <w:sz w:val="24"/>
          <w:szCs w:val="24"/>
        </w:rPr>
      </w:pPr>
      <w:r w:rsidRPr="00B50CA6">
        <w:rPr>
          <w:rFonts w:ascii="Times New Roman" w:hAnsi="Times New Roman"/>
          <w:b/>
          <w:bCs/>
          <w:spacing w:val="1"/>
          <w:sz w:val="24"/>
          <w:szCs w:val="24"/>
        </w:rPr>
        <w:t>Алгоритмически</w:t>
      </w:r>
      <w:r w:rsidRPr="00B50CA6">
        <w:rPr>
          <w:rFonts w:ascii="Times New Roman" w:hAnsi="Times New Roman"/>
          <w:b/>
          <w:bCs/>
          <w:sz w:val="24"/>
          <w:szCs w:val="24"/>
        </w:rPr>
        <w:t>е</w:t>
      </w:r>
      <w:r w:rsidRPr="00B50CA6">
        <w:rPr>
          <w:rFonts w:ascii="Times New Roman" w:hAnsi="Times New Roman"/>
          <w:b/>
          <w:bCs/>
          <w:spacing w:val="1"/>
          <w:sz w:val="24"/>
          <w:szCs w:val="24"/>
        </w:rPr>
        <w:t>конструкции</w:t>
      </w:r>
    </w:p>
    <w:p w:rsidR="00B50CA6" w:rsidRPr="00B50CA6" w:rsidRDefault="00B50CA6" w:rsidP="006777D8">
      <w:pPr>
        <w:spacing w:after="0" w:line="240" w:lineRule="auto"/>
        <w:ind w:firstLine="709"/>
        <w:rPr>
          <w:rFonts w:ascii="Times New Roman" w:eastAsia="Calibri" w:hAnsi="Times New Roman"/>
          <w:sz w:val="24"/>
          <w:szCs w:val="24"/>
          <w:lang w:eastAsia="en-US"/>
        </w:rPr>
      </w:pPr>
      <w:r w:rsidRPr="00B50CA6">
        <w:rPr>
          <w:rFonts w:ascii="Times New Roman" w:hAnsi="Times New Roman"/>
          <w:spacing w:val="1"/>
          <w:sz w:val="24"/>
          <w:szCs w:val="24"/>
          <w:lang w:eastAsia="en-US"/>
        </w:rPr>
        <w:t>Конструкция «следование». Линейный</w:t>
      </w:r>
      <w:r w:rsidR="006777D8">
        <w:rPr>
          <w:rFonts w:ascii="Times New Roman" w:hAnsi="Times New Roman"/>
          <w:spacing w:val="1"/>
          <w:sz w:val="24"/>
          <w:szCs w:val="24"/>
          <w:lang w:eastAsia="en-US"/>
        </w:rPr>
        <w:t xml:space="preserve"> </w:t>
      </w:r>
      <w:r w:rsidRPr="00B50CA6">
        <w:rPr>
          <w:rFonts w:ascii="Times New Roman" w:hAnsi="Times New Roman"/>
          <w:spacing w:val="1"/>
          <w:sz w:val="24"/>
          <w:szCs w:val="24"/>
          <w:lang w:eastAsia="en-US"/>
        </w:rPr>
        <w:t>алгоритм</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О</w:t>
      </w:r>
      <w:r w:rsidRPr="00B50CA6">
        <w:rPr>
          <w:rFonts w:ascii="Times New Roman" w:hAnsi="Times New Roman"/>
          <w:spacing w:val="1"/>
          <w:sz w:val="24"/>
          <w:szCs w:val="24"/>
          <w:lang w:eastAsia="en-US"/>
        </w:rPr>
        <w:t>граниченно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 xml:space="preserve">ть линейных </w:t>
      </w:r>
      <w:r w:rsidR="006777D8" w:rsidRPr="00B50CA6">
        <w:rPr>
          <w:rFonts w:ascii="Times New Roman" w:hAnsi="Times New Roman"/>
          <w:spacing w:val="1"/>
          <w:sz w:val="24"/>
          <w:szCs w:val="24"/>
          <w:lang w:eastAsia="en-US"/>
        </w:rPr>
        <w:t>алгоритмов</w:t>
      </w:r>
      <w:r w:rsidR="006777D8" w:rsidRPr="00B50CA6">
        <w:rPr>
          <w:rFonts w:ascii="Times New Roman" w:eastAsia="Calibri" w:hAnsi="Times New Roman"/>
          <w:sz w:val="24"/>
          <w:szCs w:val="24"/>
          <w:lang w:eastAsia="en-US"/>
        </w:rPr>
        <w:t>:</w:t>
      </w:r>
      <w:r w:rsidR="006777D8" w:rsidRPr="00B50CA6">
        <w:rPr>
          <w:rFonts w:ascii="Times New Roman" w:eastAsia="Calibri" w:hAnsi="Times New Roman"/>
          <w:spacing w:val="1"/>
          <w:sz w:val="24"/>
          <w:szCs w:val="24"/>
          <w:lang w:eastAsia="en-US"/>
        </w:rPr>
        <w:t xml:space="preserve"> невозможность</w:t>
      </w:r>
      <w:r w:rsidRPr="00B50CA6">
        <w:rPr>
          <w:rFonts w:ascii="Times New Roman" w:eastAsia="Calibri" w:hAnsi="Times New Roman"/>
          <w:spacing w:val="1"/>
          <w:sz w:val="24"/>
          <w:szCs w:val="24"/>
          <w:lang w:eastAsia="en-US"/>
        </w:rPr>
        <w:t xml:space="preserve"> предусмотрет</w:t>
      </w:r>
      <w:r w:rsidRPr="00B50CA6">
        <w:rPr>
          <w:rFonts w:ascii="Times New Roman" w:eastAsia="Calibri" w:hAnsi="Times New Roman"/>
          <w:sz w:val="24"/>
          <w:szCs w:val="24"/>
          <w:lang w:eastAsia="en-US"/>
        </w:rPr>
        <w:t>ь</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ь</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последовательност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выполняемы</w:t>
      </w:r>
      <w:r w:rsidRPr="00B50CA6">
        <w:rPr>
          <w:rFonts w:ascii="Times New Roman" w:eastAsia="Calibri" w:hAnsi="Times New Roman"/>
          <w:sz w:val="24"/>
          <w:szCs w:val="24"/>
          <w:lang w:eastAsia="en-US"/>
        </w:rPr>
        <w:t>х</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действи</w:t>
      </w:r>
      <w:r w:rsidRPr="00B50CA6">
        <w:rPr>
          <w:rFonts w:ascii="Times New Roman" w:eastAsia="Calibri" w:hAnsi="Times New Roman"/>
          <w:sz w:val="24"/>
          <w:szCs w:val="24"/>
          <w:lang w:eastAsia="en-US"/>
        </w:rPr>
        <w:t>й</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 исходны</w:t>
      </w:r>
      <w:r w:rsidRPr="00B50CA6">
        <w:rPr>
          <w:rFonts w:ascii="Times New Roman" w:eastAsia="Calibri" w:hAnsi="Times New Roman"/>
          <w:sz w:val="24"/>
          <w:szCs w:val="24"/>
          <w:lang w:eastAsia="en-US"/>
        </w:rPr>
        <w:t>х</w:t>
      </w:r>
      <w:r w:rsidR="006777D8">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6777D8">
      <w:pPr>
        <w:spacing w:after="0" w:line="240" w:lineRule="auto"/>
        <w:ind w:firstLine="709"/>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Конструкция «ветвление». Условный оператор: полная и неполная формы. </w:t>
      </w:r>
    </w:p>
    <w:p w:rsidR="00B50CA6" w:rsidRPr="00B50CA6" w:rsidRDefault="006777D8" w:rsidP="006777D8">
      <w:pPr>
        <w:spacing w:after="0" w:line="240" w:lineRule="auto"/>
        <w:ind w:firstLine="709"/>
        <w:rPr>
          <w:rFonts w:ascii="Times New Roman" w:eastAsia="Calibri" w:hAnsi="Times New Roman"/>
          <w:strike/>
          <w:sz w:val="24"/>
          <w:szCs w:val="24"/>
          <w:lang w:eastAsia="en-US"/>
        </w:rPr>
      </w:pPr>
      <w:r w:rsidRPr="00B50CA6">
        <w:rPr>
          <w:rFonts w:ascii="Times New Roman" w:eastAsia="Calibri" w:hAnsi="Times New Roman"/>
          <w:spacing w:val="1"/>
          <w:sz w:val="24"/>
          <w:szCs w:val="24"/>
          <w:lang w:eastAsia="en-US"/>
        </w:rPr>
        <w:t>Выполнение и</w:t>
      </w:r>
      <w:r w:rsidR="00B50CA6" w:rsidRPr="00B50CA6">
        <w:rPr>
          <w:rFonts w:ascii="Times New Roman" w:eastAsia="Calibri" w:hAnsi="Times New Roman"/>
          <w:spacing w:val="1"/>
          <w:sz w:val="24"/>
          <w:szCs w:val="24"/>
          <w:lang w:eastAsia="en-US"/>
        </w:rPr>
        <w:t xml:space="preserve"> невыполнения условия (истинность и ложность высказывания). Простые и составные условия. Запись составных условий</w:t>
      </w:r>
      <w:r w:rsidR="00B50CA6" w:rsidRPr="00B50CA6">
        <w:rPr>
          <w:rFonts w:ascii="Times New Roman" w:hAnsi="Times New Roman"/>
          <w:sz w:val="24"/>
          <w:szCs w:val="24"/>
          <w:lang w:eastAsia="en-US"/>
        </w:rPr>
        <w:t>.</w:t>
      </w:r>
    </w:p>
    <w:p w:rsidR="00B50CA6" w:rsidRPr="00B50CA6" w:rsidRDefault="00B50CA6" w:rsidP="006777D8">
      <w:pPr>
        <w:spacing w:after="0" w:line="240" w:lineRule="auto"/>
        <w:ind w:firstLine="709"/>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w:t>
      </w:r>
      <w:r w:rsidRPr="00B50CA6">
        <w:rPr>
          <w:rFonts w:ascii="Times New Roman" w:eastAsia="Calibri" w:hAnsi="Times New Roman"/>
          <w:spacing w:val="1"/>
          <w:sz w:val="24"/>
          <w:szCs w:val="24"/>
          <w:lang w:eastAsia="en-US"/>
        </w:rPr>
        <w:t>повторени</w:t>
      </w:r>
      <w:r w:rsidRPr="00B50CA6">
        <w:rPr>
          <w:rFonts w:ascii="Times New Roman" w:eastAsia="Calibri" w:hAnsi="Times New Roman"/>
          <w:sz w:val="24"/>
          <w:szCs w:val="24"/>
          <w:lang w:eastAsia="en-US"/>
        </w:rPr>
        <w:t>я</w:t>
      </w:r>
      <w:r w:rsidR="006777D8" w:rsidRPr="00B50CA6">
        <w:rPr>
          <w:rFonts w:ascii="Times New Roman" w:eastAsia="Calibri" w:hAnsi="Times New Roman"/>
          <w:sz w:val="24"/>
          <w:szCs w:val="24"/>
          <w:lang w:eastAsia="en-US"/>
        </w:rPr>
        <w:t>»:</w:t>
      </w:r>
      <w:r w:rsidR="006777D8" w:rsidRPr="00B50CA6">
        <w:rPr>
          <w:rFonts w:ascii="Times New Roman" w:eastAsia="Calibri" w:hAnsi="Times New Roman"/>
          <w:spacing w:val="5"/>
          <w:sz w:val="24"/>
          <w:szCs w:val="24"/>
          <w:lang w:eastAsia="en-US"/>
        </w:rPr>
        <w:t xml:space="preserve"> циклы</w:t>
      </w:r>
      <w:r w:rsidRPr="00B50CA6">
        <w:rPr>
          <w:rFonts w:ascii="Times New Roman" w:eastAsia="Calibri" w:hAnsi="Times New Roman"/>
          <w:spacing w:val="5"/>
          <w:sz w:val="24"/>
          <w:szCs w:val="24"/>
          <w:lang w:eastAsia="en-US"/>
        </w:rPr>
        <w:t xml:space="preserve"> с заданным числом повторений, с условием выполнения, </w:t>
      </w:r>
      <w:r w:rsidR="006777D8" w:rsidRPr="00B50CA6">
        <w:rPr>
          <w:rFonts w:ascii="Times New Roman" w:eastAsia="Calibri" w:hAnsi="Times New Roman"/>
          <w:spacing w:val="5"/>
          <w:sz w:val="24"/>
          <w:szCs w:val="24"/>
          <w:lang w:eastAsia="en-US"/>
        </w:rPr>
        <w:t>с переменного цикла</w:t>
      </w:r>
      <w:r w:rsidRPr="00B50CA6">
        <w:rPr>
          <w:rFonts w:ascii="Times New Roman" w:eastAsia="Calibri" w:hAnsi="Times New Roman"/>
          <w:spacing w:val="5"/>
          <w:sz w:val="24"/>
          <w:szCs w:val="24"/>
          <w:lang w:eastAsia="en-US"/>
        </w:rPr>
        <w:t xml:space="preserve">. </w:t>
      </w:r>
      <w:r w:rsidRPr="00B50CA6">
        <w:rPr>
          <w:rFonts w:ascii="Times New Roman" w:eastAsia="Calibri" w:hAnsi="Times New Roman"/>
          <w:i/>
          <w:spacing w:val="1"/>
          <w:sz w:val="24"/>
          <w:szCs w:val="24"/>
          <w:lang w:eastAsia="en-US"/>
        </w:rPr>
        <w:t>Проверк</w:t>
      </w:r>
      <w:r w:rsidRPr="00B50CA6">
        <w:rPr>
          <w:rFonts w:ascii="Times New Roman" w:eastAsia="Calibri" w:hAnsi="Times New Roman"/>
          <w:i/>
          <w:sz w:val="24"/>
          <w:szCs w:val="24"/>
          <w:lang w:eastAsia="en-US"/>
        </w:rPr>
        <w:t>а</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услови</w:t>
      </w:r>
      <w:r w:rsidRPr="00B50CA6">
        <w:rPr>
          <w:rFonts w:ascii="Times New Roman" w:eastAsia="Calibri" w:hAnsi="Times New Roman"/>
          <w:i/>
          <w:sz w:val="24"/>
          <w:szCs w:val="24"/>
          <w:lang w:eastAsia="en-US"/>
        </w:rPr>
        <w:t>я</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z w:val="24"/>
          <w:szCs w:val="24"/>
          <w:lang w:eastAsia="en-US"/>
        </w:rPr>
        <w:t>а</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о </w:t>
      </w:r>
      <w:r w:rsidRPr="00B50CA6">
        <w:rPr>
          <w:rFonts w:ascii="Times New Roman" w:eastAsia="Calibri" w:hAnsi="Times New Roman"/>
          <w:i/>
          <w:spacing w:val="1"/>
          <w:sz w:val="24"/>
          <w:szCs w:val="24"/>
          <w:lang w:eastAsia="en-US"/>
        </w:rPr>
        <w:t>начал</w:t>
      </w:r>
      <w:r w:rsidRPr="00B50CA6">
        <w:rPr>
          <w:rFonts w:ascii="Times New Roman" w:eastAsia="Calibri" w:hAnsi="Times New Roman"/>
          <w:i/>
          <w:sz w:val="24"/>
          <w:szCs w:val="24"/>
          <w:lang w:eastAsia="en-US"/>
        </w:rPr>
        <w:t>а</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цик</w:t>
      </w:r>
      <w:r w:rsidRPr="00B50CA6">
        <w:rPr>
          <w:rFonts w:ascii="Times New Roman" w:eastAsia="Calibri" w:hAnsi="Times New Roman"/>
          <w:i/>
          <w:spacing w:val="-2"/>
          <w:sz w:val="24"/>
          <w:szCs w:val="24"/>
          <w:lang w:eastAsia="en-US"/>
        </w:rPr>
        <w:t>л</w:t>
      </w:r>
      <w:r w:rsidRPr="00B50CA6">
        <w:rPr>
          <w:rFonts w:ascii="Times New Roman" w:eastAsia="Calibri" w:hAnsi="Times New Roman"/>
          <w:i/>
          <w:sz w:val="24"/>
          <w:szCs w:val="24"/>
          <w:lang w:eastAsia="en-US"/>
        </w:rPr>
        <w:t>а</w:t>
      </w:r>
      <w:r w:rsidR="0026503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 xml:space="preserve">после </w:t>
      </w:r>
      <w:r w:rsidR="006777D8" w:rsidRPr="00B50CA6">
        <w:rPr>
          <w:rFonts w:ascii="Times New Roman" w:eastAsia="Calibri" w:hAnsi="Times New Roman"/>
          <w:i/>
          <w:spacing w:val="1"/>
          <w:sz w:val="24"/>
          <w:szCs w:val="24"/>
          <w:lang w:eastAsia="en-US"/>
        </w:rPr>
        <w:t>выполнени</w:t>
      </w:r>
      <w:r w:rsidR="006777D8" w:rsidRPr="00B50CA6">
        <w:rPr>
          <w:rFonts w:ascii="Times New Roman" w:eastAsia="Calibri" w:hAnsi="Times New Roman"/>
          <w:i/>
          <w:sz w:val="24"/>
          <w:szCs w:val="24"/>
          <w:lang w:eastAsia="en-US"/>
        </w:rPr>
        <w:t>я</w:t>
      </w:r>
      <w:r w:rsidR="00265034">
        <w:rPr>
          <w:rFonts w:ascii="Times New Roman" w:eastAsia="Calibri" w:hAnsi="Times New Roman"/>
          <w:i/>
          <w:sz w:val="24"/>
          <w:szCs w:val="24"/>
          <w:lang w:eastAsia="en-US"/>
        </w:rPr>
        <w:t xml:space="preserve"> </w:t>
      </w:r>
      <w:r w:rsidR="006777D8" w:rsidRPr="00B50CA6">
        <w:rPr>
          <w:rFonts w:ascii="Times New Roman" w:eastAsia="Calibri" w:hAnsi="Times New Roman"/>
          <w:i/>
          <w:spacing w:val="1"/>
          <w:sz w:val="24"/>
          <w:szCs w:val="24"/>
          <w:lang w:eastAsia="en-US"/>
        </w:rPr>
        <w:t>тел</w:t>
      </w:r>
      <w:r w:rsidR="006777D8" w:rsidRPr="00B50CA6">
        <w:rPr>
          <w:rFonts w:ascii="Times New Roman" w:eastAsia="Calibri" w:hAnsi="Times New Roman"/>
          <w:i/>
          <w:sz w:val="24"/>
          <w:szCs w:val="24"/>
          <w:lang w:eastAsia="en-US"/>
        </w:rPr>
        <w:t>а</w:t>
      </w:r>
      <w:r w:rsidR="00265034">
        <w:rPr>
          <w:rFonts w:ascii="Times New Roman" w:eastAsia="Calibri" w:hAnsi="Times New Roman"/>
          <w:i/>
          <w:sz w:val="24"/>
          <w:szCs w:val="24"/>
          <w:lang w:eastAsia="en-US"/>
        </w:rPr>
        <w:t xml:space="preserve"> </w:t>
      </w:r>
      <w:r w:rsidR="006777D8" w:rsidRPr="00B50CA6">
        <w:rPr>
          <w:rFonts w:ascii="Times New Roman" w:eastAsia="Calibri" w:hAnsi="Times New Roman"/>
          <w:i/>
          <w:spacing w:val="1"/>
          <w:sz w:val="24"/>
          <w:szCs w:val="24"/>
          <w:lang w:eastAsia="en-US"/>
        </w:rPr>
        <w:t>цикла</w:t>
      </w:r>
      <w:r w:rsidR="006777D8" w:rsidRPr="00B50CA6">
        <w:rPr>
          <w:rFonts w:ascii="Times New Roman" w:eastAsia="Calibri" w:hAnsi="Times New Roman"/>
          <w:i/>
          <w:sz w:val="24"/>
          <w:szCs w:val="24"/>
          <w:lang w:eastAsia="en-US"/>
        </w:rPr>
        <w:t>:</w:t>
      </w:r>
      <w:r w:rsidR="006777D8" w:rsidRPr="00B50CA6">
        <w:rPr>
          <w:rFonts w:ascii="Times New Roman" w:eastAsia="Calibri" w:hAnsi="Times New Roman"/>
          <w:i/>
          <w:spacing w:val="1"/>
          <w:sz w:val="24"/>
          <w:szCs w:val="24"/>
          <w:lang w:eastAsia="en-US"/>
        </w:rPr>
        <w:t xml:space="preserve"> постусловие</w:t>
      </w:r>
      <w:r w:rsidRPr="00B50CA6">
        <w:rPr>
          <w:rFonts w:ascii="Times New Roman" w:eastAsia="Calibri" w:hAnsi="Times New Roman"/>
          <w:i/>
          <w:sz w:val="24"/>
          <w:szCs w:val="24"/>
          <w:lang w:eastAsia="en-US"/>
        </w:rPr>
        <w:t xml:space="preserve"> и</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предуслови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цикла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Инвариан</w:t>
      </w:r>
      <w:r w:rsidRPr="00B50CA6">
        <w:rPr>
          <w:rFonts w:ascii="Times New Roman" w:eastAsia="Calibri" w:hAnsi="Times New Roman"/>
          <w:i/>
          <w:sz w:val="24"/>
          <w:szCs w:val="24"/>
          <w:lang w:eastAsia="en-US"/>
        </w:rPr>
        <w:t>т</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Запи</w:t>
      </w:r>
      <w:r w:rsidRPr="00B50CA6">
        <w:rPr>
          <w:rFonts w:ascii="Times New Roman" w:eastAsia="Calibri" w:hAnsi="Times New Roman"/>
          <w:sz w:val="24"/>
          <w:szCs w:val="24"/>
          <w:lang w:eastAsia="en-US"/>
        </w:rPr>
        <w:t>сь</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й</w:t>
      </w:r>
      <w:r w:rsidR="0026503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м</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языке программирования</w:t>
      </w:r>
      <w:r w:rsidRPr="00B50CA6">
        <w:rPr>
          <w:rFonts w:ascii="Times New Roman" w:eastAsia="Calibri" w:hAnsi="Times New Roman"/>
          <w:sz w:val="24"/>
          <w:szCs w:val="24"/>
          <w:lang w:eastAsia="en-US"/>
        </w:rPr>
        <w:t>.</w:t>
      </w:r>
    </w:p>
    <w:p w:rsidR="00B50CA6" w:rsidRPr="00B50CA6" w:rsidRDefault="00B50CA6" w:rsidP="0026503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Пример</w:t>
      </w:r>
      <w:r w:rsidRPr="00B50CA6">
        <w:rPr>
          <w:rFonts w:ascii="Times New Roman" w:eastAsia="Calibri" w:hAnsi="Times New Roman"/>
          <w:i/>
          <w:sz w:val="24"/>
          <w:szCs w:val="24"/>
          <w:lang w:eastAsia="en-US"/>
        </w:rPr>
        <w:t>ы</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запис</w:t>
      </w:r>
      <w:r w:rsidRPr="00B50CA6">
        <w:rPr>
          <w:rFonts w:ascii="Times New Roman" w:eastAsia="Calibri" w:hAnsi="Times New Roman"/>
          <w:i/>
          <w:sz w:val="24"/>
          <w:szCs w:val="24"/>
          <w:lang w:eastAsia="en-US"/>
        </w:rPr>
        <w:t>и</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коман</w:t>
      </w:r>
      <w:r w:rsidRPr="00B50CA6">
        <w:rPr>
          <w:rFonts w:ascii="Times New Roman" w:eastAsia="Calibri" w:hAnsi="Times New Roman"/>
          <w:i/>
          <w:sz w:val="24"/>
          <w:szCs w:val="24"/>
          <w:lang w:eastAsia="en-US"/>
        </w:rPr>
        <w:t>д</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ветвлени</w:t>
      </w:r>
      <w:r w:rsidRPr="00B50CA6">
        <w:rPr>
          <w:rFonts w:ascii="Times New Roman" w:eastAsia="Calibri" w:hAnsi="Times New Roman"/>
          <w:i/>
          <w:sz w:val="24"/>
          <w:szCs w:val="24"/>
          <w:lang w:eastAsia="en-US"/>
        </w:rPr>
        <w:t>я</w:t>
      </w:r>
      <w:r w:rsidR="0026503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повторени</w:t>
      </w:r>
      <w:r w:rsidRPr="00B50CA6">
        <w:rPr>
          <w:rFonts w:ascii="Times New Roman" w:eastAsia="Calibri" w:hAnsi="Times New Roman"/>
          <w:i/>
          <w:sz w:val="24"/>
          <w:szCs w:val="24"/>
          <w:lang w:eastAsia="en-US"/>
        </w:rPr>
        <w:t>я и</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други</w:t>
      </w:r>
      <w:r w:rsidRPr="00B50CA6">
        <w:rPr>
          <w:rFonts w:ascii="Times New Roman" w:eastAsia="Calibri" w:hAnsi="Times New Roman"/>
          <w:i/>
          <w:sz w:val="24"/>
          <w:szCs w:val="24"/>
          <w:lang w:eastAsia="en-US"/>
        </w:rPr>
        <w:t>х</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конструкци</w:t>
      </w:r>
      <w:r w:rsidRPr="00B50CA6">
        <w:rPr>
          <w:rFonts w:ascii="Times New Roman" w:eastAsia="Calibri" w:hAnsi="Times New Roman"/>
          <w:i/>
          <w:sz w:val="24"/>
          <w:szCs w:val="24"/>
          <w:lang w:eastAsia="en-US"/>
        </w:rPr>
        <w:t xml:space="preserve">й в </w:t>
      </w:r>
      <w:r w:rsidRPr="00B50CA6">
        <w:rPr>
          <w:rFonts w:ascii="Times New Roman" w:eastAsia="Calibri" w:hAnsi="Times New Roman"/>
          <w:i/>
          <w:spacing w:val="1"/>
          <w:sz w:val="24"/>
          <w:szCs w:val="24"/>
          <w:lang w:eastAsia="en-US"/>
        </w:rPr>
        <w:t>ра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личны</w:t>
      </w:r>
      <w:r w:rsidRPr="00B50CA6">
        <w:rPr>
          <w:rFonts w:ascii="Times New Roman" w:eastAsia="Calibri" w:hAnsi="Times New Roman"/>
          <w:i/>
          <w:sz w:val="24"/>
          <w:szCs w:val="24"/>
          <w:lang w:eastAsia="en-US"/>
        </w:rPr>
        <w:t>х</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оритмически</w:t>
      </w:r>
      <w:r w:rsidRPr="00B50CA6">
        <w:rPr>
          <w:rFonts w:ascii="Times New Roman" w:eastAsia="Calibri" w:hAnsi="Times New Roman"/>
          <w:i/>
          <w:sz w:val="24"/>
          <w:szCs w:val="24"/>
          <w:lang w:eastAsia="en-US"/>
        </w:rPr>
        <w:t>х</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языках.</w:t>
      </w:r>
    </w:p>
    <w:p w:rsidR="00B50CA6" w:rsidRPr="00B50CA6" w:rsidRDefault="00B50CA6" w:rsidP="00B50CA6">
      <w:pPr>
        <w:tabs>
          <w:tab w:val="left" w:pos="900"/>
        </w:tabs>
        <w:spacing w:after="0" w:line="240" w:lineRule="auto"/>
        <w:ind w:left="709" w:firstLine="709"/>
        <w:contextualSpacing/>
        <w:jc w:val="both"/>
        <w:rPr>
          <w:rFonts w:ascii="Times New Roman" w:hAnsi="Times New Roman"/>
          <w:b/>
          <w:bCs/>
          <w:spacing w:val="1"/>
          <w:sz w:val="24"/>
          <w:szCs w:val="24"/>
        </w:rPr>
      </w:pPr>
      <w:r w:rsidRPr="00B50CA6">
        <w:rPr>
          <w:rFonts w:ascii="Times New Roman" w:hAnsi="Times New Roman"/>
          <w:b/>
          <w:bCs/>
          <w:spacing w:val="-15"/>
          <w:sz w:val="24"/>
          <w:szCs w:val="24"/>
        </w:rPr>
        <w:t xml:space="preserve">Разработка </w:t>
      </w:r>
      <w:r w:rsidRPr="00B50CA6">
        <w:rPr>
          <w:rFonts w:ascii="Times New Roman" w:hAnsi="Times New Roman"/>
          <w:b/>
          <w:bCs/>
          <w:spacing w:val="1"/>
          <w:sz w:val="24"/>
          <w:szCs w:val="24"/>
        </w:rPr>
        <w:t>алгоритмо</w:t>
      </w:r>
      <w:r w:rsidRPr="00B50CA6">
        <w:rPr>
          <w:rFonts w:ascii="Times New Roman" w:hAnsi="Times New Roman"/>
          <w:b/>
          <w:bCs/>
          <w:sz w:val="24"/>
          <w:szCs w:val="24"/>
        </w:rPr>
        <w:t>ви</w:t>
      </w:r>
      <w:r w:rsidRPr="00B50CA6">
        <w:rPr>
          <w:rFonts w:ascii="Times New Roman" w:hAnsi="Times New Roman"/>
          <w:b/>
          <w:bCs/>
          <w:spacing w:val="1"/>
          <w:sz w:val="24"/>
          <w:szCs w:val="24"/>
        </w:rPr>
        <w:t>программ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Операто</w:t>
      </w:r>
      <w:r w:rsidRPr="00B50CA6">
        <w:rPr>
          <w:rFonts w:ascii="Times New Roman" w:eastAsia="Calibri" w:hAnsi="Times New Roman"/>
          <w:sz w:val="24"/>
          <w:szCs w:val="24"/>
          <w:lang w:eastAsia="en-US"/>
        </w:rPr>
        <w:t>р</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присваивания</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Представлени</w:t>
      </w:r>
      <w:r w:rsidRPr="00B50CA6">
        <w:rPr>
          <w:rFonts w:ascii="Times New Roman" w:eastAsia="Calibri" w:hAnsi="Times New Roman"/>
          <w:i/>
          <w:sz w:val="24"/>
          <w:szCs w:val="24"/>
          <w:lang w:eastAsia="en-US"/>
        </w:rPr>
        <w:t xml:space="preserve">ео </w:t>
      </w:r>
      <w:r w:rsidRPr="00B50CA6">
        <w:rPr>
          <w:rFonts w:ascii="Times New Roman" w:eastAsia="Calibri" w:hAnsi="Times New Roman"/>
          <w:i/>
          <w:spacing w:val="1"/>
          <w:sz w:val="24"/>
          <w:szCs w:val="24"/>
          <w:lang w:eastAsia="en-US"/>
        </w:rPr>
        <w:t>структура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данных</w:t>
      </w:r>
      <w:r w:rsidRPr="00B50CA6">
        <w:rPr>
          <w:rFonts w:ascii="Times New Roman" w:eastAsia="Calibri" w:hAnsi="Times New Roman"/>
          <w:i/>
          <w:sz w:val="24"/>
          <w:szCs w:val="24"/>
          <w:lang w:eastAsia="en-US"/>
        </w:rPr>
        <w:t>.</w:t>
      </w:r>
    </w:p>
    <w:p w:rsidR="00B50CA6" w:rsidRPr="00B50CA6" w:rsidRDefault="00B50CA6" w:rsidP="00265034">
      <w:pPr>
        <w:spacing w:after="0" w:line="240" w:lineRule="auto"/>
        <w:ind w:firstLine="709"/>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Константы и переменные. Переменная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им</w:t>
      </w:r>
      <w:r w:rsidRPr="00B50CA6">
        <w:rPr>
          <w:rFonts w:ascii="Times New Roman" w:eastAsia="Calibri" w:hAnsi="Times New Roman"/>
          <w:sz w:val="24"/>
          <w:szCs w:val="24"/>
          <w:lang w:eastAsia="en-US"/>
        </w:rPr>
        <w:t>я</w:t>
      </w:r>
      <w:r w:rsidR="0026503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503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начение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Pr="00B50CA6">
        <w:rPr>
          <w:rFonts w:ascii="Times New Roman" w:eastAsia="Calibri" w:hAnsi="Times New Roman"/>
          <w:spacing w:val="11"/>
          <w:sz w:val="24"/>
          <w:szCs w:val="24"/>
          <w:lang w:eastAsia="en-US"/>
        </w:rPr>
        <w:t xml:space="preserve"> </w:t>
      </w:r>
      <w:r w:rsidR="00265034" w:rsidRPr="00B50CA6">
        <w:rPr>
          <w:rFonts w:ascii="Times New Roman" w:eastAsia="Calibri" w:hAnsi="Times New Roman"/>
          <w:spacing w:val="11"/>
          <w:sz w:val="24"/>
          <w:szCs w:val="24"/>
          <w:lang w:eastAsia="en-US"/>
        </w:rPr>
        <w:t>переменных</w:t>
      </w:r>
      <w:r w:rsidR="00265034" w:rsidRPr="00B50CA6">
        <w:rPr>
          <w:rFonts w:ascii="Times New Roman" w:eastAsia="Calibri" w:hAnsi="Times New Roman"/>
          <w:sz w:val="24"/>
          <w:szCs w:val="24"/>
          <w:lang w:eastAsia="en-US"/>
        </w:rPr>
        <w:t>:</w:t>
      </w:r>
      <w:r w:rsidR="00265034" w:rsidRPr="00B50CA6">
        <w:rPr>
          <w:rFonts w:ascii="Times New Roman" w:eastAsia="Calibri" w:hAnsi="Times New Roman"/>
          <w:spacing w:val="1"/>
          <w:sz w:val="24"/>
          <w:szCs w:val="24"/>
          <w:lang w:eastAsia="en-US"/>
        </w:rPr>
        <w:t xml:space="preserve"> целые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вещественные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символьные</w:t>
      </w:r>
      <w:r w:rsidRPr="00B50CA6">
        <w:rPr>
          <w:rFonts w:ascii="Times New Roman" w:eastAsia="Calibri" w:hAnsi="Times New Roman"/>
          <w:i/>
          <w:sz w:val="24"/>
          <w:szCs w:val="24"/>
          <w:lang w:eastAsia="en-US"/>
        </w:rPr>
        <w:t>,</w:t>
      </w:r>
      <w:r w:rsidR="00265034">
        <w:rPr>
          <w:rFonts w:ascii="Times New Roman" w:eastAsia="Calibri" w:hAnsi="Times New Roman"/>
          <w:i/>
          <w:sz w:val="24"/>
          <w:szCs w:val="24"/>
          <w:lang w:eastAsia="en-US"/>
        </w:rPr>
        <w:t xml:space="preserve"> </w:t>
      </w:r>
      <w:r w:rsidR="00265034" w:rsidRPr="00B50CA6">
        <w:rPr>
          <w:rFonts w:ascii="Times New Roman" w:eastAsia="Calibri" w:hAnsi="Times New Roman"/>
          <w:i/>
          <w:spacing w:val="1"/>
          <w:sz w:val="24"/>
          <w:szCs w:val="24"/>
          <w:lang w:eastAsia="en-US"/>
        </w:rPr>
        <w:t>строковые</w:t>
      </w:r>
      <w:r w:rsidR="00265034" w:rsidRPr="00B50CA6">
        <w:rPr>
          <w:rFonts w:ascii="Times New Roman" w:eastAsia="Calibri" w:hAnsi="Times New Roman"/>
          <w:i/>
          <w:sz w:val="24"/>
          <w:szCs w:val="24"/>
          <w:lang w:eastAsia="en-US"/>
        </w:rPr>
        <w:t>,</w:t>
      </w:r>
      <w:r w:rsidR="00265034" w:rsidRPr="00B50CA6">
        <w:rPr>
          <w:rFonts w:ascii="Times New Roman" w:eastAsia="Calibri" w:hAnsi="Times New Roman"/>
          <w:i/>
          <w:spacing w:val="1"/>
          <w:sz w:val="24"/>
          <w:szCs w:val="24"/>
          <w:lang w:eastAsia="en-US"/>
        </w:rPr>
        <w:t xml:space="preserve"> логические.Табличные</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величины (массивы</w:t>
      </w:r>
      <w:r w:rsidR="00265034" w:rsidRPr="00B50CA6">
        <w:rPr>
          <w:rFonts w:ascii="Times New Roman" w:eastAsia="Calibri" w:hAnsi="Times New Roman"/>
          <w:spacing w:val="1"/>
          <w:sz w:val="24"/>
          <w:szCs w:val="24"/>
          <w:lang w:eastAsia="en-US"/>
        </w:rPr>
        <w:t>)</w:t>
      </w:r>
      <w:r w:rsidR="00265034" w:rsidRPr="00B50CA6">
        <w:rPr>
          <w:rFonts w:ascii="Times New Roman" w:eastAsia="Calibri" w:hAnsi="Times New Roman"/>
          <w:sz w:val="24"/>
          <w:szCs w:val="24"/>
          <w:lang w:eastAsia="en-US"/>
        </w:rPr>
        <w:t>. Одномерные</w:t>
      </w:r>
      <w:r w:rsidRPr="00B50CA6">
        <w:rPr>
          <w:rFonts w:ascii="Times New Roman" w:eastAsia="Calibri" w:hAnsi="Times New Roman"/>
          <w:sz w:val="24"/>
          <w:szCs w:val="24"/>
          <w:lang w:eastAsia="en-US"/>
        </w:rPr>
        <w:t xml:space="preserve"> массивы. </w:t>
      </w:r>
      <w:r w:rsidRPr="00B50CA6">
        <w:rPr>
          <w:rFonts w:ascii="Times New Roman" w:eastAsia="Calibri" w:hAnsi="Times New Roman"/>
          <w:i/>
          <w:sz w:val="24"/>
          <w:szCs w:val="24"/>
          <w:lang w:eastAsia="en-US"/>
        </w:rPr>
        <w:t>Двумерные массивы.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зада</w:t>
      </w:r>
      <w:r w:rsidRPr="00B50CA6">
        <w:rPr>
          <w:rFonts w:ascii="Times New Roman" w:eastAsia="Calibri" w:hAnsi="Times New Roman"/>
          <w:sz w:val="24"/>
          <w:szCs w:val="24"/>
          <w:lang w:eastAsia="en-US"/>
        </w:rPr>
        <w:t>ч</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и</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265034">
      <w:pPr>
        <w:numPr>
          <w:ilvl w:val="0"/>
          <w:numId w:val="98"/>
        </w:numPr>
        <w:tabs>
          <w:tab w:val="left" w:pos="993"/>
        </w:tabs>
        <w:spacing w:after="0" w:line="240" w:lineRule="auto"/>
        <w:ind w:left="0" w:firstLine="709"/>
        <w:contextualSpacing/>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минимальног</w:t>
      </w:r>
      <w:r w:rsidRPr="00B50CA6">
        <w:rPr>
          <w:rFonts w:ascii="Times New Roman" w:hAnsi="Times New Roman"/>
          <w:sz w:val="24"/>
          <w:szCs w:val="24"/>
        </w:rPr>
        <w:t xml:space="preserve">о и </w:t>
      </w:r>
      <w:r w:rsidRPr="00B50CA6">
        <w:rPr>
          <w:rFonts w:ascii="Times New Roman" w:hAnsi="Times New Roman"/>
          <w:spacing w:val="1"/>
          <w:sz w:val="24"/>
          <w:szCs w:val="24"/>
        </w:rPr>
        <w:t>максимальног</w:t>
      </w:r>
      <w:r w:rsidRPr="00B50CA6">
        <w:rPr>
          <w:rFonts w:ascii="Times New Roman" w:hAnsi="Times New Roman"/>
          <w:sz w:val="24"/>
          <w:szCs w:val="24"/>
        </w:rPr>
        <w:t xml:space="preserve">о </w:t>
      </w:r>
      <w:r w:rsidRPr="00B50CA6">
        <w:rPr>
          <w:rFonts w:ascii="Times New Roman" w:hAnsi="Times New Roman"/>
          <w:spacing w:val="1"/>
          <w:sz w:val="24"/>
          <w:szCs w:val="24"/>
        </w:rPr>
        <w:t>числ</w:t>
      </w:r>
      <w:r w:rsidRPr="00B50CA6">
        <w:rPr>
          <w:rFonts w:ascii="Times New Roman" w:hAnsi="Times New Roman"/>
          <w:sz w:val="24"/>
          <w:szCs w:val="24"/>
        </w:rPr>
        <w:t xml:space="preserve">а </w:t>
      </w:r>
      <w:r w:rsidRPr="00B50CA6">
        <w:rPr>
          <w:rFonts w:ascii="Times New Roman" w:hAnsi="Times New Roman"/>
          <w:spacing w:val="1"/>
          <w:sz w:val="24"/>
          <w:szCs w:val="24"/>
        </w:rPr>
        <w:t>и</w:t>
      </w:r>
      <w:r w:rsidRPr="00B50CA6">
        <w:rPr>
          <w:rFonts w:ascii="Times New Roman" w:hAnsi="Times New Roman"/>
          <w:sz w:val="24"/>
          <w:szCs w:val="24"/>
        </w:rPr>
        <w:t xml:space="preserve">з </w:t>
      </w:r>
      <w:r w:rsidR="00265034" w:rsidRPr="00B50CA6">
        <w:rPr>
          <w:rFonts w:ascii="Times New Roman" w:hAnsi="Times New Roman"/>
          <w:spacing w:val="1"/>
          <w:w w:val="99"/>
          <w:sz w:val="24"/>
          <w:szCs w:val="24"/>
        </w:rPr>
        <w:t>двух</w:t>
      </w:r>
      <w:r w:rsidR="00265034" w:rsidRPr="00B50CA6">
        <w:rPr>
          <w:rFonts w:ascii="Times New Roman" w:hAnsi="Times New Roman"/>
          <w:w w:val="99"/>
          <w:sz w:val="24"/>
          <w:szCs w:val="24"/>
        </w:rPr>
        <w:t>,</w:t>
      </w:r>
      <w:r w:rsidR="00265034" w:rsidRPr="00B50CA6">
        <w:rPr>
          <w:rFonts w:ascii="Times New Roman" w:hAnsi="Times New Roman"/>
          <w:spacing w:val="1"/>
          <w:w w:val="99"/>
          <w:sz w:val="24"/>
          <w:szCs w:val="24"/>
        </w:rPr>
        <w:t xml:space="preserve"> трех</w:t>
      </w:r>
      <w:r w:rsidRPr="00B50CA6">
        <w:rPr>
          <w:rFonts w:ascii="Times New Roman" w:hAnsi="Times New Roman"/>
          <w:w w:val="99"/>
          <w:sz w:val="24"/>
          <w:szCs w:val="24"/>
        </w:rPr>
        <w:t xml:space="preserve">, </w:t>
      </w:r>
      <w:r w:rsidRPr="00B50CA6">
        <w:rPr>
          <w:rFonts w:ascii="Times New Roman" w:hAnsi="Times New Roman"/>
          <w:spacing w:val="1"/>
          <w:sz w:val="24"/>
          <w:szCs w:val="24"/>
        </w:rPr>
        <w:t>четыре</w:t>
      </w:r>
      <w:r w:rsidRPr="00B50CA6">
        <w:rPr>
          <w:rFonts w:ascii="Times New Roman" w:hAnsi="Times New Roman"/>
          <w:sz w:val="24"/>
          <w:szCs w:val="24"/>
        </w:rPr>
        <w:t>х</w:t>
      </w:r>
      <w:r w:rsidR="00265034">
        <w:rPr>
          <w:rFonts w:ascii="Times New Roman" w:hAnsi="Times New Roman"/>
          <w:sz w:val="24"/>
          <w:szCs w:val="24"/>
        </w:rPr>
        <w:t xml:space="preserve"> </w:t>
      </w:r>
      <w:r w:rsidRPr="00B50CA6">
        <w:rPr>
          <w:rFonts w:ascii="Times New Roman" w:hAnsi="Times New Roman"/>
          <w:spacing w:val="1"/>
          <w:sz w:val="24"/>
          <w:szCs w:val="24"/>
        </w:rPr>
        <w:t>данны</w:t>
      </w:r>
      <w:r w:rsidRPr="00B50CA6">
        <w:rPr>
          <w:rFonts w:ascii="Times New Roman" w:hAnsi="Times New Roman"/>
          <w:sz w:val="24"/>
          <w:szCs w:val="24"/>
        </w:rPr>
        <w:t>х</w:t>
      </w:r>
      <w:r w:rsidRPr="00B50CA6">
        <w:rPr>
          <w:rFonts w:ascii="Times New Roman" w:hAnsi="Times New Roman"/>
          <w:spacing w:val="1"/>
          <w:w w:val="99"/>
          <w:sz w:val="24"/>
          <w:szCs w:val="24"/>
        </w:rPr>
        <w:t>чисел</w:t>
      </w:r>
      <w:r w:rsidRPr="00B50CA6">
        <w:rPr>
          <w:rFonts w:ascii="Times New Roman" w:hAnsi="Times New Roman"/>
          <w:w w:val="99"/>
          <w:sz w:val="24"/>
          <w:szCs w:val="24"/>
        </w:rPr>
        <w:t>;</w:t>
      </w:r>
    </w:p>
    <w:p w:rsidR="00B50CA6" w:rsidRPr="00B50CA6" w:rsidRDefault="00B50CA6" w:rsidP="00265034">
      <w:pPr>
        <w:numPr>
          <w:ilvl w:val="0"/>
          <w:numId w:val="98"/>
        </w:numPr>
        <w:tabs>
          <w:tab w:val="left" w:pos="993"/>
        </w:tabs>
        <w:spacing w:after="0" w:line="240" w:lineRule="auto"/>
        <w:ind w:left="0" w:firstLine="709"/>
        <w:contextualSpacing/>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00265034">
        <w:rPr>
          <w:rFonts w:ascii="Times New Roman" w:hAnsi="Times New Roman"/>
          <w:sz w:val="24"/>
          <w:szCs w:val="24"/>
        </w:rPr>
        <w:t xml:space="preserve"> </w:t>
      </w:r>
      <w:r w:rsidRPr="00B50CA6">
        <w:rPr>
          <w:rFonts w:ascii="Times New Roman" w:hAnsi="Times New Roman"/>
          <w:spacing w:val="1"/>
          <w:sz w:val="24"/>
          <w:szCs w:val="24"/>
        </w:rPr>
        <w:t>все</w:t>
      </w:r>
      <w:r w:rsidRPr="00B50CA6">
        <w:rPr>
          <w:rFonts w:ascii="Times New Roman" w:hAnsi="Times New Roman"/>
          <w:sz w:val="24"/>
          <w:szCs w:val="24"/>
        </w:rPr>
        <w:t>х</w:t>
      </w:r>
      <w:r w:rsidR="00265034">
        <w:rPr>
          <w:rFonts w:ascii="Times New Roman" w:hAnsi="Times New Roman"/>
          <w:sz w:val="24"/>
          <w:szCs w:val="24"/>
        </w:rPr>
        <w:t xml:space="preserve"> </w:t>
      </w:r>
      <w:r w:rsidRPr="00B50CA6">
        <w:rPr>
          <w:rFonts w:ascii="Times New Roman" w:hAnsi="Times New Roman"/>
          <w:spacing w:val="1"/>
          <w:sz w:val="24"/>
          <w:szCs w:val="24"/>
        </w:rPr>
        <w:t>корне</w:t>
      </w:r>
      <w:r w:rsidRPr="00B50CA6">
        <w:rPr>
          <w:rFonts w:ascii="Times New Roman" w:hAnsi="Times New Roman"/>
          <w:sz w:val="24"/>
          <w:szCs w:val="24"/>
        </w:rPr>
        <w:t>й</w:t>
      </w:r>
      <w:r w:rsidR="00265034">
        <w:rPr>
          <w:rFonts w:ascii="Times New Roman" w:hAnsi="Times New Roman"/>
          <w:sz w:val="24"/>
          <w:szCs w:val="24"/>
        </w:rPr>
        <w:t xml:space="preserve"> </w:t>
      </w:r>
      <w:r w:rsidRPr="00B50CA6">
        <w:rPr>
          <w:rFonts w:ascii="Times New Roman" w:hAnsi="Times New Roman"/>
          <w:spacing w:val="1"/>
          <w:sz w:val="24"/>
          <w:szCs w:val="24"/>
        </w:rPr>
        <w:t>заданно</w:t>
      </w:r>
      <w:r w:rsidRPr="00B50CA6">
        <w:rPr>
          <w:rFonts w:ascii="Times New Roman" w:hAnsi="Times New Roman"/>
          <w:sz w:val="24"/>
          <w:szCs w:val="24"/>
        </w:rPr>
        <w:t>го</w:t>
      </w:r>
      <w:r w:rsidR="00265034">
        <w:rPr>
          <w:rFonts w:ascii="Times New Roman" w:hAnsi="Times New Roman"/>
          <w:sz w:val="24"/>
          <w:szCs w:val="24"/>
        </w:rPr>
        <w:t xml:space="preserve"> </w:t>
      </w:r>
      <w:r w:rsidRPr="00B50CA6">
        <w:rPr>
          <w:rFonts w:ascii="Times New Roman" w:hAnsi="Times New Roman"/>
          <w:spacing w:val="1"/>
          <w:sz w:val="24"/>
          <w:szCs w:val="24"/>
        </w:rPr>
        <w:t>квадратног</w:t>
      </w:r>
      <w:r w:rsidRPr="00B50CA6">
        <w:rPr>
          <w:rFonts w:ascii="Times New Roman" w:hAnsi="Times New Roman"/>
          <w:sz w:val="24"/>
          <w:szCs w:val="24"/>
        </w:rPr>
        <w:t>о</w:t>
      </w:r>
      <w:r w:rsidR="00265034">
        <w:rPr>
          <w:rFonts w:ascii="Times New Roman" w:hAnsi="Times New Roman"/>
          <w:sz w:val="24"/>
          <w:szCs w:val="24"/>
        </w:rPr>
        <w:t xml:space="preserve"> </w:t>
      </w:r>
      <w:r w:rsidRPr="00B50CA6">
        <w:rPr>
          <w:rFonts w:ascii="Times New Roman" w:hAnsi="Times New Roman"/>
          <w:spacing w:val="1"/>
          <w:sz w:val="24"/>
          <w:szCs w:val="24"/>
        </w:rPr>
        <w:t>уравнения</w:t>
      </w:r>
      <w:r w:rsidRPr="00B50CA6">
        <w:rPr>
          <w:rFonts w:ascii="Times New Roman" w:hAnsi="Times New Roman"/>
          <w:sz w:val="24"/>
          <w:szCs w:val="24"/>
        </w:rPr>
        <w:t>;</w:t>
      </w:r>
    </w:p>
    <w:p w:rsidR="00B50CA6" w:rsidRPr="00B50CA6" w:rsidRDefault="00B50CA6" w:rsidP="00265034">
      <w:pPr>
        <w:numPr>
          <w:ilvl w:val="0"/>
          <w:numId w:val="98"/>
        </w:numPr>
        <w:tabs>
          <w:tab w:val="left" w:pos="993"/>
        </w:tabs>
        <w:spacing w:after="0" w:line="240" w:lineRule="auto"/>
        <w:ind w:left="0" w:firstLine="709"/>
        <w:contextualSpacing/>
        <w:rPr>
          <w:rFonts w:ascii="Times New Roman" w:hAnsi="Times New Roman"/>
          <w:sz w:val="24"/>
          <w:szCs w:val="24"/>
        </w:rPr>
      </w:pPr>
      <w:r w:rsidRPr="00B50CA6">
        <w:rPr>
          <w:rFonts w:ascii="Times New Roman" w:hAnsi="Times New Roman"/>
          <w:spacing w:val="1"/>
          <w:sz w:val="24"/>
          <w:szCs w:val="24"/>
        </w:rPr>
        <w:t>заполнени</w:t>
      </w:r>
      <w:r w:rsidR="00265034">
        <w:rPr>
          <w:rFonts w:ascii="Times New Roman" w:hAnsi="Times New Roman"/>
          <w:spacing w:val="1"/>
          <w:sz w:val="24"/>
          <w:szCs w:val="24"/>
        </w:rPr>
        <w:t xml:space="preserve"> </w:t>
      </w:r>
      <w:r w:rsidRPr="00B50CA6">
        <w:rPr>
          <w:rFonts w:ascii="Times New Roman" w:hAnsi="Times New Roman"/>
          <w:sz w:val="24"/>
          <w:szCs w:val="24"/>
        </w:rPr>
        <w:t>е</w:t>
      </w:r>
      <w:r w:rsidRPr="00B50CA6">
        <w:rPr>
          <w:rFonts w:ascii="Times New Roman" w:hAnsi="Times New Roman"/>
          <w:spacing w:val="1"/>
          <w:sz w:val="24"/>
          <w:szCs w:val="24"/>
        </w:rPr>
        <w:t>числовог</w:t>
      </w:r>
      <w:r w:rsidRPr="00B50CA6">
        <w:rPr>
          <w:rFonts w:ascii="Times New Roman" w:hAnsi="Times New Roman"/>
          <w:sz w:val="24"/>
          <w:szCs w:val="24"/>
        </w:rPr>
        <w:t>о</w:t>
      </w:r>
      <w:r w:rsidR="00265034">
        <w:rPr>
          <w:rFonts w:ascii="Times New Roman" w:hAnsi="Times New Roman"/>
          <w:sz w:val="24"/>
          <w:szCs w:val="24"/>
        </w:rPr>
        <w:t xml:space="preserve"> </w:t>
      </w:r>
      <w:r w:rsidRPr="00B50CA6">
        <w:rPr>
          <w:rFonts w:ascii="Times New Roman" w:hAnsi="Times New Roman"/>
          <w:spacing w:val="1"/>
          <w:sz w:val="24"/>
          <w:szCs w:val="24"/>
        </w:rPr>
        <w:t>массив</w:t>
      </w:r>
      <w:r w:rsidRPr="00B50CA6">
        <w:rPr>
          <w:rFonts w:ascii="Times New Roman" w:hAnsi="Times New Roman"/>
          <w:sz w:val="24"/>
          <w:szCs w:val="24"/>
        </w:rPr>
        <w:t>а</w:t>
      </w:r>
      <w:r w:rsidR="00265034">
        <w:rPr>
          <w:rFonts w:ascii="Times New Roman" w:hAnsi="Times New Roman"/>
          <w:sz w:val="24"/>
          <w:szCs w:val="24"/>
        </w:rPr>
        <w:t xml:space="preserve"> </w:t>
      </w:r>
      <w:r w:rsidRPr="00B50CA6">
        <w:rPr>
          <w:rFonts w:ascii="Times New Roman" w:hAnsi="Times New Roman"/>
          <w:sz w:val="24"/>
          <w:szCs w:val="24"/>
        </w:rPr>
        <w:t>в</w:t>
      </w:r>
      <w:r w:rsidR="00265034">
        <w:rPr>
          <w:rFonts w:ascii="Times New Roman" w:hAnsi="Times New Roman"/>
          <w:sz w:val="24"/>
          <w:szCs w:val="24"/>
        </w:rPr>
        <w:t xml:space="preserve"> </w:t>
      </w:r>
      <w:r w:rsidRPr="00B50CA6">
        <w:rPr>
          <w:rFonts w:ascii="Times New Roman" w:hAnsi="Times New Roman"/>
          <w:spacing w:val="1"/>
          <w:sz w:val="24"/>
          <w:szCs w:val="24"/>
        </w:rPr>
        <w:t>соответстви</w:t>
      </w:r>
      <w:r w:rsidRPr="00B50CA6">
        <w:rPr>
          <w:rFonts w:ascii="Times New Roman" w:hAnsi="Times New Roman"/>
          <w:sz w:val="24"/>
          <w:szCs w:val="24"/>
        </w:rPr>
        <w:t>и</w:t>
      </w:r>
      <w:r w:rsidR="00265034">
        <w:rPr>
          <w:rFonts w:ascii="Times New Roman" w:hAnsi="Times New Roman"/>
          <w:sz w:val="24"/>
          <w:szCs w:val="24"/>
        </w:rPr>
        <w:t xml:space="preserve"> </w:t>
      </w:r>
      <w:r w:rsidRPr="00B50CA6">
        <w:rPr>
          <w:rFonts w:ascii="Times New Roman" w:hAnsi="Times New Roman"/>
          <w:sz w:val="24"/>
          <w:szCs w:val="24"/>
        </w:rPr>
        <w:t>с</w:t>
      </w:r>
      <w:r w:rsidR="00265034">
        <w:rPr>
          <w:rFonts w:ascii="Times New Roman" w:hAnsi="Times New Roman"/>
          <w:sz w:val="24"/>
          <w:szCs w:val="24"/>
        </w:rPr>
        <w:t xml:space="preserve"> </w:t>
      </w:r>
      <w:r w:rsidRPr="00B50CA6">
        <w:rPr>
          <w:rFonts w:ascii="Times New Roman" w:hAnsi="Times New Roman"/>
          <w:spacing w:val="1"/>
          <w:sz w:val="24"/>
          <w:szCs w:val="24"/>
        </w:rPr>
        <w:t>формуло</w:t>
      </w:r>
      <w:r w:rsidRPr="00B50CA6">
        <w:rPr>
          <w:rFonts w:ascii="Times New Roman" w:hAnsi="Times New Roman"/>
          <w:sz w:val="24"/>
          <w:szCs w:val="24"/>
        </w:rPr>
        <w:t>й</w:t>
      </w:r>
      <w:r w:rsidR="00265034">
        <w:rPr>
          <w:rFonts w:ascii="Times New Roman" w:hAnsi="Times New Roman"/>
          <w:sz w:val="24"/>
          <w:szCs w:val="24"/>
        </w:rPr>
        <w:t xml:space="preserve"> </w:t>
      </w:r>
      <w:r w:rsidRPr="00B50CA6">
        <w:rPr>
          <w:rFonts w:ascii="Times New Roman" w:hAnsi="Times New Roman"/>
          <w:spacing w:val="1"/>
          <w:sz w:val="24"/>
          <w:szCs w:val="24"/>
        </w:rPr>
        <w:t>ил</w:t>
      </w:r>
      <w:r w:rsidRPr="00B50CA6">
        <w:rPr>
          <w:rFonts w:ascii="Times New Roman" w:hAnsi="Times New Roman"/>
          <w:sz w:val="24"/>
          <w:szCs w:val="24"/>
        </w:rPr>
        <w:t xml:space="preserve">и </w:t>
      </w:r>
      <w:r w:rsidRPr="00B50CA6">
        <w:rPr>
          <w:rFonts w:ascii="Times New Roman" w:hAnsi="Times New Roman"/>
          <w:spacing w:val="1"/>
          <w:sz w:val="24"/>
          <w:szCs w:val="24"/>
        </w:rPr>
        <w:t>путем</w:t>
      </w:r>
      <w:r w:rsidR="00265034">
        <w:rPr>
          <w:rFonts w:ascii="Times New Roman" w:hAnsi="Times New Roman"/>
          <w:spacing w:val="1"/>
          <w:sz w:val="24"/>
          <w:szCs w:val="24"/>
        </w:rPr>
        <w:t xml:space="preserve"> </w:t>
      </w:r>
      <w:r w:rsidRPr="00B50CA6">
        <w:rPr>
          <w:rFonts w:ascii="Times New Roman" w:hAnsi="Times New Roman"/>
          <w:spacing w:val="1"/>
          <w:sz w:val="24"/>
          <w:szCs w:val="24"/>
        </w:rPr>
        <w:t>ввод</w:t>
      </w:r>
      <w:r w:rsidRPr="00B50CA6">
        <w:rPr>
          <w:rFonts w:ascii="Times New Roman" w:hAnsi="Times New Roman"/>
          <w:sz w:val="24"/>
          <w:szCs w:val="24"/>
        </w:rPr>
        <w:t>а</w:t>
      </w:r>
      <w:r w:rsidR="00265034">
        <w:rPr>
          <w:rFonts w:ascii="Times New Roman" w:hAnsi="Times New Roman"/>
          <w:sz w:val="24"/>
          <w:szCs w:val="24"/>
        </w:rPr>
        <w:t xml:space="preserve"> </w:t>
      </w:r>
      <w:r w:rsidRPr="00B50CA6">
        <w:rPr>
          <w:rFonts w:ascii="Times New Roman" w:hAnsi="Times New Roman"/>
          <w:spacing w:val="1"/>
          <w:sz w:val="24"/>
          <w:szCs w:val="24"/>
        </w:rPr>
        <w:t>чисел</w:t>
      </w:r>
      <w:r w:rsidRPr="00B50CA6">
        <w:rPr>
          <w:rFonts w:ascii="Times New Roman" w:hAnsi="Times New Roman"/>
          <w:sz w:val="24"/>
          <w:szCs w:val="24"/>
        </w:rPr>
        <w:t>;</w:t>
      </w:r>
    </w:p>
    <w:p w:rsidR="00B50CA6" w:rsidRPr="00B50CA6" w:rsidRDefault="00B50CA6" w:rsidP="00265034">
      <w:pPr>
        <w:numPr>
          <w:ilvl w:val="0"/>
          <w:numId w:val="98"/>
        </w:numPr>
        <w:tabs>
          <w:tab w:val="left" w:pos="993"/>
        </w:tabs>
        <w:spacing w:after="0" w:line="240" w:lineRule="auto"/>
        <w:ind w:left="0" w:firstLine="709"/>
        <w:contextualSpacing/>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сумм</w:t>
      </w:r>
      <w:r w:rsidRPr="00B50CA6">
        <w:rPr>
          <w:rFonts w:ascii="Times New Roman" w:hAnsi="Times New Roman"/>
          <w:sz w:val="24"/>
          <w:szCs w:val="24"/>
        </w:rPr>
        <w:t xml:space="preserve">ы </w:t>
      </w:r>
      <w:r w:rsidRPr="00B50CA6">
        <w:rPr>
          <w:rFonts w:ascii="Times New Roman" w:hAnsi="Times New Roman"/>
          <w:spacing w:val="1"/>
          <w:sz w:val="24"/>
          <w:szCs w:val="24"/>
        </w:rPr>
        <w:t>элементо</w:t>
      </w:r>
      <w:r w:rsidRPr="00B50CA6">
        <w:rPr>
          <w:rFonts w:ascii="Times New Roman" w:hAnsi="Times New Roman"/>
          <w:sz w:val="24"/>
          <w:szCs w:val="24"/>
        </w:rPr>
        <w:t xml:space="preserve">в </w:t>
      </w:r>
      <w:r w:rsidRPr="00B50CA6">
        <w:rPr>
          <w:rFonts w:ascii="Times New Roman" w:hAnsi="Times New Roman"/>
          <w:spacing w:val="1"/>
          <w:sz w:val="24"/>
          <w:szCs w:val="24"/>
        </w:rPr>
        <w:t>данно</w:t>
      </w:r>
      <w:r w:rsidRPr="00B50CA6">
        <w:rPr>
          <w:rFonts w:ascii="Times New Roman" w:hAnsi="Times New Roman"/>
          <w:sz w:val="24"/>
          <w:szCs w:val="24"/>
        </w:rPr>
        <w:t xml:space="preserve">й </w:t>
      </w:r>
      <w:r w:rsidRPr="00B50CA6">
        <w:rPr>
          <w:rFonts w:ascii="Times New Roman" w:hAnsi="Times New Roman"/>
          <w:spacing w:val="1"/>
          <w:sz w:val="24"/>
          <w:szCs w:val="24"/>
        </w:rPr>
        <w:t>конечно</w:t>
      </w:r>
      <w:r w:rsidRPr="00B50CA6">
        <w:rPr>
          <w:rFonts w:ascii="Times New Roman" w:hAnsi="Times New Roman"/>
          <w:sz w:val="24"/>
          <w:szCs w:val="24"/>
        </w:rPr>
        <w:t xml:space="preserve">й </w:t>
      </w:r>
      <w:r w:rsidRPr="00B50CA6">
        <w:rPr>
          <w:rFonts w:ascii="Times New Roman" w:hAnsi="Times New Roman"/>
          <w:spacing w:val="1"/>
          <w:sz w:val="24"/>
          <w:szCs w:val="24"/>
        </w:rPr>
        <w:t>числовой последовательност</w:t>
      </w:r>
      <w:r w:rsidRPr="00B50CA6">
        <w:rPr>
          <w:rFonts w:ascii="Times New Roman" w:hAnsi="Times New Roman"/>
          <w:sz w:val="24"/>
          <w:szCs w:val="24"/>
        </w:rPr>
        <w:t>и</w:t>
      </w:r>
      <w:r w:rsidR="00265034">
        <w:rPr>
          <w:rFonts w:ascii="Times New Roman" w:hAnsi="Times New Roman"/>
          <w:sz w:val="24"/>
          <w:szCs w:val="24"/>
        </w:rPr>
        <w:t xml:space="preserve"> </w:t>
      </w:r>
      <w:r w:rsidRPr="00B50CA6">
        <w:rPr>
          <w:rFonts w:ascii="Times New Roman" w:hAnsi="Times New Roman"/>
          <w:spacing w:val="1"/>
          <w:sz w:val="24"/>
          <w:szCs w:val="24"/>
        </w:rPr>
        <w:t>ил</w:t>
      </w:r>
      <w:r w:rsidRPr="00B50CA6">
        <w:rPr>
          <w:rFonts w:ascii="Times New Roman" w:hAnsi="Times New Roman"/>
          <w:sz w:val="24"/>
          <w:szCs w:val="24"/>
        </w:rPr>
        <w:t>и</w:t>
      </w:r>
      <w:r w:rsidR="00265034">
        <w:rPr>
          <w:rFonts w:ascii="Times New Roman" w:hAnsi="Times New Roman"/>
          <w:sz w:val="24"/>
          <w:szCs w:val="24"/>
        </w:rPr>
        <w:t xml:space="preserve"> </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265034">
      <w:pPr>
        <w:numPr>
          <w:ilvl w:val="0"/>
          <w:numId w:val="98"/>
        </w:numPr>
        <w:tabs>
          <w:tab w:val="left" w:pos="993"/>
        </w:tabs>
        <w:spacing w:after="0" w:line="240" w:lineRule="auto"/>
        <w:ind w:left="0" w:firstLine="709"/>
        <w:contextualSpacing/>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00265034">
        <w:rPr>
          <w:rFonts w:ascii="Times New Roman" w:hAnsi="Times New Roman"/>
          <w:sz w:val="24"/>
          <w:szCs w:val="24"/>
        </w:rPr>
        <w:t xml:space="preserve"> </w:t>
      </w:r>
      <w:r w:rsidRPr="00B50CA6">
        <w:rPr>
          <w:rFonts w:ascii="Times New Roman" w:hAnsi="Times New Roman"/>
          <w:spacing w:val="1"/>
          <w:sz w:val="24"/>
          <w:szCs w:val="24"/>
        </w:rPr>
        <w:t>минимальног</w:t>
      </w:r>
      <w:r w:rsidRPr="00B50CA6">
        <w:rPr>
          <w:rFonts w:ascii="Times New Roman" w:hAnsi="Times New Roman"/>
          <w:sz w:val="24"/>
          <w:szCs w:val="24"/>
        </w:rPr>
        <w:t>о</w:t>
      </w:r>
      <w:r w:rsidRPr="00B50CA6">
        <w:rPr>
          <w:rFonts w:ascii="Times New Roman" w:hAnsi="Times New Roman"/>
          <w:spacing w:val="1"/>
          <w:sz w:val="24"/>
          <w:szCs w:val="24"/>
        </w:rPr>
        <w:t>(максимального</w:t>
      </w:r>
      <w:r w:rsidRPr="00B50CA6">
        <w:rPr>
          <w:rFonts w:ascii="Times New Roman" w:hAnsi="Times New Roman"/>
          <w:sz w:val="24"/>
          <w:szCs w:val="24"/>
        </w:rPr>
        <w:t>)</w:t>
      </w:r>
      <w:r w:rsidR="00265034">
        <w:rPr>
          <w:rFonts w:ascii="Times New Roman" w:hAnsi="Times New Roman"/>
          <w:sz w:val="24"/>
          <w:szCs w:val="24"/>
        </w:rPr>
        <w:t xml:space="preserve"> </w:t>
      </w:r>
      <w:r w:rsidRPr="00B50CA6">
        <w:rPr>
          <w:rFonts w:ascii="Times New Roman" w:hAnsi="Times New Roman"/>
          <w:spacing w:val="1"/>
          <w:sz w:val="24"/>
          <w:szCs w:val="24"/>
        </w:rPr>
        <w:t>элемент</w:t>
      </w:r>
      <w:r w:rsidRPr="00B50CA6">
        <w:rPr>
          <w:rFonts w:ascii="Times New Roman" w:hAnsi="Times New Roman"/>
          <w:sz w:val="24"/>
          <w:szCs w:val="24"/>
        </w:rPr>
        <w:t>а</w:t>
      </w:r>
      <w:r w:rsidR="00265034">
        <w:rPr>
          <w:rFonts w:ascii="Times New Roman" w:hAnsi="Times New Roman"/>
          <w:sz w:val="24"/>
          <w:szCs w:val="24"/>
        </w:rPr>
        <w:t xml:space="preserve"> </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26503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w:t>
      </w:r>
      <w:r w:rsidR="0026503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алгоритмам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решени</w:t>
      </w:r>
      <w:r w:rsidRPr="00B50CA6">
        <w:rPr>
          <w:rFonts w:ascii="Times New Roman" w:eastAsia="Calibri" w:hAnsi="Times New Roman"/>
          <w:sz w:val="24"/>
          <w:szCs w:val="24"/>
          <w:lang w:eastAsia="en-US"/>
        </w:rPr>
        <w:t>я</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Реализаци</w:t>
      </w:r>
      <w:r w:rsidRPr="00B50CA6">
        <w:rPr>
          <w:rFonts w:ascii="Times New Roman" w:eastAsia="Calibri" w:hAnsi="Times New Roman"/>
          <w:sz w:val="24"/>
          <w:szCs w:val="24"/>
          <w:lang w:eastAsia="en-US"/>
        </w:rPr>
        <w:t>и</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алгоритмов </w:t>
      </w:r>
      <w:r w:rsidRPr="00B50CA6">
        <w:rPr>
          <w:rFonts w:ascii="Times New Roman" w:eastAsia="Calibri" w:hAnsi="Times New Roman"/>
          <w:sz w:val="24"/>
          <w:szCs w:val="24"/>
          <w:lang w:eastAsia="en-US"/>
        </w:rPr>
        <w:t>в</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й</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сред</w:t>
      </w:r>
      <w:r w:rsidRPr="00B50CA6">
        <w:rPr>
          <w:rFonts w:ascii="Times New Roman" w:eastAsia="Calibri" w:hAnsi="Times New Roman"/>
          <w:sz w:val="24"/>
          <w:szCs w:val="24"/>
          <w:lang w:eastAsia="en-US"/>
        </w:rPr>
        <w:t>е</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p>
    <w:p w:rsidR="00B50CA6" w:rsidRPr="00B50CA6" w:rsidRDefault="00B50CA6" w:rsidP="0026503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е</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алгоритмо</w:t>
      </w:r>
      <w:r w:rsidRPr="00B50CA6">
        <w:rPr>
          <w:rFonts w:ascii="Times New Roman" w:eastAsia="Calibri" w:hAnsi="Times New Roman"/>
          <w:sz w:val="24"/>
          <w:szCs w:val="24"/>
          <w:lang w:eastAsia="en-US"/>
        </w:rPr>
        <w:t>в</w:t>
      </w:r>
      <w:r w:rsidR="0026503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ю</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 xml:space="preserve">елями </w:t>
      </w:r>
      <w:r w:rsidRPr="00B50CA6">
        <w:rPr>
          <w:rFonts w:ascii="Times New Roman" w:hAnsi="Times New Roman"/>
          <w:spacing w:val="1"/>
          <w:sz w:val="24"/>
          <w:szCs w:val="24"/>
          <w:lang w:eastAsia="en-US"/>
        </w:rPr>
        <w:t>Робот, Черепашка, Чертежник и др.</w:t>
      </w:r>
    </w:p>
    <w:p w:rsidR="00B50CA6" w:rsidRPr="00B50CA6" w:rsidRDefault="00B50CA6" w:rsidP="0026503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Знакомств</w:t>
      </w:r>
      <w:r w:rsidRPr="00B50CA6">
        <w:rPr>
          <w:rFonts w:ascii="Times New Roman" w:eastAsia="Calibri" w:hAnsi="Times New Roman"/>
          <w:i/>
          <w:sz w:val="24"/>
          <w:szCs w:val="24"/>
          <w:lang w:eastAsia="en-US"/>
        </w:rPr>
        <w:t>о</w:t>
      </w:r>
      <w:r w:rsidR="0026503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с </w:t>
      </w:r>
      <w:r w:rsidRPr="00B50CA6">
        <w:rPr>
          <w:rFonts w:ascii="Times New Roman" w:eastAsia="Calibri" w:hAnsi="Times New Roman"/>
          <w:i/>
          <w:spacing w:val="1"/>
          <w:sz w:val="24"/>
          <w:szCs w:val="24"/>
          <w:lang w:eastAsia="en-US"/>
        </w:rPr>
        <w:t>постановкам</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боле</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сло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зада</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 xml:space="preserve">хи </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оритмам</w:t>
      </w:r>
      <w:r w:rsidRPr="00B50CA6">
        <w:rPr>
          <w:rFonts w:ascii="Times New Roman" w:eastAsia="Calibri" w:hAnsi="Times New Roman"/>
          <w:i/>
          <w:sz w:val="24"/>
          <w:szCs w:val="24"/>
          <w:lang w:eastAsia="en-US"/>
        </w:rPr>
        <w:t xml:space="preserve">и </w:t>
      </w:r>
      <w:r w:rsidR="00265034" w:rsidRPr="00B50CA6">
        <w:rPr>
          <w:rFonts w:ascii="Times New Roman" w:eastAsia="Calibri" w:hAnsi="Times New Roman"/>
          <w:i/>
          <w:spacing w:val="1"/>
          <w:sz w:val="24"/>
          <w:szCs w:val="24"/>
          <w:lang w:eastAsia="en-US"/>
        </w:rPr>
        <w:t>и</w:t>
      </w:r>
      <w:r w:rsidR="00265034" w:rsidRPr="00B50CA6">
        <w:rPr>
          <w:rFonts w:ascii="Times New Roman" w:eastAsia="Calibri" w:hAnsi="Times New Roman"/>
          <w:i/>
          <w:sz w:val="24"/>
          <w:szCs w:val="24"/>
          <w:lang w:eastAsia="en-US"/>
        </w:rPr>
        <w:t>х</w:t>
      </w:r>
      <w:r w:rsidR="00265034" w:rsidRPr="00B50CA6">
        <w:rPr>
          <w:rFonts w:ascii="Times New Roman" w:eastAsia="Calibri" w:hAnsi="Times New Roman"/>
          <w:i/>
          <w:spacing w:val="1"/>
          <w:sz w:val="24"/>
          <w:szCs w:val="24"/>
          <w:lang w:eastAsia="en-US"/>
        </w:rPr>
        <w:t>решения</w:t>
      </w:r>
      <w:r w:rsidR="00265034" w:rsidRPr="00B50CA6">
        <w:rPr>
          <w:rFonts w:ascii="Times New Roman" w:eastAsia="Calibri" w:hAnsi="Times New Roman"/>
          <w:i/>
          <w:sz w:val="24"/>
          <w:szCs w:val="24"/>
          <w:lang w:eastAsia="en-US"/>
        </w:rPr>
        <w:t>:</w:t>
      </w:r>
      <w:r w:rsidR="00265034" w:rsidRPr="00B50CA6">
        <w:rPr>
          <w:rFonts w:ascii="Times New Roman" w:eastAsia="Calibri" w:hAnsi="Times New Roman"/>
          <w:i/>
          <w:spacing w:val="1"/>
          <w:sz w:val="24"/>
          <w:szCs w:val="24"/>
          <w:lang w:eastAsia="en-US"/>
        </w:rPr>
        <w:t xml:space="preserve"> сортировка</w:t>
      </w:r>
      <w:r w:rsidR="00265034">
        <w:rPr>
          <w:rFonts w:ascii="Times New Roman" w:eastAsia="Calibri" w:hAnsi="Times New Roman"/>
          <w:i/>
          <w:spacing w:val="1"/>
          <w:sz w:val="24"/>
          <w:szCs w:val="24"/>
          <w:lang w:eastAsia="en-US"/>
        </w:rPr>
        <w:t xml:space="preserve"> </w:t>
      </w:r>
      <w:r w:rsidR="00265034" w:rsidRPr="00B50CA6">
        <w:rPr>
          <w:rFonts w:ascii="Times New Roman" w:eastAsia="Calibri" w:hAnsi="Times New Roman"/>
          <w:i/>
          <w:spacing w:val="1"/>
          <w:sz w:val="24"/>
          <w:szCs w:val="24"/>
          <w:lang w:eastAsia="en-US"/>
        </w:rPr>
        <w:t>массива</w:t>
      </w:r>
      <w:r w:rsidR="00265034" w:rsidRPr="00B50CA6">
        <w:rPr>
          <w:rFonts w:ascii="Times New Roman" w:eastAsia="Calibri" w:hAnsi="Times New Roman"/>
          <w:i/>
          <w:sz w:val="24"/>
          <w:szCs w:val="24"/>
          <w:lang w:eastAsia="en-US"/>
        </w:rPr>
        <w:t>,</w:t>
      </w:r>
      <w:r w:rsidR="00265034" w:rsidRPr="00B50CA6">
        <w:rPr>
          <w:rFonts w:ascii="Times New Roman" w:eastAsia="Calibri" w:hAnsi="Times New Roman"/>
          <w:i/>
          <w:spacing w:val="1"/>
          <w:sz w:val="24"/>
          <w:szCs w:val="24"/>
          <w:lang w:eastAsia="en-US"/>
        </w:rPr>
        <w:t xml:space="preserve"> выполнение</w:t>
      </w:r>
      <w:r w:rsidRPr="00B50CA6">
        <w:rPr>
          <w:rFonts w:ascii="Times New Roman" w:eastAsia="Calibri" w:hAnsi="Times New Roman"/>
          <w:i/>
          <w:spacing w:val="1"/>
          <w:sz w:val="24"/>
          <w:szCs w:val="24"/>
          <w:lang w:eastAsia="en-US"/>
        </w:rPr>
        <w:t xml:space="preserve"> поэлементны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операци</w:t>
      </w:r>
      <w:r w:rsidRPr="00B50CA6">
        <w:rPr>
          <w:rFonts w:ascii="Times New Roman" w:eastAsia="Calibri" w:hAnsi="Times New Roman"/>
          <w:i/>
          <w:sz w:val="24"/>
          <w:szCs w:val="24"/>
          <w:lang w:eastAsia="en-US"/>
        </w:rPr>
        <w:t>й</w:t>
      </w:r>
      <w:r w:rsidR="0026503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00265034">
        <w:rPr>
          <w:rFonts w:ascii="Times New Roman" w:eastAsia="Calibri" w:hAnsi="Times New Roman"/>
          <w:i/>
          <w:sz w:val="24"/>
          <w:szCs w:val="24"/>
          <w:lang w:eastAsia="en-US"/>
        </w:rPr>
        <w:t xml:space="preserve"> </w:t>
      </w:r>
      <w:r w:rsidR="00265034" w:rsidRPr="00B50CA6">
        <w:rPr>
          <w:rFonts w:ascii="Times New Roman" w:eastAsia="Calibri" w:hAnsi="Times New Roman"/>
          <w:i/>
          <w:spacing w:val="1"/>
          <w:sz w:val="24"/>
          <w:szCs w:val="24"/>
          <w:lang w:eastAsia="en-US"/>
        </w:rPr>
        <w:t>массивами</w:t>
      </w:r>
      <w:r w:rsidR="00265034" w:rsidRPr="00B50CA6">
        <w:rPr>
          <w:rFonts w:ascii="Times New Roman" w:eastAsia="Calibri" w:hAnsi="Times New Roman"/>
          <w:i/>
          <w:sz w:val="24"/>
          <w:szCs w:val="24"/>
          <w:lang w:eastAsia="en-US"/>
        </w:rPr>
        <w:t>;</w:t>
      </w:r>
      <w:r w:rsidR="00265034" w:rsidRPr="00B50CA6">
        <w:rPr>
          <w:rFonts w:ascii="Times New Roman" w:eastAsia="Calibri" w:hAnsi="Times New Roman"/>
          <w:i/>
          <w:spacing w:val="1"/>
          <w:sz w:val="24"/>
          <w:szCs w:val="24"/>
          <w:lang w:eastAsia="en-US"/>
        </w:rPr>
        <w:t xml:space="preserve"> обработка</w:t>
      </w:r>
      <w:r w:rsidR="00265034">
        <w:rPr>
          <w:rFonts w:ascii="Times New Roman" w:eastAsia="Calibri" w:hAnsi="Times New Roman"/>
          <w:i/>
          <w:sz w:val="24"/>
          <w:szCs w:val="24"/>
          <w:lang w:eastAsia="en-US"/>
        </w:rPr>
        <w:t xml:space="preserve"> </w:t>
      </w:r>
      <w:r w:rsidR="00265034" w:rsidRPr="00B50CA6">
        <w:rPr>
          <w:rFonts w:ascii="Times New Roman" w:eastAsia="Calibri" w:hAnsi="Times New Roman"/>
          <w:i/>
          <w:spacing w:val="1"/>
          <w:sz w:val="24"/>
          <w:szCs w:val="24"/>
          <w:lang w:eastAsia="en-US"/>
        </w:rPr>
        <w:t>целы</w:t>
      </w:r>
      <w:r w:rsidR="00265034" w:rsidRPr="00B50CA6">
        <w:rPr>
          <w:rFonts w:ascii="Times New Roman" w:eastAsia="Calibri" w:hAnsi="Times New Roman"/>
          <w:i/>
          <w:sz w:val="24"/>
          <w:szCs w:val="24"/>
          <w:lang w:eastAsia="en-US"/>
        </w:rPr>
        <w:t>х</w:t>
      </w:r>
      <w:r w:rsidR="00265034">
        <w:rPr>
          <w:rFonts w:ascii="Times New Roman" w:eastAsia="Calibri" w:hAnsi="Times New Roman"/>
          <w:i/>
          <w:sz w:val="24"/>
          <w:szCs w:val="24"/>
          <w:lang w:eastAsia="en-US"/>
        </w:rPr>
        <w:t xml:space="preserve"> </w:t>
      </w:r>
      <w:r w:rsidR="00265034" w:rsidRPr="00B50CA6">
        <w:rPr>
          <w:rFonts w:ascii="Times New Roman" w:eastAsia="Calibri" w:hAnsi="Times New Roman"/>
          <w:i/>
          <w:spacing w:val="1"/>
          <w:sz w:val="24"/>
          <w:szCs w:val="24"/>
          <w:lang w:eastAsia="en-US"/>
        </w:rPr>
        <w:t>чисел</w:t>
      </w:r>
      <w:r w:rsidR="00265034" w:rsidRPr="00B50CA6">
        <w:rPr>
          <w:rFonts w:ascii="Times New Roman" w:eastAsia="Calibri" w:hAnsi="Times New Roman"/>
          <w:i/>
          <w:sz w:val="24"/>
          <w:szCs w:val="24"/>
          <w:lang w:eastAsia="en-US"/>
        </w:rPr>
        <w:t>,</w:t>
      </w:r>
      <w:r w:rsidR="00265034" w:rsidRPr="00B50CA6">
        <w:rPr>
          <w:rFonts w:ascii="Times New Roman" w:eastAsia="Calibri" w:hAnsi="Times New Roman"/>
          <w:i/>
          <w:spacing w:val="1"/>
          <w:sz w:val="24"/>
          <w:szCs w:val="24"/>
          <w:lang w:eastAsia="en-US"/>
        </w:rPr>
        <w:t xml:space="preserve"> представленных</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записям</w:t>
      </w:r>
      <w:r w:rsidRPr="00B50CA6">
        <w:rPr>
          <w:rFonts w:ascii="Times New Roman" w:eastAsia="Calibri" w:hAnsi="Times New Roman"/>
          <w:i/>
          <w:sz w:val="24"/>
          <w:szCs w:val="24"/>
          <w:lang w:eastAsia="en-US"/>
        </w:rPr>
        <w:t>и</w:t>
      </w:r>
      <w:r w:rsidR="0026503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десятично</w:t>
      </w:r>
      <w:r w:rsidRPr="00B50CA6">
        <w:rPr>
          <w:rFonts w:ascii="Times New Roman" w:eastAsia="Calibri" w:hAnsi="Times New Roman"/>
          <w:i/>
          <w:sz w:val="24"/>
          <w:szCs w:val="24"/>
          <w:lang w:eastAsia="en-US"/>
        </w:rPr>
        <w:t>й</w:t>
      </w:r>
      <w:r w:rsidR="0026503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двоично</w:t>
      </w:r>
      <w:r w:rsidRPr="00B50CA6">
        <w:rPr>
          <w:rFonts w:ascii="Times New Roman" w:eastAsia="Calibri" w:hAnsi="Times New Roman"/>
          <w:i/>
          <w:sz w:val="24"/>
          <w:szCs w:val="24"/>
          <w:lang w:eastAsia="en-US"/>
        </w:rPr>
        <w:t>й</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система</w:t>
      </w:r>
      <w:r w:rsidRPr="00B50CA6">
        <w:rPr>
          <w:rFonts w:ascii="Times New Roman" w:eastAsia="Calibri" w:hAnsi="Times New Roman"/>
          <w:i/>
          <w:sz w:val="24"/>
          <w:szCs w:val="24"/>
          <w:lang w:eastAsia="en-US"/>
        </w:rPr>
        <w:t>х</w:t>
      </w:r>
      <w:r w:rsidR="00265034">
        <w:rPr>
          <w:rFonts w:ascii="Times New Roman" w:eastAsia="Calibri" w:hAnsi="Times New Roman"/>
          <w:i/>
          <w:sz w:val="24"/>
          <w:szCs w:val="24"/>
          <w:lang w:eastAsia="en-US"/>
        </w:rPr>
        <w:t xml:space="preserve"> </w:t>
      </w:r>
      <w:r w:rsidR="00265034" w:rsidRPr="00B50CA6">
        <w:rPr>
          <w:rFonts w:ascii="Times New Roman" w:eastAsia="Calibri" w:hAnsi="Times New Roman"/>
          <w:i/>
          <w:spacing w:val="1"/>
          <w:sz w:val="24"/>
          <w:szCs w:val="24"/>
          <w:lang w:eastAsia="en-US"/>
        </w:rPr>
        <w:t>счисления</w:t>
      </w:r>
      <w:r w:rsidR="00265034" w:rsidRPr="00B50CA6">
        <w:rPr>
          <w:rFonts w:ascii="Times New Roman" w:eastAsia="Calibri" w:hAnsi="Times New Roman"/>
          <w:i/>
          <w:sz w:val="24"/>
          <w:szCs w:val="24"/>
          <w:lang w:eastAsia="en-US"/>
        </w:rPr>
        <w:t>,</w:t>
      </w:r>
      <w:r w:rsidR="00265034" w:rsidRPr="00B50CA6">
        <w:rPr>
          <w:rFonts w:ascii="Times New Roman" w:eastAsia="Calibri" w:hAnsi="Times New Roman"/>
          <w:i/>
          <w:spacing w:val="1"/>
          <w:sz w:val="24"/>
          <w:szCs w:val="24"/>
          <w:lang w:eastAsia="en-US"/>
        </w:rPr>
        <w:t xml:space="preserve"> нахождение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наибольшего обще</w:t>
      </w:r>
      <w:r w:rsidRPr="00B50CA6">
        <w:rPr>
          <w:rFonts w:ascii="Times New Roman" w:eastAsia="Calibri" w:hAnsi="Times New Roman"/>
          <w:i/>
          <w:sz w:val="24"/>
          <w:szCs w:val="24"/>
          <w:lang w:eastAsia="en-US"/>
        </w:rPr>
        <w:t>го</w:t>
      </w:r>
      <w:r w:rsidR="0026503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делител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Евклида)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этапа</w:t>
      </w:r>
      <w:r w:rsidRPr="00B50CA6">
        <w:rPr>
          <w:rFonts w:ascii="Times New Roman" w:eastAsia="Calibri" w:hAnsi="Times New Roman"/>
          <w:sz w:val="24"/>
          <w:szCs w:val="24"/>
          <w:lang w:eastAsia="en-US"/>
        </w:rPr>
        <w:t>х</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разработк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w:t>
      </w:r>
      <w:r w:rsidR="00265034" w:rsidRPr="00B50CA6">
        <w:rPr>
          <w:rFonts w:ascii="Times New Roman" w:eastAsia="Calibri" w:hAnsi="Times New Roman"/>
          <w:spacing w:val="1"/>
          <w:sz w:val="24"/>
          <w:szCs w:val="24"/>
          <w:lang w:eastAsia="en-US"/>
        </w:rPr>
        <w:t>программ</w:t>
      </w:r>
      <w:r w:rsidR="00265034" w:rsidRPr="00B50CA6">
        <w:rPr>
          <w:rFonts w:ascii="Times New Roman" w:eastAsia="Calibri" w:hAnsi="Times New Roman"/>
          <w:sz w:val="24"/>
          <w:szCs w:val="24"/>
          <w:lang w:eastAsia="en-US"/>
        </w:rPr>
        <w:t>:</w:t>
      </w:r>
      <w:r w:rsidR="00265034" w:rsidRPr="00B50CA6">
        <w:rPr>
          <w:rFonts w:ascii="Times New Roman" w:eastAsia="Calibri" w:hAnsi="Times New Roman"/>
          <w:spacing w:val="1"/>
          <w:sz w:val="24"/>
          <w:szCs w:val="24"/>
          <w:lang w:eastAsia="en-US"/>
        </w:rPr>
        <w:t xml:space="preserve"> составление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требовани</w:t>
      </w:r>
      <w:r w:rsidRPr="00B50CA6">
        <w:rPr>
          <w:rFonts w:ascii="Times New Roman" w:eastAsia="Calibri" w:hAnsi="Times New Roman"/>
          <w:sz w:val="24"/>
          <w:szCs w:val="24"/>
          <w:lang w:eastAsia="en-US"/>
        </w:rPr>
        <w:t xml:space="preserve">йк </w:t>
      </w:r>
      <w:r w:rsidRPr="00B50CA6">
        <w:rPr>
          <w:rFonts w:ascii="Times New Roman" w:eastAsia="Calibri" w:hAnsi="Times New Roman"/>
          <w:spacing w:val="1"/>
          <w:sz w:val="24"/>
          <w:szCs w:val="24"/>
          <w:lang w:eastAsia="en-US"/>
        </w:rPr>
        <w:t>программе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0026503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аци</w:t>
      </w:r>
      <w:r w:rsidRPr="00B50CA6">
        <w:rPr>
          <w:rFonts w:ascii="Times New Roman" w:eastAsia="Calibri" w:hAnsi="Times New Roman"/>
          <w:sz w:val="24"/>
          <w:szCs w:val="24"/>
          <w:lang w:eastAsia="en-US"/>
        </w:rPr>
        <w:t>я в</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е</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на выбранно</w:t>
      </w:r>
      <w:r w:rsidRPr="00B50CA6">
        <w:rPr>
          <w:rFonts w:ascii="Times New Roman" w:eastAsia="Calibri" w:hAnsi="Times New Roman"/>
          <w:sz w:val="24"/>
          <w:szCs w:val="24"/>
          <w:lang w:eastAsia="en-US"/>
        </w:rPr>
        <w:t>м</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 xml:space="preserve">м </w:t>
      </w:r>
      <w:r w:rsidR="00265034" w:rsidRPr="00B50CA6">
        <w:rPr>
          <w:rFonts w:ascii="Times New Roman" w:eastAsia="Calibri" w:hAnsi="Times New Roman"/>
          <w:spacing w:val="1"/>
          <w:sz w:val="24"/>
          <w:szCs w:val="24"/>
          <w:lang w:eastAsia="en-US"/>
        </w:rPr>
        <w:t>языке</w:t>
      </w:r>
      <w:r w:rsidR="00265034" w:rsidRPr="00B50CA6">
        <w:rPr>
          <w:rFonts w:ascii="Times New Roman" w:eastAsia="Calibri" w:hAnsi="Times New Roman"/>
          <w:sz w:val="24"/>
          <w:szCs w:val="24"/>
          <w:lang w:eastAsia="en-US"/>
        </w:rPr>
        <w:t>,</w:t>
      </w:r>
      <w:r w:rsidR="00265034" w:rsidRPr="00B50CA6">
        <w:rPr>
          <w:rFonts w:ascii="Times New Roman" w:eastAsia="Calibri" w:hAnsi="Times New Roman"/>
          <w:spacing w:val="1"/>
          <w:sz w:val="24"/>
          <w:szCs w:val="24"/>
          <w:lang w:eastAsia="en-US"/>
        </w:rPr>
        <w:t xml:space="preserve"> отладка</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ы</w:t>
      </w:r>
      <w:r w:rsidR="0026503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помощью выбранно</w:t>
      </w:r>
      <w:r w:rsidRPr="00B50CA6">
        <w:rPr>
          <w:rFonts w:ascii="Times New Roman" w:eastAsia="Calibri" w:hAnsi="Times New Roman"/>
          <w:sz w:val="24"/>
          <w:szCs w:val="24"/>
          <w:lang w:eastAsia="en-US"/>
        </w:rPr>
        <w:t>й</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00265034">
        <w:rPr>
          <w:rFonts w:ascii="Times New Roman" w:eastAsia="Calibri" w:hAnsi="Times New Roman"/>
          <w:sz w:val="24"/>
          <w:szCs w:val="24"/>
          <w:lang w:eastAsia="en-US"/>
        </w:rPr>
        <w:t xml:space="preserve"> </w:t>
      </w:r>
      <w:r w:rsidR="00265034" w:rsidRPr="00B50CA6">
        <w:rPr>
          <w:rFonts w:ascii="Times New Roman" w:eastAsia="Calibri" w:hAnsi="Times New Roman"/>
          <w:spacing w:val="1"/>
          <w:sz w:val="24"/>
          <w:szCs w:val="24"/>
          <w:lang w:eastAsia="en-US"/>
        </w:rPr>
        <w:t>прогр</w:t>
      </w:r>
      <w:r w:rsidR="00265034" w:rsidRPr="00B50CA6">
        <w:rPr>
          <w:rFonts w:ascii="Times New Roman" w:eastAsia="Calibri" w:hAnsi="Times New Roman"/>
          <w:sz w:val="24"/>
          <w:szCs w:val="24"/>
          <w:lang w:eastAsia="en-US"/>
        </w:rPr>
        <w:t>а</w:t>
      </w:r>
      <w:r w:rsidR="00265034" w:rsidRPr="00B50CA6">
        <w:rPr>
          <w:rFonts w:ascii="Times New Roman" w:eastAsia="Calibri" w:hAnsi="Times New Roman"/>
          <w:spacing w:val="1"/>
          <w:sz w:val="24"/>
          <w:szCs w:val="24"/>
          <w:lang w:eastAsia="en-US"/>
        </w:rPr>
        <w:t>ммиров</w:t>
      </w:r>
      <w:r w:rsidR="00265034" w:rsidRPr="00B50CA6">
        <w:rPr>
          <w:rFonts w:ascii="Times New Roman" w:eastAsia="Calibri" w:hAnsi="Times New Roman"/>
          <w:sz w:val="24"/>
          <w:szCs w:val="24"/>
          <w:lang w:eastAsia="en-US"/>
        </w:rPr>
        <w:t>а</w:t>
      </w:r>
      <w:r w:rsidR="00265034" w:rsidRPr="00B50CA6">
        <w:rPr>
          <w:rFonts w:ascii="Times New Roman" w:eastAsia="Calibri" w:hAnsi="Times New Roman"/>
          <w:spacing w:val="1"/>
          <w:sz w:val="24"/>
          <w:szCs w:val="24"/>
          <w:lang w:eastAsia="en-US"/>
        </w:rPr>
        <w:t>ния</w:t>
      </w:r>
      <w:r w:rsidR="00265034" w:rsidRPr="00B50CA6">
        <w:rPr>
          <w:rFonts w:ascii="Times New Roman" w:eastAsia="Calibri" w:hAnsi="Times New Roman"/>
          <w:sz w:val="24"/>
          <w:szCs w:val="24"/>
          <w:lang w:eastAsia="en-US"/>
        </w:rPr>
        <w:t>,</w:t>
      </w:r>
      <w:r w:rsidR="00265034" w:rsidRPr="00B50CA6">
        <w:rPr>
          <w:rFonts w:ascii="Times New Roman" w:eastAsia="Calibri" w:hAnsi="Times New Roman"/>
          <w:spacing w:val="1"/>
          <w:sz w:val="24"/>
          <w:szCs w:val="24"/>
          <w:lang w:eastAsia="en-US"/>
        </w:rPr>
        <w:t xml:space="preserve"> тестирование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Простейши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прием</w:t>
      </w:r>
      <w:r w:rsidRPr="00B50CA6">
        <w:rPr>
          <w:rFonts w:ascii="Times New Roman" w:eastAsia="Calibri" w:hAnsi="Times New Roman"/>
          <w:sz w:val="24"/>
          <w:szCs w:val="24"/>
          <w:lang w:eastAsia="en-US"/>
        </w:rPr>
        <w:t>ы</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диалогово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w:t>
      </w:r>
      <w:r w:rsidR="00265034" w:rsidRPr="00B50CA6">
        <w:rPr>
          <w:rFonts w:ascii="Times New Roman" w:eastAsia="Calibri" w:hAnsi="Times New Roman"/>
          <w:spacing w:val="1"/>
          <w:sz w:val="24"/>
          <w:szCs w:val="24"/>
          <w:lang w:eastAsia="en-US"/>
        </w:rPr>
        <w:t>отладк</w:t>
      </w:r>
      <w:r w:rsidR="00265034" w:rsidRPr="00B50CA6">
        <w:rPr>
          <w:rFonts w:ascii="Times New Roman" w:eastAsia="Calibri" w:hAnsi="Times New Roman"/>
          <w:sz w:val="24"/>
          <w:szCs w:val="24"/>
          <w:lang w:eastAsia="en-US"/>
        </w:rPr>
        <w:t>и</w:t>
      </w:r>
      <w:r w:rsidR="00265034">
        <w:rPr>
          <w:rFonts w:ascii="Times New Roman" w:eastAsia="Calibri" w:hAnsi="Times New Roman"/>
          <w:sz w:val="24"/>
          <w:szCs w:val="24"/>
          <w:lang w:eastAsia="en-US"/>
        </w:rPr>
        <w:t xml:space="preserve"> </w:t>
      </w:r>
      <w:r w:rsidR="00265034" w:rsidRPr="00B50CA6">
        <w:rPr>
          <w:rFonts w:ascii="Times New Roman" w:eastAsia="Calibri" w:hAnsi="Times New Roman"/>
          <w:spacing w:val="1"/>
          <w:sz w:val="24"/>
          <w:szCs w:val="24"/>
          <w:lang w:eastAsia="en-US"/>
        </w:rPr>
        <w:t>програм</w:t>
      </w:r>
      <w:r w:rsidR="00265034" w:rsidRPr="00B50CA6">
        <w:rPr>
          <w:rFonts w:ascii="Times New Roman" w:eastAsia="Calibri" w:hAnsi="Times New Roman"/>
          <w:sz w:val="24"/>
          <w:szCs w:val="24"/>
          <w:lang w:eastAsia="en-US"/>
        </w:rPr>
        <w:t>м</w:t>
      </w:r>
      <w:r w:rsidR="00265034" w:rsidRPr="00B50CA6">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точк</w:t>
      </w:r>
      <w:r w:rsidRPr="00B50CA6">
        <w:rPr>
          <w:rFonts w:ascii="Times New Roman" w:eastAsia="Calibri" w:hAnsi="Times New Roman"/>
          <w:sz w:val="24"/>
          <w:szCs w:val="24"/>
          <w:lang w:eastAsia="en-US"/>
        </w:rPr>
        <w:t xml:space="preserve">и </w:t>
      </w:r>
      <w:r w:rsidR="00265034" w:rsidRPr="00B50CA6">
        <w:rPr>
          <w:rFonts w:ascii="Times New Roman" w:eastAsia="Calibri" w:hAnsi="Times New Roman"/>
          <w:spacing w:val="1"/>
          <w:sz w:val="24"/>
          <w:szCs w:val="24"/>
          <w:lang w:eastAsia="en-US"/>
        </w:rPr>
        <w:t>останов</w:t>
      </w:r>
      <w:r w:rsidR="00265034" w:rsidRPr="00B50CA6">
        <w:rPr>
          <w:rFonts w:ascii="Times New Roman" w:eastAsia="Calibri" w:hAnsi="Times New Roman"/>
          <w:sz w:val="24"/>
          <w:szCs w:val="24"/>
          <w:lang w:eastAsia="en-US"/>
        </w:rPr>
        <w:t>а,</w:t>
      </w:r>
      <w:r w:rsidR="00265034" w:rsidRPr="00B50CA6">
        <w:rPr>
          <w:rFonts w:ascii="Times New Roman" w:eastAsia="Calibri" w:hAnsi="Times New Roman"/>
          <w:spacing w:val="1"/>
          <w:sz w:val="24"/>
          <w:szCs w:val="24"/>
          <w:lang w:eastAsia="en-US"/>
        </w:rPr>
        <w:t xml:space="preserve"> пошаговое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просмот</w:t>
      </w:r>
      <w:r w:rsidRPr="00B50CA6">
        <w:rPr>
          <w:rFonts w:ascii="Times New Roman" w:eastAsia="Calibri" w:hAnsi="Times New Roman"/>
          <w:sz w:val="24"/>
          <w:szCs w:val="24"/>
          <w:lang w:eastAsia="en-US"/>
        </w:rPr>
        <w:t>р</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значени</w:t>
      </w:r>
      <w:r w:rsidRPr="00B50CA6">
        <w:rPr>
          <w:rFonts w:ascii="Times New Roman" w:eastAsia="Calibri" w:hAnsi="Times New Roman"/>
          <w:sz w:val="24"/>
          <w:szCs w:val="24"/>
          <w:lang w:eastAsia="en-US"/>
        </w:rPr>
        <w:t>й</w:t>
      </w:r>
      <w:r w:rsidR="00265034">
        <w:rPr>
          <w:rFonts w:ascii="Times New Roman" w:eastAsia="Calibri" w:hAnsi="Times New Roman"/>
          <w:sz w:val="24"/>
          <w:szCs w:val="24"/>
          <w:lang w:eastAsia="en-US"/>
        </w:rPr>
        <w:t xml:space="preserve"> </w:t>
      </w:r>
      <w:r w:rsidR="00265034" w:rsidRPr="00B50CA6">
        <w:rPr>
          <w:rFonts w:ascii="Times New Roman" w:eastAsia="Calibri" w:hAnsi="Times New Roman"/>
          <w:spacing w:val="1"/>
          <w:sz w:val="24"/>
          <w:szCs w:val="24"/>
          <w:lang w:eastAsia="en-US"/>
        </w:rPr>
        <w:t>величин</w:t>
      </w:r>
      <w:r w:rsidR="00265034" w:rsidRPr="00B50CA6">
        <w:rPr>
          <w:rFonts w:ascii="Times New Roman" w:eastAsia="Calibri" w:hAnsi="Times New Roman"/>
          <w:sz w:val="24"/>
          <w:szCs w:val="24"/>
          <w:lang w:eastAsia="en-US"/>
        </w:rPr>
        <w:t>,</w:t>
      </w:r>
      <w:r w:rsidR="00265034" w:rsidRPr="00B50CA6">
        <w:rPr>
          <w:rFonts w:ascii="Times New Roman" w:eastAsia="Calibri" w:hAnsi="Times New Roman"/>
          <w:spacing w:val="1"/>
          <w:sz w:val="24"/>
          <w:szCs w:val="24"/>
          <w:lang w:eastAsia="en-US"/>
        </w:rPr>
        <w:t xml:space="preserve"> отладочный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вывод)</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документиров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Составлени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описани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про</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рамм</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образцу</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Анали</w:t>
      </w:r>
      <w:r w:rsidRPr="00B50CA6">
        <w:rPr>
          <w:rFonts w:ascii="Times New Roman" w:hAnsi="Times New Roman"/>
          <w:b/>
          <w:bCs/>
          <w:sz w:val="24"/>
          <w:szCs w:val="24"/>
        </w:rPr>
        <w:t>з</w:t>
      </w:r>
      <w:r w:rsidRPr="00B50CA6">
        <w:rPr>
          <w:rFonts w:ascii="Times New Roman" w:hAnsi="Times New Roman"/>
          <w:b/>
          <w:bCs/>
          <w:spacing w:val="1"/>
          <w:sz w:val="24"/>
          <w:szCs w:val="24"/>
        </w:rPr>
        <w:t>алгоритмов</w:t>
      </w:r>
    </w:p>
    <w:p w:rsidR="00B50CA6" w:rsidRPr="00B50CA6" w:rsidRDefault="00B50CA6" w:rsidP="0026503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Сложност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вычисления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количеств</w:t>
      </w:r>
      <w:r w:rsidRPr="00B50CA6">
        <w:rPr>
          <w:rFonts w:ascii="Times New Roman" w:eastAsia="Calibri" w:hAnsi="Times New Roman"/>
          <w:sz w:val="24"/>
          <w:szCs w:val="24"/>
          <w:lang w:eastAsia="en-US"/>
        </w:rPr>
        <w:t>о</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выполненны</w:t>
      </w:r>
      <w:r w:rsidRPr="00B50CA6">
        <w:rPr>
          <w:rFonts w:ascii="Times New Roman" w:eastAsia="Calibri" w:hAnsi="Times New Roman"/>
          <w:sz w:val="24"/>
          <w:szCs w:val="24"/>
          <w:lang w:eastAsia="en-US"/>
        </w:rPr>
        <w:t xml:space="preserve">х </w:t>
      </w:r>
      <w:r w:rsidR="00265034" w:rsidRPr="00B50CA6">
        <w:rPr>
          <w:rFonts w:ascii="Times New Roman" w:eastAsia="Calibri" w:hAnsi="Times New Roman"/>
          <w:spacing w:val="1"/>
          <w:sz w:val="24"/>
          <w:szCs w:val="24"/>
          <w:lang w:eastAsia="en-US"/>
        </w:rPr>
        <w:t>операций</w:t>
      </w:r>
      <w:r w:rsidR="00265034" w:rsidRPr="00B50CA6">
        <w:rPr>
          <w:rFonts w:ascii="Times New Roman" w:eastAsia="Calibri" w:hAnsi="Times New Roman"/>
          <w:sz w:val="24"/>
          <w:szCs w:val="24"/>
          <w:lang w:eastAsia="en-US"/>
        </w:rPr>
        <w:t>,</w:t>
      </w:r>
      <w:r w:rsidR="00265034" w:rsidRPr="00B50CA6">
        <w:rPr>
          <w:rFonts w:ascii="Times New Roman" w:eastAsia="Calibri" w:hAnsi="Times New Roman"/>
          <w:spacing w:val="1"/>
          <w:sz w:val="24"/>
          <w:szCs w:val="24"/>
          <w:lang w:eastAsia="en-US"/>
        </w:rPr>
        <w:t xml:space="preserve"> размер</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используемо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памяти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исходны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00265034">
        <w:rPr>
          <w:rFonts w:ascii="Times New Roman" w:eastAsia="Calibri" w:hAnsi="Times New Roman"/>
          <w:sz w:val="24"/>
          <w:szCs w:val="24"/>
          <w:lang w:eastAsia="en-US"/>
        </w:rPr>
        <w:t xml:space="preserve"> </w:t>
      </w:r>
      <w:r w:rsidR="00265034" w:rsidRPr="00B50CA6">
        <w:rPr>
          <w:rFonts w:ascii="Times New Roman" w:eastAsia="Calibri" w:hAnsi="Times New Roman"/>
          <w:spacing w:val="1"/>
          <w:sz w:val="24"/>
          <w:szCs w:val="24"/>
          <w:lang w:eastAsia="en-US"/>
        </w:rPr>
        <w:t>программ</w:t>
      </w:r>
      <w:r w:rsidR="00265034" w:rsidRPr="00B50CA6">
        <w:rPr>
          <w:rFonts w:ascii="Times New Roman" w:eastAsia="Calibri" w:hAnsi="Times New Roman"/>
          <w:sz w:val="24"/>
          <w:szCs w:val="24"/>
          <w:lang w:eastAsia="en-US"/>
        </w:rPr>
        <w:t>,</w:t>
      </w:r>
      <w:r w:rsidR="00265034" w:rsidRPr="00B50CA6">
        <w:rPr>
          <w:rFonts w:ascii="Times New Roman" w:eastAsia="Calibri" w:hAnsi="Times New Roman"/>
          <w:spacing w:val="1"/>
          <w:sz w:val="24"/>
          <w:szCs w:val="24"/>
          <w:lang w:eastAsia="en-US"/>
        </w:rPr>
        <w:t xml:space="preserve"> выполняющих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мног</w:t>
      </w:r>
      <w:r w:rsidRPr="00B50CA6">
        <w:rPr>
          <w:rFonts w:ascii="Times New Roman" w:eastAsia="Calibri" w:hAnsi="Times New Roman"/>
          <w:sz w:val="24"/>
          <w:szCs w:val="24"/>
          <w:lang w:eastAsia="en-US"/>
        </w:rPr>
        <w:t>о</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шаго</w:t>
      </w:r>
      <w:r w:rsidRPr="00B50CA6">
        <w:rPr>
          <w:rFonts w:ascii="Times New Roman" w:eastAsia="Calibri" w:hAnsi="Times New Roman"/>
          <w:sz w:val="24"/>
          <w:szCs w:val="24"/>
          <w:lang w:eastAsia="en-US"/>
        </w:rPr>
        <w:t>в</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небольшог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00265034">
        <w:rPr>
          <w:rFonts w:ascii="Times New Roman" w:eastAsia="Calibri" w:hAnsi="Times New Roman"/>
          <w:sz w:val="24"/>
          <w:szCs w:val="24"/>
          <w:lang w:eastAsia="en-US"/>
        </w:rPr>
        <w:t xml:space="preserve"> </w:t>
      </w:r>
      <w:r w:rsidR="00265034" w:rsidRPr="00B50CA6">
        <w:rPr>
          <w:rFonts w:ascii="Times New Roman" w:eastAsia="Calibri" w:hAnsi="Times New Roman"/>
          <w:spacing w:val="1"/>
          <w:sz w:val="24"/>
          <w:szCs w:val="24"/>
          <w:lang w:eastAsia="en-US"/>
        </w:rPr>
        <w:t>данных</w:t>
      </w:r>
      <w:r w:rsidR="00265034" w:rsidRPr="00B50CA6">
        <w:rPr>
          <w:rFonts w:ascii="Times New Roman" w:eastAsia="Calibri" w:hAnsi="Times New Roman"/>
          <w:sz w:val="24"/>
          <w:szCs w:val="24"/>
          <w:lang w:eastAsia="en-US"/>
        </w:rPr>
        <w:t>;</w:t>
      </w:r>
      <w:r w:rsidR="00265034" w:rsidRPr="00B50CA6">
        <w:rPr>
          <w:rFonts w:ascii="Times New Roman" w:eastAsia="Calibri" w:hAnsi="Times New Roman"/>
          <w:spacing w:val="1"/>
          <w:sz w:val="24"/>
          <w:szCs w:val="24"/>
          <w:lang w:eastAsia="en-US"/>
        </w:rPr>
        <w:t xml:space="preserve"> примеры</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00265034">
        <w:rPr>
          <w:rFonts w:ascii="Times New Roman" w:eastAsia="Calibri" w:hAnsi="Times New Roman"/>
          <w:sz w:val="24"/>
          <w:szCs w:val="24"/>
          <w:lang w:eastAsia="en-US"/>
        </w:rPr>
        <w:t xml:space="preserve"> </w:t>
      </w:r>
      <w:r w:rsidR="00265034" w:rsidRPr="00B50CA6">
        <w:rPr>
          <w:rFonts w:ascii="Times New Roman" w:eastAsia="Calibri" w:hAnsi="Times New Roman"/>
          <w:spacing w:val="1"/>
          <w:sz w:val="24"/>
          <w:szCs w:val="24"/>
          <w:lang w:eastAsia="en-US"/>
        </w:rPr>
        <w:t>программ</w:t>
      </w:r>
      <w:r w:rsidR="00265034" w:rsidRPr="00B50CA6">
        <w:rPr>
          <w:rFonts w:ascii="Times New Roman" w:eastAsia="Calibri" w:hAnsi="Times New Roman"/>
          <w:sz w:val="24"/>
          <w:szCs w:val="24"/>
          <w:lang w:eastAsia="en-US"/>
        </w:rPr>
        <w:t>,</w:t>
      </w:r>
      <w:r w:rsidR="00265034" w:rsidRPr="00B50CA6">
        <w:rPr>
          <w:rFonts w:ascii="Times New Roman" w:eastAsia="Calibri" w:hAnsi="Times New Roman"/>
          <w:spacing w:val="1"/>
          <w:sz w:val="24"/>
          <w:szCs w:val="24"/>
          <w:lang w:eastAsia="en-US"/>
        </w:rPr>
        <w:t xml:space="preserve"> выполняющих</w:t>
      </w:r>
      <w:r w:rsidRPr="00B50CA6">
        <w:rPr>
          <w:rFonts w:ascii="Times New Roman" w:eastAsia="Calibri" w:hAnsi="Times New Roman"/>
          <w:spacing w:val="1"/>
          <w:sz w:val="24"/>
          <w:szCs w:val="24"/>
          <w:lang w:eastAsia="en-US"/>
        </w:rPr>
        <w:t xml:space="preserve"> обработк</w:t>
      </w:r>
      <w:r w:rsidRPr="00B50CA6">
        <w:rPr>
          <w:rFonts w:ascii="Times New Roman" w:eastAsia="Calibri" w:hAnsi="Times New Roman"/>
          <w:sz w:val="24"/>
          <w:szCs w:val="24"/>
          <w:lang w:eastAsia="en-US"/>
        </w:rPr>
        <w:t>у</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большог</w:t>
      </w:r>
      <w:r w:rsidRPr="00B50CA6">
        <w:rPr>
          <w:rFonts w:ascii="Times New Roman" w:eastAsia="Calibri" w:hAnsi="Times New Roman"/>
          <w:sz w:val="24"/>
          <w:szCs w:val="24"/>
          <w:lang w:eastAsia="en-US"/>
        </w:rPr>
        <w:t>о</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26503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возможны</w:t>
      </w:r>
      <w:r w:rsidRPr="00B50CA6">
        <w:rPr>
          <w:rFonts w:ascii="Times New Roman" w:eastAsia="Calibri" w:hAnsi="Times New Roman"/>
          <w:sz w:val="24"/>
          <w:szCs w:val="24"/>
          <w:lang w:eastAsia="en-US"/>
        </w:rPr>
        <w:t>х</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результато</w:t>
      </w:r>
      <w:r w:rsidRPr="00B50CA6">
        <w:rPr>
          <w:rFonts w:ascii="Times New Roman" w:eastAsia="Calibri" w:hAnsi="Times New Roman"/>
          <w:sz w:val="24"/>
          <w:szCs w:val="24"/>
          <w:lang w:eastAsia="en-US"/>
        </w:rPr>
        <w:t>в</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ы</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е</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входны</w:t>
      </w:r>
      <w:r w:rsidRPr="00B50CA6">
        <w:rPr>
          <w:rFonts w:ascii="Times New Roman" w:eastAsia="Calibri" w:hAnsi="Times New Roman"/>
          <w:sz w:val="24"/>
          <w:szCs w:val="24"/>
          <w:lang w:eastAsia="en-US"/>
        </w:rPr>
        <w:t>х</w:t>
      </w:r>
      <w:r w:rsidR="00265034">
        <w:rPr>
          <w:rFonts w:ascii="Times New Roman" w:eastAsia="Calibri" w:hAnsi="Times New Roman"/>
          <w:sz w:val="24"/>
          <w:szCs w:val="24"/>
          <w:lang w:eastAsia="en-US"/>
        </w:rPr>
        <w:t xml:space="preserve"> </w:t>
      </w:r>
      <w:r w:rsidR="00265034" w:rsidRPr="00B50CA6">
        <w:rPr>
          <w:rFonts w:ascii="Times New Roman" w:eastAsia="Calibri" w:hAnsi="Times New Roman"/>
          <w:spacing w:val="1"/>
          <w:sz w:val="24"/>
          <w:szCs w:val="24"/>
          <w:lang w:eastAsia="en-US"/>
        </w:rPr>
        <w:t>данных</w:t>
      </w:r>
      <w:r w:rsidR="00265034" w:rsidRPr="00B50CA6">
        <w:rPr>
          <w:rFonts w:ascii="Times New Roman" w:eastAsia="Calibri" w:hAnsi="Times New Roman"/>
          <w:sz w:val="24"/>
          <w:szCs w:val="24"/>
          <w:lang w:eastAsia="en-US"/>
        </w:rPr>
        <w:t>;</w:t>
      </w:r>
      <w:r w:rsidR="00265034" w:rsidRPr="00B50CA6">
        <w:rPr>
          <w:rFonts w:ascii="Times New Roman" w:eastAsia="Calibri" w:hAnsi="Times New Roman"/>
          <w:spacing w:val="1"/>
          <w:sz w:val="24"/>
          <w:szCs w:val="24"/>
          <w:lang w:eastAsia="en-US"/>
        </w:rPr>
        <w:t xml:space="preserve"> определение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входны</w:t>
      </w:r>
      <w:r w:rsidRPr="00B50CA6">
        <w:rPr>
          <w:rFonts w:ascii="Times New Roman" w:eastAsia="Calibri" w:hAnsi="Times New Roman"/>
          <w:sz w:val="24"/>
          <w:szCs w:val="24"/>
          <w:lang w:eastAsia="en-US"/>
        </w:rPr>
        <w:t>х</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приводящи</w:t>
      </w:r>
      <w:r w:rsidRPr="00B50CA6">
        <w:rPr>
          <w:rFonts w:ascii="Times New Roman" w:eastAsia="Calibri" w:hAnsi="Times New Roman"/>
          <w:sz w:val="24"/>
          <w:szCs w:val="24"/>
          <w:lang w:eastAsia="en-US"/>
        </w:rPr>
        <w:t>х</w:t>
      </w:r>
      <w:r w:rsidR="0026503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данном</w:t>
      </w:r>
      <w:r w:rsidRPr="00B50CA6">
        <w:rPr>
          <w:rFonts w:ascii="Times New Roman" w:eastAsia="Calibri" w:hAnsi="Times New Roman"/>
          <w:sz w:val="24"/>
          <w:szCs w:val="24"/>
          <w:lang w:eastAsia="en-US"/>
        </w:rPr>
        <w:t>у</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результату</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w:t>
      </w:r>
      <w:r w:rsidR="0026503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процессов </w:t>
      </w:r>
      <w:r w:rsidRPr="00B50CA6">
        <w:rPr>
          <w:rFonts w:ascii="Times New Roman" w:eastAsia="Calibri" w:hAnsi="Times New Roman"/>
          <w:sz w:val="24"/>
          <w:szCs w:val="24"/>
          <w:lang w:eastAsia="en-US"/>
        </w:rPr>
        <w:t>с</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набор</w:t>
      </w:r>
      <w:r w:rsidRPr="00B50CA6">
        <w:rPr>
          <w:rFonts w:ascii="Times New Roman" w:eastAsia="Calibri" w:hAnsi="Times New Roman"/>
          <w:sz w:val="24"/>
          <w:szCs w:val="24"/>
          <w:lang w:eastAsia="en-US"/>
        </w:rPr>
        <w:t>а</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числовы</w:t>
      </w:r>
      <w:r w:rsidRPr="00B50CA6">
        <w:rPr>
          <w:rFonts w:ascii="Times New Roman" w:eastAsia="Calibri" w:hAnsi="Times New Roman"/>
          <w:sz w:val="24"/>
          <w:szCs w:val="24"/>
          <w:lang w:eastAsia="en-US"/>
        </w:rPr>
        <w:t>х</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характеристик</w:t>
      </w:r>
      <w:r w:rsidRPr="00B50CA6">
        <w:rPr>
          <w:rFonts w:ascii="Times New Roman" w:eastAsia="Calibri" w:hAnsi="Times New Roman"/>
          <w:sz w:val="24"/>
          <w:szCs w:val="24"/>
          <w:lang w:eastAsia="en-US"/>
        </w:rPr>
        <w:t>, а</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такж</w:t>
      </w:r>
      <w:r w:rsidRPr="00B50CA6">
        <w:rPr>
          <w:rFonts w:ascii="Times New Roman" w:eastAsia="Calibri" w:hAnsi="Times New Roman"/>
          <w:sz w:val="24"/>
          <w:szCs w:val="24"/>
          <w:lang w:eastAsia="en-US"/>
        </w:rPr>
        <w:t>е</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зависимосте</w:t>
      </w:r>
      <w:r w:rsidRPr="00B50CA6">
        <w:rPr>
          <w:rFonts w:ascii="Times New Roman" w:eastAsia="Calibri" w:hAnsi="Times New Roman"/>
          <w:sz w:val="24"/>
          <w:szCs w:val="24"/>
          <w:lang w:eastAsia="en-US"/>
        </w:rPr>
        <w:t>й</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между этим</w:t>
      </w:r>
      <w:r w:rsidRPr="00B50CA6">
        <w:rPr>
          <w:rFonts w:ascii="Times New Roman" w:eastAsia="Calibri" w:hAnsi="Times New Roman"/>
          <w:sz w:val="24"/>
          <w:szCs w:val="24"/>
          <w:lang w:eastAsia="en-US"/>
        </w:rPr>
        <w:t>и</w:t>
      </w:r>
      <w:r w:rsidR="00265034">
        <w:rPr>
          <w:rFonts w:ascii="Times New Roman" w:eastAsia="Calibri" w:hAnsi="Times New Roman"/>
          <w:sz w:val="24"/>
          <w:szCs w:val="24"/>
          <w:lang w:eastAsia="en-US"/>
        </w:rPr>
        <w:t xml:space="preserve"> </w:t>
      </w:r>
      <w:r w:rsidR="00265034" w:rsidRPr="00B50CA6">
        <w:rPr>
          <w:rFonts w:ascii="Times New Roman" w:eastAsia="Calibri" w:hAnsi="Times New Roman"/>
          <w:spacing w:val="1"/>
          <w:sz w:val="24"/>
          <w:szCs w:val="24"/>
          <w:lang w:eastAsia="en-US"/>
        </w:rPr>
        <w:t>характеристиками</w:t>
      </w:r>
      <w:r w:rsidR="00265034" w:rsidRPr="00B50CA6">
        <w:rPr>
          <w:rFonts w:ascii="Times New Roman" w:eastAsia="Calibri" w:hAnsi="Times New Roman"/>
          <w:sz w:val="24"/>
          <w:szCs w:val="24"/>
          <w:lang w:eastAsia="en-US"/>
        </w:rPr>
        <w:t>,</w:t>
      </w:r>
      <w:r w:rsidR="00265034" w:rsidRPr="00B50CA6">
        <w:rPr>
          <w:rFonts w:ascii="Times New Roman" w:eastAsia="Calibri" w:hAnsi="Times New Roman"/>
          <w:spacing w:val="1"/>
          <w:sz w:val="24"/>
          <w:szCs w:val="24"/>
          <w:lang w:eastAsia="en-US"/>
        </w:rPr>
        <w:t xml:space="preserve"> выражаемыми</w:t>
      </w:r>
      <w:r w:rsidR="0026503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с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0026503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w:t>
      </w:r>
    </w:p>
    <w:p w:rsidR="00B50CA6" w:rsidRPr="00B50CA6" w:rsidRDefault="00B50CA6" w:rsidP="00265034">
      <w:pPr>
        <w:spacing w:after="0" w:line="240" w:lineRule="auto"/>
        <w:ind w:firstLine="709"/>
        <w:rPr>
          <w:rFonts w:ascii="Times New Roman" w:eastAsia="Calibri" w:hAnsi="Times New Roman"/>
          <w:b/>
          <w:i/>
          <w:sz w:val="24"/>
          <w:szCs w:val="24"/>
          <w:lang w:eastAsia="en-US"/>
        </w:rPr>
      </w:pPr>
      <w:r w:rsidRPr="00265034">
        <w:rPr>
          <w:rFonts w:ascii="Times New Roman" w:eastAsia="Calibri" w:hAnsi="Times New Roman"/>
          <w:b/>
          <w:i/>
          <w:sz w:val="24"/>
          <w:szCs w:val="24"/>
          <w:highlight w:val="yellow"/>
          <w:lang w:eastAsia="en-US"/>
        </w:rPr>
        <w:t>Робототехника</w:t>
      </w:r>
    </w:p>
    <w:p w:rsidR="00B50CA6" w:rsidRPr="00B50CA6" w:rsidRDefault="00B50CA6" w:rsidP="00265034">
      <w:pPr>
        <w:spacing w:after="0" w:line="240" w:lineRule="auto"/>
        <w:ind w:firstLine="709"/>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50CA6">
        <w:rPr>
          <w:rFonts w:ascii="Times New Roman" w:eastAsia="Calibri" w:hAnsi="Times New Roman"/>
          <w:i/>
          <w:spacing w:val="1"/>
          <w:sz w:val="24"/>
          <w:szCs w:val="24"/>
          <w:lang w:eastAsia="en-US"/>
        </w:rPr>
        <w:t>получение</w:t>
      </w:r>
      <w:r w:rsidR="00265034">
        <w:rPr>
          <w:rFonts w:ascii="Times New Roman" w:eastAsia="Calibri" w:hAnsi="Times New Roman"/>
          <w:i/>
          <w:spacing w:val="1"/>
          <w:sz w:val="24"/>
          <w:szCs w:val="24"/>
          <w:lang w:eastAsia="en-US"/>
        </w:rPr>
        <w:t xml:space="preserve"> </w:t>
      </w:r>
      <w:r w:rsidRPr="00B50CA6">
        <w:rPr>
          <w:rFonts w:ascii="Times New Roman" w:eastAsia="Calibri" w:hAnsi="Times New Roman"/>
          <w:i/>
          <w:spacing w:val="1"/>
          <w:sz w:val="24"/>
          <w:szCs w:val="24"/>
          <w:lang w:eastAsia="en-US"/>
        </w:rPr>
        <w:t>сигн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ов</w:t>
      </w:r>
      <w:r w:rsidRPr="00B50CA6">
        <w:rPr>
          <w:rFonts w:ascii="Times New Roman" w:eastAsia="Calibri" w:hAnsi="Times New Roman"/>
          <w:i/>
          <w:spacing w:val="1"/>
          <w:sz w:val="24"/>
          <w:szCs w:val="24"/>
          <w:lang w:eastAsia="en-US"/>
        </w:rPr>
        <w:t>от цифровы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датчико</w:t>
      </w:r>
      <w:r w:rsidRPr="00B50CA6">
        <w:rPr>
          <w:rFonts w:ascii="Times New Roman" w:eastAsia="Calibri" w:hAnsi="Times New Roman"/>
          <w:i/>
          <w:sz w:val="24"/>
          <w:szCs w:val="24"/>
          <w:lang w:eastAsia="en-US"/>
        </w:rPr>
        <w:t>в (касания, расстояния, света, звука и др.</w:t>
      </w:r>
    </w:p>
    <w:p w:rsidR="00B50CA6" w:rsidRPr="00B50CA6" w:rsidRDefault="00B50CA6" w:rsidP="00265034">
      <w:pPr>
        <w:spacing w:after="0" w:line="240" w:lineRule="auto"/>
        <w:ind w:firstLine="709"/>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 Примеры роботизированных систем (система управления движением в транспортной </w:t>
      </w:r>
      <w:r w:rsidR="00260D84" w:rsidRPr="00B50CA6">
        <w:rPr>
          <w:rFonts w:ascii="Times New Roman" w:eastAsia="Calibri" w:hAnsi="Times New Roman"/>
          <w:i/>
          <w:sz w:val="24"/>
          <w:szCs w:val="24"/>
          <w:lang w:eastAsia="en-US"/>
        </w:rPr>
        <w:t>системе, сварочная</w:t>
      </w:r>
      <w:r w:rsidRPr="00B50CA6">
        <w:rPr>
          <w:rFonts w:ascii="Times New Roman" w:eastAsia="Calibri" w:hAnsi="Times New Roman"/>
          <w:i/>
          <w:sz w:val="24"/>
          <w:szCs w:val="24"/>
          <w:lang w:eastAsia="en-US"/>
        </w:rPr>
        <w:t xml:space="preserve"> линия автозавода, автоматизированное управление отопления дома, автономная система управления транспортным средством и т.п.). </w:t>
      </w:r>
    </w:p>
    <w:p w:rsidR="00B50CA6" w:rsidRPr="00B50CA6" w:rsidRDefault="00B50CA6" w:rsidP="00265034">
      <w:pPr>
        <w:spacing w:after="0" w:line="240" w:lineRule="auto"/>
        <w:ind w:firstLine="709"/>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50CA6" w:rsidRPr="00B50CA6" w:rsidRDefault="00B50CA6" w:rsidP="00265034">
      <w:pPr>
        <w:spacing w:after="0" w:line="240" w:lineRule="auto"/>
        <w:ind w:firstLine="709"/>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50CA6" w:rsidRPr="00B50CA6" w:rsidRDefault="00B50CA6" w:rsidP="00265034">
      <w:pPr>
        <w:spacing w:after="0" w:line="240" w:lineRule="auto"/>
        <w:ind w:firstLine="709"/>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Матема</w:t>
      </w:r>
      <w:r w:rsidRPr="00B50CA6">
        <w:rPr>
          <w:rFonts w:ascii="Times New Roman" w:hAnsi="Times New Roman"/>
          <w:b/>
          <w:bCs/>
          <w:sz w:val="24"/>
          <w:szCs w:val="24"/>
        </w:rPr>
        <w:t>т</w:t>
      </w:r>
      <w:r w:rsidRPr="00B50CA6">
        <w:rPr>
          <w:rFonts w:ascii="Times New Roman" w:hAnsi="Times New Roman"/>
          <w:b/>
          <w:bCs/>
          <w:spacing w:val="1"/>
          <w:sz w:val="24"/>
          <w:szCs w:val="24"/>
        </w:rPr>
        <w:t>ическо</w:t>
      </w:r>
      <w:r w:rsidRPr="00B50CA6">
        <w:rPr>
          <w:rFonts w:ascii="Times New Roman" w:hAnsi="Times New Roman"/>
          <w:b/>
          <w:bCs/>
          <w:sz w:val="24"/>
          <w:szCs w:val="24"/>
        </w:rPr>
        <w:t>е</w:t>
      </w:r>
      <w:r w:rsidR="00260D84">
        <w:rPr>
          <w:rFonts w:ascii="Times New Roman" w:hAnsi="Times New Roman"/>
          <w:b/>
          <w:bCs/>
          <w:sz w:val="24"/>
          <w:szCs w:val="24"/>
        </w:rPr>
        <w:t xml:space="preserve"> </w:t>
      </w:r>
      <w:r w:rsidRPr="00B50CA6">
        <w:rPr>
          <w:rFonts w:ascii="Times New Roman" w:hAnsi="Times New Roman"/>
          <w:b/>
          <w:bCs/>
          <w:spacing w:val="1"/>
          <w:sz w:val="24"/>
          <w:szCs w:val="24"/>
        </w:rPr>
        <w:t>моделирование</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 xml:space="preserve">.Задачи, решаемые с помощью математического (компьютерного) моделирования.Отличие математической модели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натурно</w:t>
      </w:r>
      <w:r w:rsidRPr="00B50CA6">
        <w:rPr>
          <w:rFonts w:ascii="Times New Roman" w:eastAsia="Calibri" w:hAnsi="Times New Roman"/>
          <w:sz w:val="24"/>
          <w:szCs w:val="24"/>
          <w:lang w:eastAsia="en-US"/>
        </w:rPr>
        <w:t>й</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словесног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литературного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объекта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компьютеро</w:t>
      </w:r>
      <w:r w:rsidRPr="00B50CA6">
        <w:rPr>
          <w:rFonts w:ascii="Times New Roman" w:eastAsia="Calibri" w:hAnsi="Times New Roman"/>
          <w:sz w:val="24"/>
          <w:szCs w:val="24"/>
          <w:lang w:eastAsia="en-US"/>
        </w:rPr>
        <w:t xml:space="preserve">в при работе с математическими моделями. </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Компьютерные эксперименты.</w:t>
      </w:r>
    </w:p>
    <w:p w:rsidR="00B50CA6" w:rsidRPr="00B50CA6" w:rsidRDefault="00B50CA6" w:rsidP="00260D84">
      <w:pPr>
        <w:spacing w:after="0" w:line="240" w:lineRule="auto"/>
        <w:ind w:firstLine="709"/>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я</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математически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(компьютерных</w:t>
      </w:r>
      <w:r w:rsidRPr="00B50CA6">
        <w:rPr>
          <w:rFonts w:ascii="Times New Roman" w:eastAsia="Calibri" w:hAnsi="Times New Roman"/>
          <w:sz w:val="24"/>
          <w:szCs w:val="24"/>
          <w:lang w:eastAsia="en-US"/>
        </w:rPr>
        <w:t>)</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моделе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при решени</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научно-технически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о</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цикл</w:t>
      </w:r>
      <w:r w:rsidRPr="00B50CA6">
        <w:rPr>
          <w:rFonts w:ascii="Times New Roman" w:eastAsia="Calibri" w:hAnsi="Times New Roman"/>
          <w:sz w:val="24"/>
          <w:szCs w:val="24"/>
          <w:lang w:eastAsia="en-US"/>
        </w:rPr>
        <w:t>е</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моделирования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й</w:t>
      </w:r>
      <w:r w:rsidR="00260D84">
        <w:rPr>
          <w:rFonts w:ascii="Times New Roman" w:eastAsia="Calibri" w:hAnsi="Times New Roman"/>
          <w:sz w:val="24"/>
          <w:szCs w:val="24"/>
          <w:lang w:eastAsia="en-US"/>
        </w:rPr>
        <w:t xml:space="preserve"> </w:t>
      </w:r>
      <w:r w:rsidR="00260D84" w:rsidRPr="00B50CA6">
        <w:rPr>
          <w:rFonts w:ascii="Times New Roman" w:eastAsia="Calibri" w:hAnsi="Times New Roman"/>
          <w:spacing w:val="1"/>
          <w:sz w:val="24"/>
          <w:szCs w:val="24"/>
          <w:lang w:eastAsia="en-US"/>
        </w:rPr>
        <w:t>модели</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ее</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программна</w:t>
      </w:r>
      <w:r w:rsidRPr="00B50CA6">
        <w:rPr>
          <w:rFonts w:ascii="Times New Roman" w:eastAsia="Calibri" w:hAnsi="Times New Roman"/>
          <w:sz w:val="24"/>
          <w:szCs w:val="24"/>
          <w:lang w:eastAsia="en-US"/>
        </w:rPr>
        <w:t>я</w:t>
      </w:r>
      <w:r w:rsidR="00260D84">
        <w:rPr>
          <w:rFonts w:ascii="Times New Roman" w:eastAsia="Calibri" w:hAnsi="Times New Roman"/>
          <w:sz w:val="24"/>
          <w:szCs w:val="24"/>
          <w:lang w:eastAsia="en-US"/>
        </w:rPr>
        <w:t xml:space="preserve"> </w:t>
      </w:r>
      <w:r w:rsidR="00260D84" w:rsidRPr="00B50CA6">
        <w:rPr>
          <w:rFonts w:ascii="Times New Roman" w:eastAsia="Calibri" w:hAnsi="Times New Roman"/>
          <w:spacing w:val="1"/>
          <w:sz w:val="24"/>
          <w:szCs w:val="24"/>
          <w:lang w:eastAsia="en-US"/>
        </w:rPr>
        <w:t>реализация</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проверка</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 просты</w:t>
      </w:r>
      <w:r w:rsidRPr="00B50CA6">
        <w:rPr>
          <w:rFonts w:ascii="Times New Roman" w:eastAsia="Calibri" w:hAnsi="Times New Roman"/>
          <w:sz w:val="24"/>
          <w:szCs w:val="24"/>
          <w:lang w:eastAsia="en-US"/>
        </w:rPr>
        <w:t>х</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(тестирование</w:t>
      </w:r>
      <w:r w:rsidR="00260D84" w:rsidRPr="00B50CA6">
        <w:rPr>
          <w:rFonts w:ascii="Times New Roman" w:eastAsia="Calibri" w:hAnsi="Times New Roman"/>
          <w:spacing w:val="1"/>
          <w:sz w:val="24"/>
          <w:szCs w:val="24"/>
          <w:lang w:eastAsia="en-US"/>
        </w:rPr>
        <w:t>)</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проведение</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компьютерног</w:t>
      </w:r>
      <w:r w:rsidRPr="00B50CA6">
        <w:rPr>
          <w:rFonts w:ascii="Times New Roman" w:eastAsia="Calibri" w:hAnsi="Times New Roman"/>
          <w:sz w:val="24"/>
          <w:szCs w:val="24"/>
          <w:lang w:eastAsia="en-US"/>
        </w:rPr>
        <w:t>о</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эксперимента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результатов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уточнени</w:t>
      </w:r>
      <w:r w:rsidRPr="00B50CA6">
        <w:rPr>
          <w:rFonts w:ascii="Times New Roman" w:eastAsia="Calibri" w:hAnsi="Times New Roman"/>
          <w:sz w:val="24"/>
          <w:szCs w:val="24"/>
          <w:lang w:eastAsia="en-US"/>
        </w:rPr>
        <w:t>е</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дели.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Использовани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программны</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1"/>
          <w:sz w:val="24"/>
          <w:szCs w:val="24"/>
          <w:lang w:eastAsia="en-US"/>
        </w:rPr>
        <w:t>систе</w:t>
      </w:r>
      <w:r w:rsidRPr="00B50CA6">
        <w:rPr>
          <w:rFonts w:ascii="Times New Roman" w:eastAsia="Calibri" w:hAnsi="Times New Roman"/>
          <w:b/>
          <w:bCs/>
          <w:sz w:val="24"/>
          <w:szCs w:val="24"/>
          <w:lang w:eastAsia="en-US"/>
        </w:rPr>
        <w:t>ми</w:t>
      </w:r>
      <w:r w:rsidRPr="00B50CA6">
        <w:rPr>
          <w:rFonts w:ascii="Times New Roman" w:eastAsia="Calibri" w:hAnsi="Times New Roman"/>
          <w:b/>
          <w:bCs/>
          <w:spacing w:val="1"/>
          <w:sz w:val="24"/>
          <w:szCs w:val="24"/>
          <w:lang w:eastAsia="en-US"/>
        </w:rPr>
        <w:t>сервисо</w:t>
      </w:r>
      <w:r w:rsidRPr="00B50CA6">
        <w:rPr>
          <w:rFonts w:ascii="Times New Roman" w:eastAsia="Calibri" w:hAnsi="Times New Roman"/>
          <w:b/>
          <w:bCs/>
          <w:sz w:val="24"/>
          <w:szCs w:val="24"/>
          <w:lang w:eastAsia="en-US"/>
        </w:rPr>
        <w:t>в</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Файлова</w:t>
      </w:r>
      <w:r w:rsidRPr="00B50CA6">
        <w:rPr>
          <w:rFonts w:ascii="Times New Roman" w:hAnsi="Times New Roman"/>
          <w:b/>
          <w:bCs/>
          <w:sz w:val="24"/>
          <w:szCs w:val="24"/>
        </w:rPr>
        <w:t>я</w:t>
      </w:r>
      <w:r w:rsidRPr="00B50CA6">
        <w:rPr>
          <w:rFonts w:ascii="Times New Roman" w:hAnsi="Times New Roman"/>
          <w:b/>
          <w:bCs/>
          <w:spacing w:val="1"/>
          <w:sz w:val="24"/>
          <w:szCs w:val="24"/>
        </w:rPr>
        <w:t>систем</w:t>
      </w:r>
      <w:r w:rsidRPr="00B50CA6">
        <w:rPr>
          <w:rFonts w:ascii="Times New Roman" w:hAnsi="Times New Roman"/>
          <w:b/>
          <w:bCs/>
          <w:sz w:val="24"/>
          <w:szCs w:val="24"/>
        </w:rPr>
        <w:t>а</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Принципы построения файловых систем. </w:t>
      </w:r>
      <w:r w:rsidRPr="00B50CA6">
        <w:rPr>
          <w:rFonts w:ascii="Times New Roman" w:eastAsia="Calibri" w:hAnsi="Times New Roman"/>
          <w:spacing w:val="1"/>
          <w:sz w:val="24"/>
          <w:szCs w:val="24"/>
          <w:lang w:eastAsia="en-US"/>
        </w:rPr>
        <w:t>Катало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директория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е</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е</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260D84">
        <w:rPr>
          <w:rFonts w:ascii="Times New Roman" w:eastAsia="Calibri" w:hAnsi="Times New Roman"/>
          <w:sz w:val="24"/>
          <w:szCs w:val="24"/>
          <w:lang w:eastAsia="en-US"/>
        </w:rPr>
        <w:t xml:space="preserve"> </w:t>
      </w:r>
      <w:r w:rsidR="00260D84" w:rsidRPr="00B50CA6">
        <w:rPr>
          <w:rFonts w:ascii="Times New Roman" w:eastAsia="Calibri" w:hAnsi="Times New Roman"/>
          <w:spacing w:val="1"/>
          <w:sz w:val="24"/>
          <w:szCs w:val="24"/>
          <w:lang w:eastAsia="en-US"/>
        </w:rPr>
        <w:t>файлами</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создание</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редактирование</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копирование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перемещение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удаление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файлов</w:t>
      </w:r>
      <w:r w:rsidRPr="00B50CA6">
        <w:rPr>
          <w:rFonts w:ascii="Times New Roman" w:eastAsia="Calibri" w:hAnsi="Times New Roman"/>
          <w:sz w:val="24"/>
          <w:szCs w:val="24"/>
          <w:lang w:eastAsia="en-US"/>
        </w:rPr>
        <w:t>.</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ы</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файло</w:t>
      </w:r>
      <w:r w:rsidRPr="00B50CA6">
        <w:rPr>
          <w:rFonts w:ascii="Times New Roman" w:eastAsia="Calibri" w:hAnsi="Times New Roman"/>
          <w:sz w:val="24"/>
          <w:szCs w:val="24"/>
          <w:lang w:eastAsia="en-US"/>
        </w:rPr>
        <w:t>в</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00260D84">
        <w:rPr>
          <w:rFonts w:ascii="Times New Roman" w:eastAsia="Calibri" w:hAnsi="Times New Roman"/>
          <w:sz w:val="24"/>
          <w:szCs w:val="24"/>
          <w:lang w:eastAsia="en-US"/>
        </w:rPr>
        <w:t xml:space="preserve"> </w:t>
      </w:r>
      <w:r w:rsidR="00260D84" w:rsidRPr="00B50CA6">
        <w:rPr>
          <w:rFonts w:ascii="Times New Roman" w:eastAsia="Calibri" w:hAnsi="Times New Roman"/>
          <w:spacing w:val="1"/>
          <w:sz w:val="24"/>
          <w:szCs w:val="24"/>
          <w:lang w:eastAsia="en-US"/>
        </w:rPr>
        <w:t>типо</w:t>
      </w:r>
      <w:r w:rsidR="00260D84" w:rsidRPr="00B50CA6">
        <w:rPr>
          <w:rFonts w:ascii="Times New Roman" w:eastAsia="Calibri" w:hAnsi="Times New Roman"/>
          <w:sz w:val="24"/>
          <w:szCs w:val="24"/>
          <w:lang w:eastAsia="en-US"/>
        </w:rPr>
        <w:t>в</w:t>
      </w:r>
      <w:r w:rsidR="00260D84" w:rsidRPr="00B50CA6">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страниц</w:t>
      </w:r>
      <w:r w:rsidRPr="00B50CA6">
        <w:rPr>
          <w:rFonts w:ascii="Times New Roman" w:eastAsia="Calibri" w:hAnsi="Times New Roman"/>
          <w:sz w:val="24"/>
          <w:szCs w:val="24"/>
          <w:lang w:eastAsia="en-US"/>
        </w:rPr>
        <w:t>а</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печатног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полны</w:t>
      </w:r>
      <w:r w:rsidRPr="00B50CA6">
        <w:rPr>
          <w:rFonts w:ascii="Times New Roman" w:eastAsia="Calibri" w:hAnsi="Times New Roman"/>
          <w:sz w:val="24"/>
          <w:szCs w:val="24"/>
          <w:lang w:eastAsia="en-US"/>
        </w:rPr>
        <w:t>й</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роман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«Евгени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Онегин»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минутны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видеоклип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полуторачасово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фильм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w:t>
      </w:r>
      <w:r w:rsidRPr="00B50CA6">
        <w:rPr>
          <w:rFonts w:ascii="Times New Roman" w:eastAsia="Calibri" w:hAnsi="Times New Roman"/>
          <w:sz w:val="24"/>
          <w:szCs w:val="24"/>
          <w:lang w:eastAsia="en-US"/>
        </w:rPr>
        <w:t>л</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космически</w:t>
      </w:r>
      <w:r w:rsidRPr="00B50CA6">
        <w:rPr>
          <w:rFonts w:ascii="Times New Roman" w:eastAsia="Calibri" w:hAnsi="Times New Roman"/>
          <w:sz w:val="24"/>
          <w:szCs w:val="24"/>
          <w:lang w:eastAsia="en-US"/>
        </w:rPr>
        <w:t>х</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наблюдений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файл промежуточны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моделировани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сложны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физически</w:t>
      </w:r>
      <w:r w:rsidRPr="00B50CA6">
        <w:rPr>
          <w:rFonts w:ascii="Times New Roman" w:eastAsia="Calibri" w:hAnsi="Times New Roman"/>
          <w:sz w:val="24"/>
          <w:szCs w:val="24"/>
          <w:lang w:eastAsia="en-US"/>
        </w:rPr>
        <w:t>х</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в</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Архивировани</w:t>
      </w:r>
      <w:r w:rsidRPr="00B50CA6">
        <w:rPr>
          <w:rFonts w:ascii="Times New Roman" w:eastAsia="Calibri" w:hAnsi="Times New Roman"/>
          <w:sz w:val="24"/>
          <w:szCs w:val="24"/>
          <w:lang w:eastAsia="en-US"/>
        </w:rPr>
        <w:t>е</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разархивирование</w:t>
      </w:r>
      <w:r w:rsidRPr="00B50CA6">
        <w:rPr>
          <w:rFonts w:ascii="Times New Roman" w:eastAsia="Calibri" w:hAnsi="Times New Roman"/>
          <w:sz w:val="24"/>
          <w:szCs w:val="24"/>
          <w:lang w:eastAsia="en-US"/>
        </w:rPr>
        <w:t>.</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Файловы</w:t>
      </w:r>
      <w:r w:rsidRPr="00B50CA6">
        <w:rPr>
          <w:rFonts w:ascii="Times New Roman" w:eastAsia="Calibri" w:hAnsi="Times New Roman"/>
          <w:sz w:val="24"/>
          <w:szCs w:val="24"/>
          <w:lang w:eastAsia="en-US"/>
        </w:rPr>
        <w:t>й</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менеджер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3"/>
          <w:sz w:val="24"/>
          <w:szCs w:val="24"/>
          <w:lang w:eastAsia="en-US"/>
        </w:rPr>
        <w:t>Поис</w:t>
      </w:r>
      <w:r w:rsidRPr="00B50CA6">
        <w:rPr>
          <w:rFonts w:ascii="Times New Roman" w:eastAsia="Calibri" w:hAnsi="Times New Roman"/>
          <w:i/>
          <w:sz w:val="24"/>
          <w:szCs w:val="24"/>
          <w:lang w:eastAsia="en-US"/>
        </w:rPr>
        <w:t>к</w:t>
      </w:r>
      <w:r w:rsidR="00260D8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00260D8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файлово</w:t>
      </w:r>
      <w:r w:rsidRPr="00B50CA6">
        <w:rPr>
          <w:rFonts w:ascii="Times New Roman" w:eastAsia="Calibri" w:hAnsi="Times New Roman"/>
          <w:i/>
          <w:sz w:val="24"/>
          <w:szCs w:val="24"/>
          <w:lang w:eastAsia="en-US"/>
        </w:rPr>
        <w:t>й</w:t>
      </w:r>
      <w:r w:rsidR="00260D8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системе</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Подготовк</w:t>
      </w:r>
      <w:r w:rsidRPr="00B50CA6">
        <w:rPr>
          <w:rFonts w:ascii="Times New Roman" w:hAnsi="Times New Roman"/>
          <w:b/>
          <w:bCs/>
          <w:sz w:val="24"/>
          <w:szCs w:val="24"/>
        </w:rPr>
        <w:t>а</w:t>
      </w:r>
      <w:r w:rsidR="00260D84">
        <w:rPr>
          <w:rFonts w:ascii="Times New Roman" w:hAnsi="Times New Roman"/>
          <w:b/>
          <w:bCs/>
          <w:sz w:val="24"/>
          <w:szCs w:val="24"/>
        </w:rPr>
        <w:t xml:space="preserve"> </w:t>
      </w:r>
      <w:r w:rsidRPr="00B50CA6">
        <w:rPr>
          <w:rFonts w:ascii="Times New Roman" w:hAnsi="Times New Roman"/>
          <w:b/>
          <w:bCs/>
          <w:spacing w:val="1"/>
          <w:sz w:val="24"/>
          <w:szCs w:val="24"/>
        </w:rPr>
        <w:t>тексто</w:t>
      </w:r>
      <w:r w:rsidRPr="00B50CA6">
        <w:rPr>
          <w:rFonts w:ascii="Times New Roman" w:hAnsi="Times New Roman"/>
          <w:b/>
          <w:bCs/>
          <w:sz w:val="24"/>
          <w:szCs w:val="24"/>
        </w:rPr>
        <w:t>в</w:t>
      </w:r>
      <w:r w:rsidR="00260D84">
        <w:rPr>
          <w:rFonts w:ascii="Times New Roman" w:hAnsi="Times New Roman"/>
          <w:b/>
          <w:bCs/>
          <w:sz w:val="24"/>
          <w:szCs w:val="24"/>
        </w:rPr>
        <w:t xml:space="preserve"> </w:t>
      </w:r>
      <w:r w:rsidRPr="00B50CA6">
        <w:rPr>
          <w:rFonts w:ascii="Times New Roman" w:hAnsi="Times New Roman"/>
          <w:b/>
          <w:bCs/>
          <w:sz w:val="24"/>
          <w:szCs w:val="24"/>
        </w:rPr>
        <w:t>и</w:t>
      </w:r>
      <w:r w:rsidR="00260D84">
        <w:rPr>
          <w:rFonts w:ascii="Times New Roman" w:hAnsi="Times New Roman"/>
          <w:b/>
          <w:bCs/>
          <w:sz w:val="24"/>
          <w:szCs w:val="24"/>
        </w:rPr>
        <w:t xml:space="preserve"> </w:t>
      </w:r>
      <w:r w:rsidRPr="00B50CA6">
        <w:rPr>
          <w:rFonts w:ascii="Times New Roman" w:hAnsi="Times New Roman"/>
          <w:b/>
          <w:bCs/>
          <w:spacing w:val="1"/>
          <w:sz w:val="24"/>
          <w:szCs w:val="24"/>
        </w:rPr>
        <w:t>демонстрационны</w:t>
      </w:r>
      <w:r w:rsidRPr="00B50CA6">
        <w:rPr>
          <w:rFonts w:ascii="Times New Roman" w:hAnsi="Times New Roman"/>
          <w:b/>
          <w:bCs/>
          <w:sz w:val="24"/>
          <w:szCs w:val="24"/>
        </w:rPr>
        <w:t>х</w:t>
      </w:r>
      <w:r w:rsidR="00260D84">
        <w:rPr>
          <w:rFonts w:ascii="Times New Roman" w:hAnsi="Times New Roman"/>
          <w:b/>
          <w:bCs/>
          <w:sz w:val="24"/>
          <w:szCs w:val="24"/>
        </w:rPr>
        <w:t xml:space="preserve"> </w:t>
      </w:r>
      <w:r w:rsidRPr="00B50CA6">
        <w:rPr>
          <w:rFonts w:ascii="Times New Roman" w:hAnsi="Times New Roman"/>
          <w:b/>
          <w:bCs/>
          <w:spacing w:val="1"/>
          <w:sz w:val="24"/>
          <w:szCs w:val="24"/>
        </w:rPr>
        <w:t>материало</w:t>
      </w:r>
      <w:r w:rsidRPr="00B50CA6">
        <w:rPr>
          <w:rFonts w:ascii="Times New Roman" w:hAnsi="Times New Roman"/>
          <w:b/>
          <w:bCs/>
          <w:sz w:val="24"/>
          <w:szCs w:val="24"/>
        </w:rPr>
        <w:t>в</w:t>
      </w:r>
    </w:p>
    <w:p w:rsidR="00B50CA6" w:rsidRPr="00B50CA6" w:rsidRDefault="00B50CA6" w:rsidP="00260D84">
      <w:pPr>
        <w:spacing w:after="0" w:line="240" w:lineRule="auto"/>
        <w:ind w:firstLine="709"/>
        <w:rPr>
          <w:rFonts w:ascii="Times New Roman" w:eastAsia="Calibri" w:hAnsi="Times New Roman"/>
          <w:strike/>
          <w:sz w:val="24"/>
          <w:szCs w:val="24"/>
          <w:lang w:eastAsia="en-US"/>
        </w:rPr>
      </w:pP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екст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вы</w:t>
      </w:r>
      <w:r w:rsidRPr="00B50CA6">
        <w:rPr>
          <w:rFonts w:ascii="Times New Roman" w:eastAsia="Calibri" w:hAnsi="Times New Roman"/>
          <w:sz w:val="24"/>
          <w:szCs w:val="24"/>
          <w:lang w:eastAsia="en-US"/>
        </w:rPr>
        <w:t>е</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их</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кт</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рн</w:t>
      </w:r>
      <w:r w:rsidRPr="00B50CA6">
        <w:rPr>
          <w:rFonts w:ascii="Times New Roman" w:eastAsia="Calibri" w:hAnsi="Times New Roman"/>
          <w:spacing w:val="3"/>
          <w:sz w:val="24"/>
          <w:szCs w:val="24"/>
          <w:lang w:eastAsia="en-US"/>
        </w:rPr>
        <w:t>ы</w:t>
      </w:r>
      <w:r w:rsidRPr="00B50CA6">
        <w:rPr>
          <w:rFonts w:ascii="Times New Roman" w:eastAsia="Calibri" w:hAnsi="Times New Roman"/>
          <w:sz w:val="24"/>
          <w:szCs w:val="24"/>
          <w:lang w:eastAsia="en-US"/>
        </w:rPr>
        <w:t xml:space="preserve">е </w:t>
      </w:r>
      <w:r w:rsidR="00260D84" w:rsidRPr="00B50CA6">
        <w:rPr>
          <w:rFonts w:ascii="Times New Roman" w:eastAsia="Calibri" w:hAnsi="Times New Roman"/>
          <w:spacing w:val="1"/>
          <w:sz w:val="24"/>
          <w:szCs w:val="24"/>
          <w:lang w:eastAsia="en-US"/>
        </w:rPr>
        <w:t>э</w:t>
      </w:r>
      <w:r w:rsidR="00260D84" w:rsidRPr="00B50CA6">
        <w:rPr>
          <w:rFonts w:ascii="Times New Roman" w:eastAsia="Calibri" w:hAnsi="Times New Roman"/>
          <w:sz w:val="24"/>
          <w:szCs w:val="24"/>
          <w:lang w:eastAsia="en-US"/>
        </w:rPr>
        <w:t>л</w:t>
      </w:r>
      <w:r w:rsidR="00260D84" w:rsidRPr="00B50CA6">
        <w:rPr>
          <w:rFonts w:ascii="Times New Roman" w:eastAsia="Calibri" w:hAnsi="Times New Roman"/>
          <w:spacing w:val="1"/>
          <w:sz w:val="24"/>
          <w:szCs w:val="24"/>
          <w:lang w:eastAsia="en-US"/>
        </w:rPr>
        <w:t>ем</w:t>
      </w:r>
      <w:r w:rsidR="00260D84" w:rsidRPr="00B50CA6">
        <w:rPr>
          <w:rFonts w:ascii="Times New Roman" w:eastAsia="Calibri" w:hAnsi="Times New Roman"/>
          <w:spacing w:val="-1"/>
          <w:sz w:val="24"/>
          <w:szCs w:val="24"/>
          <w:lang w:eastAsia="en-US"/>
        </w:rPr>
        <w:t>е</w:t>
      </w:r>
      <w:r w:rsidR="00260D84" w:rsidRPr="00B50CA6">
        <w:rPr>
          <w:rFonts w:ascii="Times New Roman" w:eastAsia="Calibri" w:hAnsi="Times New Roman"/>
          <w:spacing w:val="2"/>
          <w:sz w:val="24"/>
          <w:szCs w:val="24"/>
          <w:lang w:eastAsia="en-US"/>
        </w:rPr>
        <w:t>н</w:t>
      </w:r>
      <w:r w:rsidR="00260D84" w:rsidRPr="00B50CA6">
        <w:rPr>
          <w:rFonts w:ascii="Times New Roman" w:eastAsia="Calibri" w:hAnsi="Times New Roman"/>
          <w:spacing w:val="1"/>
          <w:sz w:val="24"/>
          <w:szCs w:val="24"/>
          <w:lang w:eastAsia="en-US"/>
        </w:rPr>
        <w:t>т</w:t>
      </w:r>
      <w:r w:rsidR="00260D84" w:rsidRPr="00B50CA6">
        <w:rPr>
          <w:rFonts w:ascii="Times New Roman" w:eastAsia="Calibri" w:hAnsi="Times New Roman"/>
          <w:sz w:val="24"/>
          <w:szCs w:val="24"/>
          <w:lang w:eastAsia="en-US"/>
        </w:rPr>
        <w:t>ы</w:t>
      </w:r>
      <w:r w:rsidR="00260D84" w:rsidRPr="00B50CA6">
        <w:rPr>
          <w:rFonts w:ascii="Times New Roman" w:eastAsia="Calibri" w:hAnsi="Times New Roman"/>
          <w:spacing w:val="1"/>
          <w:sz w:val="24"/>
          <w:szCs w:val="24"/>
          <w:lang w:eastAsia="en-US"/>
        </w:rPr>
        <w:t xml:space="preserve"> (с</w:t>
      </w:r>
      <w:r w:rsidR="00260D84" w:rsidRPr="00B50CA6">
        <w:rPr>
          <w:rFonts w:ascii="Times New Roman" w:eastAsia="Calibri" w:hAnsi="Times New Roman"/>
          <w:spacing w:val="-2"/>
          <w:sz w:val="24"/>
          <w:szCs w:val="24"/>
          <w:lang w:eastAsia="en-US"/>
        </w:rPr>
        <w:t>т</w:t>
      </w:r>
      <w:r w:rsidR="00260D84" w:rsidRPr="00B50CA6">
        <w:rPr>
          <w:rFonts w:ascii="Times New Roman" w:eastAsia="Calibri" w:hAnsi="Times New Roman"/>
          <w:spacing w:val="2"/>
          <w:sz w:val="24"/>
          <w:szCs w:val="24"/>
          <w:lang w:eastAsia="en-US"/>
        </w:rPr>
        <w:t>р</w:t>
      </w:r>
      <w:r w:rsidR="00260D84" w:rsidRPr="00B50CA6">
        <w:rPr>
          <w:rFonts w:ascii="Times New Roman" w:eastAsia="Calibri" w:hAnsi="Times New Roman"/>
          <w:spacing w:val="1"/>
          <w:sz w:val="24"/>
          <w:szCs w:val="24"/>
          <w:lang w:eastAsia="en-US"/>
        </w:rPr>
        <w:t>а</w:t>
      </w:r>
      <w:r w:rsidR="00260D84" w:rsidRPr="00B50CA6">
        <w:rPr>
          <w:rFonts w:ascii="Times New Roman" w:eastAsia="Calibri" w:hAnsi="Times New Roman"/>
          <w:sz w:val="24"/>
          <w:szCs w:val="24"/>
          <w:lang w:eastAsia="en-US"/>
        </w:rPr>
        <w:t>ни</w:t>
      </w:r>
      <w:r w:rsidR="00260D84" w:rsidRPr="00B50CA6">
        <w:rPr>
          <w:rFonts w:ascii="Times New Roman" w:eastAsia="Calibri" w:hAnsi="Times New Roman"/>
          <w:spacing w:val="2"/>
          <w:sz w:val="24"/>
          <w:szCs w:val="24"/>
          <w:lang w:eastAsia="en-US"/>
        </w:rPr>
        <w:t>ц</w:t>
      </w:r>
      <w:r w:rsidR="00260D84" w:rsidRPr="00B50CA6">
        <w:rPr>
          <w:rFonts w:ascii="Times New Roman" w:eastAsia="Calibri" w:hAnsi="Times New Roman"/>
          <w:spacing w:val="1"/>
          <w:sz w:val="24"/>
          <w:szCs w:val="24"/>
          <w:lang w:eastAsia="en-US"/>
        </w:rPr>
        <w:t>а</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абзац</w:t>
      </w:r>
      <w:r w:rsidRPr="00B50CA6">
        <w:rPr>
          <w:rFonts w:ascii="Times New Roman" w:eastAsia="Calibri" w:hAnsi="Times New Roman"/>
          <w:sz w:val="24"/>
          <w:szCs w:val="24"/>
          <w:lang w:eastAsia="en-US"/>
        </w:rPr>
        <w:t xml:space="preserve">, </w:t>
      </w:r>
      <w:r w:rsidR="00260D84" w:rsidRPr="00B50CA6">
        <w:rPr>
          <w:rFonts w:ascii="Times New Roman" w:eastAsia="Calibri" w:hAnsi="Times New Roman"/>
          <w:spacing w:val="1"/>
          <w:sz w:val="24"/>
          <w:szCs w:val="24"/>
          <w:lang w:eastAsia="en-US"/>
        </w:rPr>
        <w:t>с</w:t>
      </w:r>
      <w:r w:rsidR="00260D84" w:rsidRPr="00B50CA6">
        <w:rPr>
          <w:rFonts w:ascii="Times New Roman" w:eastAsia="Calibri" w:hAnsi="Times New Roman"/>
          <w:spacing w:val="-2"/>
          <w:sz w:val="24"/>
          <w:szCs w:val="24"/>
          <w:lang w:eastAsia="en-US"/>
        </w:rPr>
        <w:t>т</w:t>
      </w:r>
      <w:r w:rsidR="00260D84" w:rsidRPr="00B50CA6">
        <w:rPr>
          <w:rFonts w:ascii="Times New Roman" w:eastAsia="Calibri" w:hAnsi="Times New Roman"/>
          <w:sz w:val="24"/>
          <w:szCs w:val="24"/>
          <w:lang w:eastAsia="en-US"/>
        </w:rPr>
        <w:t>р</w:t>
      </w:r>
      <w:r w:rsidR="00260D84" w:rsidRPr="00B50CA6">
        <w:rPr>
          <w:rFonts w:ascii="Times New Roman" w:eastAsia="Calibri" w:hAnsi="Times New Roman"/>
          <w:spacing w:val="2"/>
          <w:sz w:val="24"/>
          <w:szCs w:val="24"/>
          <w:lang w:eastAsia="en-US"/>
        </w:rPr>
        <w:t>о</w:t>
      </w:r>
      <w:r w:rsidR="00260D84" w:rsidRPr="00B50CA6">
        <w:rPr>
          <w:rFonts w:ascii="Times New Roman" w:eastAsia="Calibri" w:hAnsi="Times New Roman"/>
          <w:spacing w:val="1"/>
          <w:sz w:val="24"/>
          <w:szCs w:val="24"/>
          <w:lang w:eastAsia="en-US"/>
        </w:rPr>
        <w:t>ка</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слово</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символ</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260D84">
      <w:pPr>
        <w:spacing w:after="0" w:line="240" w:lineRule="auto"/>
        <w:ind w:firstLine="709"/>
        <w:rPr>
          <w:rFonts w:ascii="Times New Roman" w:hAnsi="Times New Roman"/>
          <w:sz w:val="24"/>
          <w:szCs w:val="24"/>
          <w:lang w:eastAsia="en-US"/>
        </w:rPr>
      </w:pPr>
      <w:r w:rsidRPr="00B50CA6">
        <w:rPr>
          <w:rFonts w:ascii="Times New Roman" w:eastAsia="Calibri" w:hAnsi="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в</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00260D84" w:rsidRPr="00B50CA6">
        <w:rPr>
          <w:rFonts w:ascii="Times New Roman" w:eastAsia="Calibri" w:hAnsi="Times New Roman"/>
          <w:spacing w:val="1"/>
          <w:sz w:val="24"/>
          <w:szCs w:val="24"/>
          <w:lang w:eastAsia="en-US"/>
        </w:rPr>
        <w:t>т</w:t>
      </w:r>
      <w:r w:rsidR="00260D84" w:rsidRPr="00B50CA6">
        <w:rPr>
          <w:rFonts w:ascii="Times New Roman" w:eastAsia="Calibri" w:hAnsi="Times New Roman"/>
          <w:spacing w:val="-2"/>
          <w:sz w:val="24"/>
          <w:szCs w:val="24"/>
          <w:lang w:eastAsia="en-US"/>
        </w:rPr>
        <w:t>а</w:t>
      </w:r>
      <w:r w:rsidR="00260D84" w:rsidRPr="00B50CA6">
        <w:rPr>
          <w:rFonts w:ascii="Times New Roman" w:eastAsia="Calibri" w:hAnsi="Times New Roman"/>
          <w:spacing w:val="2"/>
          <w:sz w:val="24"/>
          <w:szCs w:val="24"/>
          <w:lang w:eastAsia="en-US"/>
        </w:rPr>
        <w:t>б</w:t>
      </w:r>
      <w:r w:rsidR="00260D84" w:rsidRPr="00B50CA6">
        <w:rPr>
          <w:rFonts w:ascii="Times New Roman" w:eastAsia="Calibri" w:hAnsi="Times New Roman"/>
          <w:sz w:val="24"/>
          <w:szCs w:val="24"/>
          <w:lang w:eastAsia="en-US"/>
        </w:rPr>
        <w:t>ли</w:t>
      </w:r>
      <w:r w:rsidR="00260D84" w:rsidRPr="00B50CA6">
        <w:rPr>
          <w:rFonts w:ascii="Times New Roman" w:eastAsia="Calibri" w:hAnsi="Times New Roman"/>
          <w:spacing w:val="2"/>
          <w:sz w:val="24"/>
          <w:szCs w:val="24"/>
          <w:lang w:eastAsia="en-US"/>
        </w:rPr>
        <w:t>ц</w:t>
      </w:r>
      <w:r w:rsidR="00260D84" w:rsidRPr="00B50CA6">
        <w:rPr>
          <w:rFonts w:ascii="Times New Roman" w:eastAsia="Calibri" w:hAnsi="Times New Roman"/>
          <w:sz w:val="24"/>
          <w:szCs w:val="24"/>
          <w:lang w:eastAsia="en-US"/>
        </w:rPr>
        <w:t>, и</w:t>
      </w:r>
      <w:r w:rsidR="00260D84">
        <w:rPr>
          <w:rFonts w:ascii="Times New Roman" w:eastAsia="Calibri" w:hAnsi="Times New Roman"/>
          <w:sz w:val="24"/>
          <w:szCs w:val="24"/>
          <w:lang w:eastAsia="en-US"/>
        </w:rPr>
        <w:t xml:space="preserve"> </w:t>
      </w:r>
      <w:r w:rsidR="00260D84" w:rsidRPr="00B50CA6">
        <w:rPr>
          <w:rFonts w:ascii="Times New Roman" w:eastAsia="Calibri" w:hAnsi="Times New Roman"/>
          <w:sz w:val="24"/>
          <w:szCs w:val="24"/>
          <w:lang w:eastAsia="en-US"/>
        </w:rPr>
        <w:t>графических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об</w:t>
      </w:r>
      <w:r w:rsidRPr="00B50CA6">
        <w:rPr>
          <w:rFonts w:ascii="Times New Roman" w:eastAsia="Calibri" w:hAnsi="Times New Roman"/>
          <w:sz w:val="24"/>
          <w:szCs w:val="24"/>
          <w:lang w:eastAsia="en-US"/>
        </w:rPr>
        <w:t>ъ</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ниц,</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ссыло</w:t>
      </w:r>
      <w:r w:rsidRPr="00B50CA6">
        <w:rPr>
          <w:rFonts w:ascii="Times New Roman" w:eastAsia="Calibri" w:hAnsi="Times New Roman"/>
          <w:sz w:val="24"/>
          <w:szCs w:val="24"/>
          <w:lang w:eastAsia="en-US"/>
        </w:rPr>
        <w:t>к</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Истори</w:t>
      </w:r>
      <w:r w:rsidRPr="00B50CA6">
        <w:rPr>
          <w:rFonts w:ascii="Times New Roman" w:eastAsia="Calibri" w:hAnsi="Times New Roman"/>
          <w:i/>
          <w:sz w:val="24"/>
          <w:szCs w:val="24"/>
          <w:lang w:eastAsia="en-US"/>
        </w:rPr>
        <w:t>я</w:t>
      </w:r>
      <w:r w:rsidR="00260D8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менений.</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Проверка</w:t>
      </w:r>
      <w:r w:rsidR="00260D84">
        <w:rPr>
          <w:rFonts w:ascii="Times New Roman" w:eastAsia="Calibri" w:hAnsi="Times New Roman"/>
          <w:sz w:val="24"/>
          <w:szCs w:val="24"/>
          <w:lang w:eastAsia="en-US"/>
        </w:rPr>
        <w:t xml:space="preserve"> </w:t>
      </w:r>
      <w:r w:rsidR="00260D84" w:rsidRPr="00B50CA6">
        <w:rPr>
          <w:rFonts w:ascii="Times New Roman" w:eastAsia="Calibri" w:hAnsi="Times New Roman"/>
          <w:sz w:val="24"/>
          <w:szCs w:val="24"/>
          <w:lang w:eastAsia="en-US"/>
        </w:rPr>
        <w:t>правописания, словари</w:t>
      </w:r>
      <w:r w:rsidRPr="00B50CA6">
        <w:rPr>
          <w:rFonts w:ascii="Times New Roman" w:eastAsia="Calibri" w:hAnsi="Times New Roman"/>
          <w:sz w:val="24"/>
          <w:szCs w:val="24"/>
          <w:lang w:eastAsia="en-US"/>
        </w:rPr>
        <w:t>.</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а</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ль</w:t>
      </w:r>
      <w:r w:rsidRPr="00B50CA6">
        <w:rPr>
          <w:rFonts w:ascii="Times New Roman" w:eastAsia="Calibri" w:hAnsi="Times New Roman"/>
          <w:spacing w:val="1"/>
          <w:sz w:val="24"/>
          <w:szCs w:val="24"/>
          <w:lang w:eastAsia="en-US"/>
        </w:rPr>
        <w:t>зов</w:t>
      </w:r>
      <w:r w:rsidRPr="00B50CA6">
        <w:rPr>
          <w:rFonts w:ascii="Times New Roman" w:eastAsia="Calibri" w:hAnsi="Times New Roman"/>
          <w:sz w:val="24"/>
          <w:szCs w:val="24"/>
          <w:lang w:eastAsia="en-US"/>
        </w:rPr>
        <w:t>ан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м </w:t>
      </w:r>
      <w:r w:rsidR="00260D84" w:rsidRPr="00B50CA6">
        <w:rPr>
          <w:rFonts w:ascii="Times New Roman" w:eastAsia="Calibri" w:hAnsi="Times New Roman"/>
          <w:spacing w:val="-1"/>
          <w:sz w:val="24"/>
          <w:szCs w:val="24"/>
          <w:lang w:eastAsia="en-US"/>
        </w:rPr>
        <w:t>с</w:t>
      </w:r>
      <w:r w:rsidR="00260D84" w:rsidRPr="00B50CA6">
        <w:rPr>
          <w:rFonts w:ascii="Times New Roman" w:eastAsia="Calibri" w:hAnsi="Times New Roman"/>
          <w:spacing w:val="1"/>
          <w:sz w:val="24"/>
          <w:szCs w:val="24"/>
          <w:lang w:eastAsia="en-US"/>
        </w:rPr>
        <w:t>к</w:t>
      </w:r>
      <w:r w:rsidR="00260D84" w:rsidRPr="00B50CA6">
        <w:rPr>
          <w:rFonts w:ascii="Times New Roman" w:eastAsia="Calibri" w:hAnsi="Times New Roman"/>
          <w:spacing w:val="-1"/>
          <w:sz w:val="24"/>
          <w:szCs w:val="24"/>
          <w:lang w:eastAsia="en-US"/>
        </w:rPr>
        <w:t>а</w:t>
      </w:r>
      <w:r w:rsidR="00260D84" w:rsidRPr="00B50CA6">
        <w:rPr>
          <w:rFonts w:ascii="Times New Roman" w:eastAsia="Calibri" w:hAnsi="Times New Roman"/>
          <w:spacing w:val="2"/>
          <w:sz w:val="24"/>
          <w:szCs w:val="24"/>
          <w:lang w:eastAsia="en-US"/>
        </w:rPr>
        <w:t>н</w:t>
      </w:r>
      <w:r w:rsidR="00260D84" w:rsidRPr="00B50CA6">
        <w:rPr>
          <w:rFonts w:ascii="Times New Roman" w:eastAsia="Calibri" w:hAnsi="Times New Roman"/>
          <w:spacing w:val="-1"/>
          <w:sz w:val="24"/>
          <w:szCs w:val="24"/>
          <w:lang w:eastAsia="en-US"/>
        </w:rPr>
        <w:t>е</w:t>
      </w:r>
      <w:r w:rsidR="00260D84" w:rsidRPr="00B50CA6">
        <w:rPr>
          <w:rFonts w:ascii="Times New Roman" w:eastAsia="Calibri" w:hAnsi="Times New Roman"/>
          <w:spacing w:val="2"/>
          <w:sz w:val="24"/>
          <w:szCs w:val="24"/>
          <w:lang w:eastAsia="en-US"/>
        </w:rPr>
        <w:t>р</w:t>
      </w:r>
      <w:r w:rsidR="00260D84" w:rsidRPr="00B50CA6">
        <w:rPr>
          <w:rFonts w:ascii="Times New Roman" w:eastAsia="Calibri" w:hAnsi="Times New Roman"/>
          <w:spacing w:val="1"/>
          <w:sz w:val="24"/>
          <w:szCs w:val="24"/>
          <w:lang w:eastAsia="en-US"/>
        </w:rPr>
        <w:t>а</w:t>
      </w:r>
      <w:r w:rsidR="00260D84" w:rsidRPr="00B50CA6">
        <w:rPr>
          <w:rFonts w:ascii="Times New Roman" w:eastAsia="Calibri" w:hAnsi="Times New Roman"/>
          <w:sz w:val="24"/>
          <w:szCs w:val="24"/>
          <w:lang w:eastAsia="en-US"/>
        </w:rPr>
        <w:t>, программ</w:t>
      </w:r>
      <w:r w:rsidRPr="00B50CA6">
        <w:rPr>
          <w:rFonts w:ascii="Times New Roman" w:eastAsia="Calibri" w:hAnsi="Times New Roman"/>
          <w:spacing w:val="1"/>
          <w:sz w:val="24"/>
          <w:szCs w:val="24"/>
          <w:lang w:eastAsia="en-US"/>
        </w:rPr>
        <w:t xml:space="preserve"> </w:t>
      </w:r>
      <w:r w:rsidR="00260D84" w:rsidRPr="00B50CA6">
        <w:rPr>
          <w:rFonts w:ascii="Times New Roman" w:eastAsia="Calibri" w:hAnsi="Times New Roman"/>
          <w:spacing w:val="2"/>
          <w:sz w:val="24"/>
          <w:szCs w:val="24"/>
          <w:lang w:eastAsia="en-US"/>
        </w:rPr>
        <w:t>р</w:t>
      </w:r>
      <w:r w:rsidR="00260D84" w:rsidRPr="00B50CA6">
        <w:rPr>
          <w:rFonts w:ascii="Times New Roman" w:eastAsia="Calibri" w:hAnsi="Times New Roman"/>
          <w:spacing w:val="1"/>
          <w:sz w:val="24"/>
          <w:szCs w:val="24"/>
          <w:lang w:eastAsia="en-US"/>
        </w:rPr>
        <w:t>а</w:t>
      </w:r>
      <w:r w:rsidR="00260D84" w:rsidRPr="00B50CA6">
        <w:rPr>
          <w:rFonts w:ascii="Times New Roman" w:eastAsia="Calibri" w:hAnsi="Times New Roman"/>
          <w:spacing w:val="-1"/>
          <w:sz w:val="24"/>
          <w:szCs w:val="24"/>
          <w:lang w:eastAsia="en-US"/>
        </w:rPr>
        <w:t>с</w:t>
      </w:r>
      <w:r w:rsidR="00260D84" w:rsidRPr="00B50CA6">
        <w:rPr>
          <w:rFonts w:ascii="Times New Roman" w:eastAsia="Calibri" w:hAnsi="Times New Roman"/>
          <w:spacing w:val="2"/>
          <w:sz w:val="24"/>
          <w:szCs w:val="24"/>
          <w:lang w:eastAsia="en-US"/>
        </w:rPr>
        <w:t>по</w:t>
      </w:r>
      <w:r w:rsidR="00260D84" w:rsidRPr="00B50CA6">
        <w:rPr>
          <w:rFonts w:ascii="Times New Roman" w:eastAsia="Calibri" w:hAnsi="Times New Roman"/>
          <w:spacing w:val="-2"/>
          <w:sz w:val="24"/>
          <w:szCs w:val="24"/>
          <w:lang w:eastAsia="en-US"/>
        </w:rPr>
        <w:t>з</w:t>
      </w:r>
      <w:r w:rsidR="00260D84" w:rsidRPr="00B50CA6">
        <w:rPr>
          <w:rFonts w:ascii="Times New Roman" w:eastAsia="Calibri" w:hAnsi="Times New Roman"/>
          <w:spacing w:val="2"/>
          <w:sz w:val="24"/>
          <w:szCs w:val="24"/>
          <w:lang w:eastAsia="en-US"/>
        </w:rPr>
        <w:t>н</w:t>
      </w:r>
      <w:r w:rsidR="00260D84" w:rsidRPr="00B50CA6">
        <w:rPr>
          <w:rFonts w:ascii="Times New Roman" w:eastAsia="Calibri" w:hAnsi="Times New Roman"/>
          <w:spacing w:val="1"/>
          <w:sz w:val="24"/>
          <w:szCs w:val="24"/>
          <w:lang w:eastAsia="en-US"/>
        </w:rPr>
        <w:t>ав</w:t>
      </w:r>
      <w:r w:rsidR="00260D84" w:rsidRPr="00B50CA6">
        <w:rPr>
          <w:rFonts w:ascii="Times New Roman" w:eastAsia="Calibri" w:hAnsi="Times New Roman"/>
          <w:spacing w:val="-2"/>
          <w:sz w:val="24"/>
          <w:szCs w:val="24"/>
          <w:lang w:eastAsia="en-US"/>
        </w:rPr>
        <w:t>а</w:t>
      </w:r>
      <w:r w:rsidR="00260D84" w:rsidRPr="00B50CA6">
        <w:rPr>
          <w:rFonts w:ascii="Times New Roman" w:eastAsia="Calibri" w:hAnsi="Times New Roman"/>
          <w:spacing w:val="2"/>
          <w:sz w:val="24"/>
          <w:szCs w:val="24"/>
          <w:lang w:eastAsia="en-US"/>
        </w:rPr>
        <w:t>н</w:t>
      </w:r>
      <w:r w:rsidR="00260D84" w:rsidRPr="00B50CA6">
        <w:rPr>
          <w:rFonts w:ascii="Times New Roman" w:eastAsia="Calibri" w:hAnsi="Times New Roman"/>
          <w:sz w:val="24"/>
          <w:szCs w:val="24"/>
          <w:lang w:eastAsia="en-US"/>
        </w:rPr>
        <w:t>и</w:t>
      </w:r>
      <w:r w:rsidR="00260D84" w:rsidRPr="00B50CA6">
        <w:rPr>
          <w:rFonts w:ascii="Times New Roman" w:eastAsia="Calibri" w:hAnsi="Times New Roman"/>
          <w:spacing w:val="1"/>
          <w:sz w:val="24"/>
          <w:szCs w:val="24"/>
          <w:lang w:eastAsia="en-US"/>
        </w:rPr>
        <w:t>я</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расшифровкиустнойречи.Компьютерныйперевод</w:t>
      </w:r>
      <w:r w:rsidRPr="00B50CA6">
        <w:rPr>
          <w:rFonts w:ascii="Times New Roman" w:eastAsia="Calibri" w:hAnsi="Times New Roman"/>
          <w:sz w:val="24"/>
          <w:szCs w:val="24"/>
          <w:lang w:eastAsia="en-US"/>
        </w:rPr>
        <w:t>.</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w:t>
      </w:r>
      <w:r w:rsidR="00260D8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о</w:t>
      </w:r>
      <w:r w:rsidR="00260D8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ем</w:t>
      </w:r>
      <w:r w:rsidRPr="00B50CA6">
        <w:rPr>
          <w:rFonts w:ascii="Times New Roman" w:eastAsia="Calibri" w:hAnsi="Times New Roman"/>
          <w:i/>
          <w:sz w:val="24"/>
          <w:szCs w:val="24"/>
          <w:lang w:eastAsia="en-US"/>
        </w:rPr>
        <w:t>е</w:t>
      </w:r>
      <w:r w:rsidR="00260D8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ст</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w:t>
      </w:r>
      <w:r w:rsidR="00260D8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по</w:t>
      </w:r>
      <w:r w:rsidR="00260D84">
        <w:rPr>
          <w:rFonts w:ascii="Times New Roman" w:eastAsia="Calibri" w:hAnsi="Times New Roman"/>
          <w:i/>
          <w:sz w:val="24"/>
          <w:szCs w:val="24"/>
          <w:lang w:eastAsia="en-US"/>
        </w:rPr>
        <w:t xml:space="preserve"> </w:t>
      </w:r>
      <w:r w:rsidR="00260D84" w:rsidRPr="00B50CA6">
        <w:rPr>
          <w:rFonts w:ascii="Times New Roman" w:eastAsia="Calibri" w:hAnsi="Times New Roman"/>
          <w:i/>
          <w:spacing w:val="2"/>
          <w:sz w:val="24"/>
          <w:szCs w:val="24"/>
          <w:lang w:eastAsia="en-US"/>
        </w:rPr>
        <w:t>ин</w:t>
      </w:r>
      <w:r w:rsidR="00260D84" w:rsidRPr="00B50CA6">
        <w:rPr>
          <w:rFonts w:ascii="Times New Roman" w:eastAsia="Calibri" w:hAnsi="Times New Roman"/>
          <w:i/>
          <w:spacing w:val="-1"/>
          <w:sz w:val="24"/>
          <w:szCs w:val="24"/>
          <w:lang w:eastAsia="en-US"/>
        </w:rPr>
        <w:t>ф</w:t>
      </w:r>
      <w:r w:rsidR="00260D84" w:rsidRPr="00B50CA6">
        <w:rPr>
          <w:rFonts w:ascii="Times New Roman" w:eastAsia="Calibri" w:hAnsi="Times New Roman"/>
          <w:i/>
          <w:sz w:val="24"/>
          <w:szCs w:val="24"/>
          <w:lang w:eastAsia="en-US"/>
        </w:rPr>
        <w:t>о</w:t>
      </w:r>
      <w:r w:rsidR="00260D84" w:rsidRPr="00B50CA6">
        <w:rPr>
          <w:rFonts w:ascii="Times New Roman" w:eastAsia="Calibri" w:hAnsi="Times New Roman"/>
          <w:i/>
          <w:spacing w:val="2"/>
          <w:sz w:val="24"/>
          <w:szCs w:val="24"/>
          <w:lang w:eastAsia="en-US"/>
        </w:rPr>
        <w:t>р</w:t>
      </w:r>
      <w:r w:rsidR="00260D84" w:rsidRPr="00B50CA6">
        <w:rPr>
          <w:rFonts w:ascii="Times New Roman" w:eastAsia="Calibri" w:hAnsi="Times New Roman"/>
          <w:i/>
          <w:spacing w:val="1"/>
          <w:sz w:val="24"/>
          <w:szCs w:val="24"/>
          <w:lang w:eastAsia="en-US"/>
        </w:rPr>
        <w:t>м</w:t>
      </w:r>
      <w:r w:rsidR="00260D84" w:rsidRPr="00B50CA6">
        <w:rPr>
          <w:rFonts w:ascii="Times New Roman" w:eastAsia="Calibri" w:hAnsi="Times New Roman"/>
          <w:i/>
          <w:spacing w:val="-2"/>
          <w:sz w:val="24"/>
          <w:szCs w:val="24"/>
          <w:lang w:eastAsia="en-US"/>
        </w:rPr>
        <w:t>а</w:t>
      </w:r>
      <w:r w:rsidR="00260D84" w:rsidRPr="00B50CA6">
        <w:rPr>
          <w:rFonts w:ascii="Times New Roman" w:eastAsia="Calibri" w:hAnsi="Times New Roman"/>
          <w:i/>
          <w:spacing w:val="2"/>
          <w:sz w:val="24"/>
          <w:szCs w:val="24"/>
          <w:lang w:eastAsia="en-US"/>
        </w:rPr>
        <w:t>ц</w:t>
      </w:r>
      <w:r w:rsidR="00260D84" w:rsidRPr="00B50CA6">
        <w:rPr>
          <w:rFonts w:ascii="Times New Roman" w:eastAsia="Calibri" w:hAnsi="Times New Roman"/>
          <w:i/>
          <w:sz w:val="24"/>
          <w:szCs w:val="24"/>
          <w:lang w:eastAsia="en-US"/>
        </w:rPr>
        <w:t>и</w:t>
      </w:r>
      <w:r w:rsidR="00260D84" w:rsidRPr="00B50CA6">
        <w:rPr>
          <w:rFonts w:ascii="Times New Roman" w:eastAsia="Calibri" w:hAnsi="Times New Roman"/>
          <w:i/>
          <w:spacing w:val="2"/>
          <w:sz w:val="24"/>
          <w:szCs w:val="24"/>
          <w:lang w:eastAsia="en-US"/>
        </w:rPr>
        <w:t>и</w:t>
      </w:r>
      <w:r w:rsidR="00260D84" w:rsidRPr="00B50CA6">
        <w:rPr>
          <w:rFonts w:ascii="Times New Roman" w:eastAsia="Calibri" w:hAnsi="Times New Roman"/>
          <w:i/>
          <w:sz w:val="24"/>
          <w:szCs w:val="24"/>
          <w:lang w:eastAsia="en-US"/>
        </w:rPr>
        <w:t>,</w:t>
      </w:r>
      <w:r w:rsidR="00260D84" w:rsidRPr="00B50CA6">
        <w:rPr>
          <w:rFonts w:ascii="Times New Roman" w:eastAsia="Calibri" w:hAnsi="Times New Roman"/>
          <w:i/>
          <w:spacing w:val="2"/>
          <w:sz w:val="24"/>
          <w:szCs w:val="24"/>
          <w:lang w:eastAsia="en-US"/>
        </w:rPr>
        <w:t xml:space="preserve"> библиотечному</w:t>
      </w:r>
      <w:r w:rsidRPr="00B50CA6">
        <w:rPr>
          <w:rFonts w:ascii="Times New Roman" w:eastAsia="Calibri" w:hAnsi="Times New Roman"/>
          <w:i/>
          <w:sz w:val="24"/>
          <w:szCs w:val="24"/>
          <w:lang w:eastAsia="en-US"/>
        </w:rPr>
        <w:t xml:space="preserve"> и </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зда</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ь</w:t>
      </w:r>
      <w:r w:rsidRPr="00B50CA6">
        <w:rPr>
          <w:rFonts w:ascii="Times New Roman" w:eastAsia="Calibri" w:hAnsi="Times New Roman"/>
          <w:i/>
          <w:spacing w:val="1"/>
          <w:sz w:val="24"/>
          <w:szCs w:val="24"/>
          <w:lang w:eastAsia="en-US"/>
        </w:rPr>
        <w:t>ск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Делова</w:t>
      </w:r>
      <w:r w:rsidRPr="00B50CA6">
        <w:rPr>
          <w:rFonts w:ascii="Times New Roman" w:eastAsia="Calibri" w:hAnsi="Times New Roman"/>
          <w:i/>
          <w:sz w:val="24"/>
          <w:szCs w:val="24"/>
          <w:lang w:eastAsia="en-US"/>
        </w:rPr>
        <w:t>я</w:t>
      </w:r>
      <w:r w:rsidR="00260D84">
        <w:rPr>
          <w:rFonts w:ascii="Times New Roman" w:eastAsia="Calibri" w:hAnsi="Times New Roman"/>
          <w:i/>
          <w:sz w:val="24"/>
          <w:szCs w:val="24"/>
          <w:lang w:eastAsia="en-US"/>
        </w:rPr>
        <w:t xml:space="preserve"> </w:t>
      </w:r>
      <w:r w:rsidR="00260D84" w:rsidRPr="00B50CA6">
        <w:rPr>
          <w:rFonts w:ascii="Times New Roman" w:eastAsia="Calibri" w:hAnsi="Times New Roman"/>
          <w:i/>
          <w:spacing w:val="1"/>
          <w:sz w:val="24"/>
          <w:szCs w:val="24"/>
          <w:lang w:eastAsia="en-US"/>
        </w:rPr>
        <w:t>переписка</w:t>
      </w:r>
      <w:r w:rsidR="00260D84" w:rsidRPr="00B50CA6">
        <w:rPr>
          <w:rFonts w:ascii="Times New Roman" w:eastAsia="Calibri" w:hAnsi="Times New Roman"/>
          <w:i/>
          <w:sz w:val="24"/>
          <w:szCs w:val="24"/>
          <w:lang w:eastAsia="en-US"/>
        </w:rPr>
        <w:t>,</w:t>
      </w:r>
      <w:r w:rsidR="00260D84" w:rsidRPr="00B50CA6">
        <w:rPr>
          <w:rFonts w:ascii="Times New Roman" w:eastAsia="Calibri" w:hAnsi="Times New Roman"/>
          <w:i/>
          <w:spacing w:val="1"/>
          <w:sz w:val="24"/>
          <w:szCs w:val="24"/>
          <w:lang w:eastAsia="en-US"/>
        </w:rPr>
        <w:t xml:space="preserve"> учебная</w:t>
      </w:r>
      <w:r w:rsidR="00260D84">
        <w:rPr>
          <w:rFonts w:ascii="Times New Roman" w:eastAsia="Calibri" w:hAnsi="Times New Roman"/>
          <w:i/>
          <w:sz w:val="24"/>
          <w:szCs w:val="24"/>
          <w:lang w:eastAsia="en-US"/>
        </w:rPr>
        <w:t xml:space="preserve"> </w:t>
      </w:r>
      <w:r w:rsidR="00260D84" w:rsidRPr="00B50CA6">
        <w:rPr>
          <w:rFonts w:ascii="Times New Roman" w:eastAsia="Calibri" w:hAnsi="Times New Roman"/>
          <w:i/>
          <w:spacing w:val="1"/>
          <w:sz w:val="24"/>
          <w:szCs w:val="24"/>
          <w:lang w:eastAsia="en-US"/>
        </w:rPr>
        <w:t>публикация</w:t>
      </w:r>
      <w:r w:rsidR="00260D84" w:rsidRPr="00B50CA6">
        <w:rPr>
          <w:rFonts w:ascii="Times New Roman" w:eastAsia="Calibri" w:hAnsi="Times New Roman"/>
          <w:i/>
          <w:sz w:val="24"/>
          <w:szCs w:val="24"/>
          <w:lang w:eastAsia="en-US"/>
        </w:rPr>
        <w:t>,</w:t>
      </w:r>
      <w:r w:rsidR="00260D84" w:rsidRPr="00B50CA6">
        <w:rPr>
          <w:rFonts w:ascii="Times New Roman" w:eastAsia="Calibri" w:hAnsi="Times New Roman"/>
          <w:i/>
          <w:spacing w:val="1"/>
          <w:sz w:val="24"/>
          <w:szCs w:val="24"/>
          <w:lang w:eastAsia="en-US"/>
        </w:rPr>
        <w:t xml:space="preserve"> коллективная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работа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ефе</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w:t>
      </w:r>
      <w:r w:rsidR="00260D8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260D8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нн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Подготовк</w:t>
      </w:r>
      <w:r w:rsidRPr="00B50CA6">
        <w:rPr>
          <w:rFonts w:ascii="Times New Roman" w:eastAsia="Calibri" w:hAnsi="Times New Roman"/>
          <w:sz w:val="24"/>
          <w:szCs w:val="24"/>
          <w:lang w:eastAsia="en-US"/>
        </w:rPr>
        <w:t>а</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презентаций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Включени</w:t>
      </w:r>
      <w:r w:rsidRPr="00B50CA6">
        <w:rPr>
          <w:rFonts w:ascii="Times New Roman" w:eastAsia="Calibri" w:hAnsi="Times New Roman"/>
          <w:sz w:val="24"/>
          <w:szCs w:val="24"/>
          <w:lang w:eastAsia="en-US"/>
        </w:rPr>
        <w:t>е</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презентаци</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аудиовизуальны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объектов</w:t>
      </w:r>
      <w:r w:rsidRPr="00B50CA6">
        <w:rPr>
          <w:rFonts w:ascii="Times New Roman" w:eastAsia="Calibri" w:hAnsi="Times New Roman"/>
          <w:sz w:val="24"/>
          <w:szCs w:val="24"/>
          <w:lang w:eastAsia="en-US"/>
        </w:rPr>
        <w:t>.</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графическим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редакторами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редактирования графически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w:t>
      </w:r>
      <w:r w:rsidR="00260D84" w:rsidRPr="00B50CA6">
        <w:rPr>
          <w:rFonts w:ascii="Times New Roman" w:eastAsia="Calibri" w:hAnsi="Times New Roman"/>
          <w:spacing w:val="1"/>
          <w:sz w:val="24"/>
          <w:szCs w:val="24"/>
          <w:lang w:eastAsia="en-US"/>
        </w:rPr>
        <w:t>объектов</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2"/>
          <w:sz w:val="24"/>
          <w:szCs w:val="24"/>
          <w:lang w:eastAsia="en-US"/>
        </w:rPr>
        <w:t xml:space="preserve"> изменение</w:t>
      </w:r>
      <w:r w:rsidR="00260D84">
        <w:rPr>
          <w:rFonts w:ascii="Times New Roman" w:eastAsia="Calibri" w:hAnsi="Times New Roman"/>
          <w:sz w:val="24"/>
          <w:szCs w:val="24"/>
          <w:lang w:eastAsia="en-US"/>
        </w:rPr>
        <w:t xml:space="preserve"> </w:t>
      </w:r>
      <w:r w:rsidR="00260D84" w:rsidRPr="00B50CA6">
        <w:rPr>
          <w:rFonts w:ascii="Times New Roman" w:eastAsia="Calibri" w:hAnsi="Times New Roman"/>
          <w:spacing w:val="2"/>
          <w:sz w:val="24"/>
          <w:szCs w:val="24"/>
          <w:lang w:eastAsia="en-US"/>
        </w:rPr>
        <w:t>р</w:t>
      </w:r>
      <w:r w:rsidR="00260D84" w:rsidRPr="00B50CA6">
        <w:rPr>
          <w:rFonts w:ascii="Times New Roman" w:eastAsia="Calibri" w:hAnsi="Times New Roman"/>
          <w:spacing w:val="-1"/>
          <w:sz w:val="24"/>
          <w:szCs w:val="24"/>
          <w:lang w:eastAsia="en-US"/>
        </w:rPr>
        <w:t>а</w:t>
      </w:r>
      <w:r w:rsidR="00260D84" w:rsidRPr="00B50CA6">
        <w:rPr>
          <w:rFonts w:ascii="Times New Roman" w:eastAsia="Calibri" w:hAnsi="Times New Roman"/>
          <w:spacing w:val="1"/>
          <w:sz w:val="24"/>
          <w:szCs w:val="24"/>
          <w:lang w:eastAsia="en-US"/>
        </w:rPr>
        <w:t>змера</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сжатие</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 xml:space="preserve">, </w:t>
      </w:r>
      <w:r w:rsidR="00260D84" w:rsidRPr="00B50CA6">
        <w:rPr>
          <w:rFonts w:ascii="Times New Roman" w:eastAsia="Calibri" w:hAnsi="Times New Roman"/>
          <w:sz w:val="24"/>
          <w:szCs w:val="24"/>
          <w:lang w:eastAsia="en-US"/>
        </w:rPr>
        <w:t>п</w:t>
      </w:r>
      <w:r w:rsidR="00260D84" w:rsidRPr="00B50CA6">
        <w:rPr>
          <w:rFonts w:ascii="Times New Roman" w:eastAsia="Calibri" w:hAnsi="Times New Roman"/>
          <w:spacing w:val="2"/>
          <w:sz w:val="24"/>
          <w:szCs w:val="24"/>
          <w:lang w:eastAsia="en-US"/>
        </w:rPr>
        <w:t>о</w:t>
      </w:r>
      <w:r w:rsidR="00260D84" w:rsidRPr="00B50CA6">
        <w:rPr>
          <w:rFonts w:ascii="Times New Roman" w:eastAsia="Calibri" w:hAnsi="Times New Roman"/>
          <w:spacing w:val="-2"/>
          <w:sz w:val="24"/>
          <w:szCs w:val="24"/>
          <w:lang w:eastAsia="en-US"/>
        </w:rPr>
        <w:t>в</w:t>
      </w:r>
      <w:r w:rsidR="00260D84" w:rsidRPr="00B50CA6">
        <w:rPr>
          <w:rFonts w:ascii="Times New Roman" w:eastAsia="Calibri" w:hAnsi="Times New Roman"/>
          <w:spacing w:val="2"/>
          <w:sz w:val="24"/>
          <w:szCs w:val="24"/>
          <w:lang w:eastAsia="en-US"/>
        </w:rPr>
        <w:t>о</w:t>
      </w:r>
      <w:r w:rsidR="00260D84" w:rsidRPr="00B50CA6">
        <w:rPr>
          <w:rFonts w:ascii="Times New Roman" w:eastAsia="Calibri" w:hAnsi="Times New Roman"/>
          <w:sz w:val="24"/>
          <w:szCs w:val="24"/>
          <w:lang w:eastAsia="en-US"/>
        </w:rPr>
        <w:t>р</w:t>
      </w:r>
      <w:r w:rsidR="00260D84" w:rsidRPr="00B50CA6">
        <w:rPr>
          <w:rFonts w:ascii="Times New Roman" w:eastAsia="Calibri" w:hAnsi="Times New Roman"/>
          <w:spacing w:val="2"/>
          <w:sz w:val="24"/>
          <w:szCs w:val="24"/>
          <w:lang w:eastAsia="en-US"/>
        </w:rPr>
        <w:t>о</w:t>
      </w:r>
      <w:r w:rsidR="00260D84" w:rsidRPr="00B50CA6">
        <w:rPr>
          <w:rFonts w:ascii="Times New Roman" w:eastAsia="Calibri" w:hAnsi="Times New Roman"/>
          <w:spacing w:val="1"/>
          <w:sz w:val="24"/>
          <w:szCs w:val="24"/>
          <w:lang w:eastAsia="en-US"/>
        </w:rPr>
        <w:t>т</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2"/>
          <w:sz w:val="24"/>
          <w:szCs w:val="24"/>
          <w:lang w:eastAsia="en-US"/>
        </w:rPr>
        <w:t xml:space="preserve"> отражение</w:t>
      </w:r>
      <w:r w:rsidRPr="00B50CA6">
        <w:rPr>
          <w:rFonts w:ascii="Times New Roman" w:eastAsia="Calibri" w:hAnsi="Times New Roman"/>
          <w:spacing w:val="-1"/>
          <w:sz w:val="24"/>
          <w:szCs w:val="24"/>
          <w:lang w:eastAsia="en-US"/>
        </w:rPr>
        <w:t>, работа с областями (выделение, копирование, заливка цветом</w:t>
      </w:r>
      <w:r w:rsidR="00260D84" w:rsidRPr="00B50CA6">
        <w:rPr>
          <w:rFonts w:ascii="Times New Roman" w:eastAsia="Calibri" w:hAnsi="Times New Roman"/>
          <w:spacing w:val="-1"/>
          <w:sz w:val="24"/>
          <w:szCs w:val="24"/>
          <w:lang w:eastAsia="en-US"/>
        </w:rPr>
        <w:t>), коррекция</w:t>
      </w:r>
      <w:r w:rsidR="00260D84">
        <w:rPr>
          <w:rFonts w:ascii="Times New Roman" w:eastAsia="Calibri" w:hAnsi="Times New Roman"/>
          <w:sz w:val="24"/>
          <w:szCs w:val="24"/>
          <w:lang w:eastAsia="en-US"/>
        </w:rPr>
        <w:t xml:space="preserve"> </w:t>
      </w:r>
      <w:r w:rsidR="00260D84" w:rsidRPr="00B50CA6">
        <w:rPr>
          <w:rFonts w:ascii="Times New Roman" w:eastAsia="Calibri" w:hAnsi="Times New Roman"/>
          <w:spacing w:val="2"/>
          <w:sz w:val="24"/>
          <w:szCs w:val="24"/>
          <w:lang w:eastAsia="en-US"/>
        </w:rPr>
        <w:t>ц</w:t>
      </w:r>
      <w:r w:rsidR="00260D84" w:rsidRPr="00B50CA6">
        <w:rPr>
          <w:rFonts w:ascii="Times New Roman" w:eastAsia="Calibri" w:hAnsi="Times New Roman"/>
          <w:spacing w:val="1"/>
          <w:sz w:val="24"/>
          <w:szCs w:val="24"/>
          <w:lang w:eastAsia="en-US"/>
        </w:rPr>
        <w:t>ве</w:t>
      </w:r>
      <w:r w:rsidR="00260D84" w:rsidRPr="00B50CA6">
        <w:rPr>
          <w:rFonts w:ascii="Times New Roman" w:eastAsia="Calibri" w:hAnsi="Times New Roman"/>
          <w:spacing w:val="-2"/>
          <w:sz w:val="24"/>
          <w:szCs w:val="24"/>
          <w:lang w:eastAsia="en-US"/>
        </w:rPr>
        <w:t>т</w:t>
      </w:r>
      <w:r w:rsidR="00260D84" w:rsidRPr="00B50CA6">
        <w:rPr>
          <w:rFonts w:ascii="Times New Roman" w:eastAsia="Calibri" w:hAnsi="Times New Roman"/>
          <w:spacing w:val="1"/>
          <w:sz w:val="24"/>
          <w:szCs w:val="24"/>
          <w:lang w:eastAsia="en-US"/>
        </w:rPr>
        <w:t>а</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яркости</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аст</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 xml:space="preserve">Знакомство </w:t>
      </w:r>
      <w:r w:rsidRPr="00B50CA6">
        <w:rPr>
          <w:rFonts w:ascii="Times New Roman" w:eastAsia="Calibri" w:hAnsi="Times New Roman"/>
          <w:i/>
          <w:sz w:val="24"/>
          <w:szCs w:val="24"/>
          <w:lang w:eastAsia="en-US"/>
        </w:rPr>
        <w:t>с</w:t>
      </w:r>
      <w:r w:rsidR="00260D8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w:t>
      </w:r>
      <w:r w:rsidR="00260D8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 xml:space="preserve">ий. </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мет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1"/>
          <w:sz w:val="24"/>
          <w:szCs w:val="24"/>
          <w:lang w:eastAsia="en-US"/>
        </w:rPr>
        <w:t>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w:t>
      </w:r>
      <w:r w:rsidR="00260D8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260D8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тилевы</w:t>
      </w:r>
      <w:r w:rsidRPr="00B50CA6">
        <w:rPr>
          <w:rFonts w:ascii="Times New Roman" w:eastAsia="Calibri" w:hAnsi="Times New Roman"/>
          <w:i/>
          <w:sz w:val="24"/>
          <w:szCs w:val="24"/>
          <w:lang w:eastAsia="en-US"/>
        </w:rPr>
        <w:t>е</w:t>
      </w:r>
      <w:r w:rsidR="00260D8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 xml:space="preserve">. </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Вво</w:t>
      </w:r>
      <w:r w:rsidRPr="00B50CA6">
        <w:rPr>
          <w:rFonts w:ascii="Times New Roman" w:eastAsia="Calibri" w:hAnsi="Times New Roman"/>
          <w:sz w:val="24"/>
          <w:szCs w:val="24"/>
          <w:lang w:eastAsia="en-US"/>
        </w:rPr>
        <w:t>д</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ображени</w:t>
      </w:r>
      <w:r w:rsidRPr="00B50CA6">
        <w:rPr>
          <w:rFonts w:ascii="Times New Roman" w:eastAsia="Calibri" w:hAnsi="Times New Roman"/>
          <w:sz w:val="24"/>
          <w:szCs w:val="24"/>
          <w:lang w:eastAsia="en-US"/>
        </w:rPr>
        <w:t>й</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ование</w:t>
      </w:r>
      <w:r w:rsidRPr="00B50CA6">
        <w:rPr>
          <w:rFonts w:ascii="Times New Roman" w:eastAsia="Calibri" w:hAnsi="Times New Roman"/>
          <w:sz w:val="24"/>
          <w:szCs w:val="24"/>
          <w:lang w:eastAsia="en-US"/>
        </w:rPr>
        <w:t>м</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личны</w:t>
      </w:r>
      <w:r w:rsidRPr="00B50CA6">
        <w:rPr>
          <w:rFonts w:ascii="Times New Roman" w:eastAsia="Calibri" w:hAnsi="Times New Roman"/>
          <w:sz w:val="24"/>
          <w:szCs w:val="24"/>
          <w:lang w:eastAsia="en-US"/>
        </w:rPr>
        <w:t>х</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устройст</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фотоаппарато</w:t>
      </w:r>
      <w:r w:rsidRPr="00B50CA6">
        <w:rPr>
          <w:rFonts w:ascii="Times New Roman" w:eastAsia="Calibri" w:hAnsi="Times New Roman"/>
          <w:sz w:val="24"/>
          <w:szCs w:val="24"/>
          <w:lang w:eastAsia="en-US"/>
        </w:rPr>
        <w:t>в</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00260D84" w:rsidRPr="00B50CA6">
        <w:rPr>
          <w:rFonts w:ascii="Times New Roman" w:eastAsia="Calibri" w:hAnsi="Times New Roman"/>
          <w:spacing w:val="1"/>
          <w:sz w:val="24"/>
          <w:szCs w:val="24"/>
          <w:lang w:eastAsia="en-US"/>
        </w:rPr>
        <w:t>микроскопов</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видеокамер</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сканеров</w:t>
      </w:r>
      <w:r w:rsidR="00260D84">
        <w:rPr>
          <w:rFonts w:ascii="Times New Roman" w:eastAsia="Calibri" w:hAnsi="Times New Roman"/>
          <w:spacing w:val="1"/>
          <w:sz w:val="24"/>
          <w:szCs w:val="24"/>
          <w:lang w:eastAsia="en-US"/>
        </w:rPr>
        <w:t xml:space="preserve"> </w:t>
      </w:r>
      <w:r w:rsidR="00260D84" w:rsidRPr="00B50CA6">
        <w:rPr>
          <w:rFonts w:ascii="Times New Roman" w:eastAsia="Calibri" w:hAnsi="Times New Roman"/>
          <w:spacing w:val="1"/>
          <w:sz w:val="24"/>
          <w:szCs w:val="24"/>
          <w:lang w:eastAsia="en-US"/>
        </w:rPr>
        <w:t>и</w:t>
      </w:r>
      <w:r w:rsidR="00260D84">
        <w:rPr>
          <w:rFonts w:ascii="Times New Roman" w:eastAsia="Calibri" w:hAnsi="Times New Roman"/>
          <w:spacing w:val="1"/>
          <w:sz w:val="24"/>
          <w:szCs w:val="24"/>
          <w:lang w:eastAsia="en-US"/>
        </w:rPr>
        <w:t xml:space="preserve"> </w:t>
      </w:r>
      <w:r w:rsidR="00260D84" w:rsidRPr="00B50CA6">
        <w:rPr>
          <w:rFonts w:ascii="Times New Roman" w:eastAsia="Calibri" w:hAnsi="Times New Roman"/>
          <w:spacing w:val="1"/>
          <w:sz w:val="24"/>
          <w:szCs w:val="24"/>
          <w:lang w:eastAsia="en-US"/>
        </w:rPr>
        <w:t>т.д.</w:t>
      </w:r>
      <w:r w:rsidRPr="00B50CA6">
        <w:rPr>
          <w:rFonts w:ascii="Times New Roman" w:eastAsia="Calibri" w:hAnsi="Times New Roman"/>
          <w:spacing w:val="1"/>
          <w:sz w:val="24"/>
          <w:szCs w:val="24"/>
          <w:lang w:eastAsia="en-US"/>
        </w:rPr>
        <w:t>).</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Средств</w:t>
      </w:r>
      <w:r w:rsidRPr="00B50CA6">
        <w:rPr>
          <w:rFonts w:ascii="Times New Roman" w:eastAsia="Calibri" w:hAnsi="Times New Roman"/>
          <w:i/>
          <w:sz w:val="24"/>
          <w:szCs w:val="24"/>
          <w:lang w:eastAsia="en-US"/>
        </w:rPr>
        <w:t>а</w:t>
      </w:r>
      <w:r w:rsidR="00260D8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компьютерног</w:t>
      </w:r>
      <w:r w:rsidRPr="00B50CA6">
        <w:rPr>
          <w:rFonts w:ascii="Times New Roman" w:eastAsia="Calibri" w:hAnsi="Times New Roman"/>
          <w:i/>
          <w:sz w:val="24"/>
          <w:szCs w:val="24"/>
          <w:lang w:eastAsia="en-US"/>
        </w:rPr>
        <w:t>о</w:t>
      </w:r>
      <w:r w:rsidR="00260D8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проектирования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Черте</w:t>
      </w:r>
      <w:r w:rsidRPr="00B50CA6">
        <w:rPr>
          <w:rFonts w:ascii="Times New Roman" w:eastAsia="Calibri" w:hAnsi="Times New Roman"/>
          <w:i/>
          <w:spacing w:val="2"/>
          <w:sz w:val="24"/>
          <w:szCs w:val="24"/>
          <w:lang w:eastAsia="en-US"/>
        </w:rPr>
        <w:t>ж</w:t>
      </w:r>
      <w:r w:rsidRPr="00B50CA6">
        <w:rPr>
          <w:rFonts w:ascii="Times New Roman" w:eastAsia="Calibri" w:hAnsi="Times New Roman"/>
          <w:i/>
          <w:sz w:val="24"/>
          <w:szCs w:val="24"/>
          <w:lang w:eastAsia="en-US"/>
        </w:rPr>
        <w:t>и</w:t>
      </w:r>
      <w:r w:rsidR="00260D8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260D8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работ</w:t>
      </w:r>
      <w:r w:rsidRPr="00B50CA6">
        <w:rPr>
          <w:rFonts w:ascii="Times New Roman" w:eastAsia="Calibri" w:hAnsi="Times New Roman"/>
          <w:i/>
          <w:sz w:val="24"/>
          <w:szCs w:val="24"/>
          <w:lang w:eastAsia="en-US"/>
        </w:rPr>
        <w:t>а</w:t>
      </w:r>
      <w:r w:rsidR="00260D8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с </w:t>
      </w:r>
      <w:r w:rsidRPr="00B50CA6">
        <w:rPr>
          <w:rFonts w:ascii="Times New Roman" w:eastAsia="Calibri" w:hAnsi="Times New Roman"/>
          <w:i/>
          <w:spacing w:val="1"/>
          <w:sz w:val="24"/>
          <w:szCs w:val="24"/>
          <w:lang w:eastAsia="en-US"/>
        </w:rPr>
        <w:t>ними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Базо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е</w:t>
      </w:r>
      <w:r w:rsidR="00260D84">
        <w:rPr>
          <w:rFonts w:ascii="Times New Roman" w:eastAsia="Calibri" w:hAnsi="Times New Roman"/>
          <w:i/>
          <w:sz w:val="24"/>
          <w:szCs w:val="24"/>
          <w:lang w:eastAsia="en-US"/>
        </w:rPr>
        <w:t xml:space="preserve"> </w:t>
      </w:r>
      <w:r w:rsidR="00260D84" w:rsidRPr="00B50CA6">
        <w:rPr>
          <w:rFonts w:ascii="Times New Roman" w:eastAsia="Calibri" w:hAnsi="Times New Roman"/>
          <w:i/>
          <w:spacing w:val="2"/>
          <w:sz w:val="24"/>
          <w:szCs w:val="24"/>
          <w:lang w:eastAsia="en-US"/>
        </w:rPr>
        <w:t>о</w:t>
      </w:r>
      <w:r w:rsidR="00260D84" w:rsidRPr="00B50CA6">
        <w:rPr>
          <w:rFonts w:ascii="Times New Roman" w:eastAsia="Calibri" w:hAnsi="Times New Roman"/>
          <w:i/>
          <w:sz w:val="24"/>
          <w:szCs w:val="24"/>
          <w:lang w:eastAsia="en-US"/>
        </w:rPr>
        <w:t>п</w:t>
      </w:r>
      <w:r w:rsidR="00260D84" w:rsidRPr="00B50CA6">
        <w:rPr>
          <w:rFonts w:ascii="Times New Roman" w:eastAsia="Calibri" w:hAnsi="Times New Roman"/>
          <w:i/>
          <w:spacing w:val="-1"/>
          <w:sz w:val="24"/>
          <w:szCs w:val="24"/>
          <w:lang w:eastAsia="en-US"/>
        </w:rPr>
        <w:t>е</w:t>
      </w:r>
      <w:r w:rsidR="00260D84" w:rsidRPr="00B50CA6">
        <w:rPr>
          <w:rFonts w:ascii="Times New Roman" w:eastAsia="Calibri" w:hAnsi="Times New Roman"/>
          <w:i/>
          <w:spacing w:val="2"/>
          <w:sz w:val="24"/>
          <w:szCs w:val="24"/>
          <w:lang w:eastAsia="en-US"/>
        </w:rPr>
        <w:t>р</w:t>
      </w:r>
      <w:r w:rsidR="00260D84" w:rsidRPr="00B50CA6">
        <w:rPr>
          <w:rFonts w:ascii="Times New Roman" w:eastAsia="Calibri" w:hAnsi="Times New Roman"/>
          <w:i/>
          <w:spacing w:val="1"/>
          <w:sz w:val="24"/>
          <w:szCs w:val="24"/>
          <w:lang w:eastAsia="en-US"/>
        </w:rPr>
        <w:t>а</w:t>
      </w:r>
      <w:r w:rsidR="00260D84" w:rsidRPr="00B50CA6">
        <w:rPr>
          <w:rFonts w:ascii="Times New Roman" w:eastAsia="Calibri" w:hAnsi="Times New Roman"/>
          <w:i/>
          <w:sz w:val="24"/>
          <w:szCs w:val="24"/>
          <w:lang w:eastAsia="en-US"/>
        </w:rPr>
        <w:t>ци</w:t>
      </w:r>
      <w:r w:rsidR="00260D84" w:rsidRPr="00B50CA6">
        <w:rPr>
          <w:rFonts w:ascii="Times New Roman" w:eastAsia="Calibri" w:hAnsi="Times New Roman"/>
          <w:i/>
          <w:spacing w:val="2"/>
          <w:sz w:val="24"/>
          <w:szCs w:val="24"/>
          <w:lang w:eastAsia="en-US"/>
        </w:rPr>
        <w:t>и</w:t>
      </w:r>
      <w:r w:rsidR="00260D84" w:rsidRPr="00B50CA6">
        <w:rPr>
          <w:rFonts w:ascii="Times New Roman" w:eastAsia="Calibri" w:hAnsi="Times New Roman"/>
          <w:i/>
          <w:sz w:val="24"/>
          <w:szCs w:val="24"/>
          <w:lang w:eastAsia="en-US"/>
        </w:rPr>
        <w:t>:</w:t>
      </w:r>
      <w:r w:rsidR="00260D84" w:rsidRPr="00B50CA6">
        <w:rPr>
          <w:rFonts w:ascii="Times New Roman" w:eastAsia="Calibri" w:hAnsi="Times New Roman"/>
          <w:i/>
          <w:spacing w:val="-2"/>
          <w:sz w:val="24"/>
          <w:szCs w:val="24"/>
          <w:lang w:eastAsia="en-US"/>
        </w:rPr>
        <w:t xml:space="preserve"> выделение</w:t>
      </w:r>
      <w:r w:rsidR="00260D84" w:rsidRPr="00B50CA6">
        <w:rPr>
          <w:rFonts w:ascii="Times New Roman" w:eastAsia="Calibri" w:hAnsi="Times New Roman"/>
          <w:i/>
          <w:sz w:val="24"/>
          <w:szCs w:val="24"/>
          <w:lang w:eastAsia="en-US"/>
        </w:rPr>
        <w:t>,</w:t>
      </w:r>
      <w:r w:rsidR="00260D84" w:rsidRPr="00B50CA6">
        <w:rPr>
          <w:rFonts w:ascii="Times New Roman" w:eastAsia="Calibri" w:hAnsi="Times New Roman"/>
          <w:i/>
          <w:spacing w:val="2"/>
          <w:sz w:val="24"/>
          <w:szCs w:val="24"/>
          <w:lang w:eastAsia="en-US"/>
        </w:rPr>
        <w:t xml:space="preserve"> объединение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ет</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 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ова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я</w:t>
      </w:r>
      <w:r w:rsidR="00260D8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аг</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w:t>
      </w:r>
      <w:r w:rsidR="00260D84">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 xml:space="preserve"> </w:t>
      </w:r>
      <w:r w:rsidR="00260D84" w:rsidRPr="00B50CA6">
        <w:rPr>
          <w:rFonts w:ascii="Times New Roman" w:eastAsia="Calibri" w:hAnsi="Times New Roman"/>
          <w:i/>
          <w:spacing w:val="1"/>
          <w:sz w:val="24"/>
          <w:szCs w:val="24"/>
          <w:lang w:eastAsia="en-US"/>
        </w:rPr>
        <w:t>к</w:t>
      </w:r>
      <w:r w:rsidR="00260D84" w:rsidRPr="00B50CA6">
        <w:rPr>
          <w:rFonts w:ascii="Times New Roman" w:eastAsia="Calibri" w:hAnsi="Times New Roman"/>
          <w:i/>
          <w:spacing w:val="2"/>
          <w:sz w:val="24"/>
          <w:szCs w:val="24"/>
          <w:lang w:eastAsia="en-US"/>
        </w:rPr>
        <w:t>о</w:t>
      </w:r>
      <w:r w:rsidR="00260D84" w:rsidRPr="00B50CA6">
        <w:rPr>
          <w:rFonts w:ascii="Times New Roman" w:eastAsia="Calibri" w:hAnsi="Times New Roman"/>
          <w:i/>
          <w:spacing w:val="-2"/>
          <w:sz w:val="24"/>
          <w:szCs w:val="24"/>
          <w:lang w:eastAsia="en-US"/>
        </w:rPr>
        <w:t>м</w:t>
      </w:r>
      <w:r w:rsidR="00260D84" w:rsidRPr="00B50CA6">
        <w:rPr>
          <w:rFonts w:ascii="Times New Roman" w:eastAsia="Calibri" w:hAnsi="Times New Roman"/>
          <w:i/>
          <w:sz w:val="24"/>
          <w:szCs w:val="24"/>
          <w:lang w:eastAsia="en-US"/>
        </w:rPr>
        <w:t>п</w:t>
      </w:r>
      <w:r w:rsidR="00260D84" w:rsidRPr="00B50CA6">
        <w:rPr>
          <w:rFonts w:ascii="Times New Roman" w:eastAsia="Calibri" w:hAnsi="Times New Roman"/>
          <w:i/>
          <w:spacing w:val="2"/>
          <w:sz w:val="24"/>
          <w:szCs w:val="24"/>
          <w:lang w:eastAsia="en-US"/>
        </w:rPr>
        <w:t>он</w:t>
      </w:r>
      <w:r w:rsidR="00260D84" w:rsidRPr="00B50CA6">
        <w:rPr>
          <w:rFonts w:ascii="Times New Roman" w:eastAsia="Calibri" w:hAnsi="Times New Roman"/>
          <w:i/>
          <w:spacing w:val="-1"/>
          <w:sz w:val="24"/>
          <w:szCs w:val="24"/>
          <w:lang w:eastAsia="en-US"/>
        </w:rPr>
        <w:t>е</w:t>
      </w:r>
      <w:r w:rsidR="00260D84" w:rsidRPr="00B50CA6">
        <w:rPr>
          <w:rFonts w:ascii="Times New Roman" w:eastAsia="Calibri" w:hAnsi="Times New Roman"/>
          <w:i/>
          <w:spacing w:val="2"/>
          <w:sz w:val="24"/>
          <w:szCs w:val="24"/>
          <w:lang w:eastAsia="en-US"/>
        </w:rPr>
        <w:t>н</w:t>
      </w:r>
      <w:r w:rsidR="00260D84" w:rsidRPr="00B50CA6">
        <w:rPr>
          <w:rFonts w:ascii="Times New Roman" w:eastAsia="Calibri" w:hAnsi="Times New Roman"/>
          <w:i/>
          <w:spacing w:val="-2"/>
          <w:sz w:val="24"/>
          <w:szCs w:val="24"/>
          <w:lang w:eastAsia="en-US"/>
        </w:rPr>
        <w:t>т</w:t>
      </w:r>
      <w:r w:rsidR="00260D84" w:rsidRPr="00B50CA6">
        <w:rPr>
          <w:rFonts w:ascii="Times New Roman" w:eastAsia="Calibri" w:hAnsi="Times New Roman"/>
          <w:i/>
          <w:spacing w:val="2"/>
          <w:sz w:val="24"/>
          <w:szCs w:val="24"/>
          <w:lang w:eastAsia="en-US"/>
        </w:rPr>
        <w:t>о</w:t>
      </w:r>
      <w:r w:rsidR="00260D84" w:rsidRPr="00B50CA6">
        <w:rPr>
          <w:rFonts w:ascii="Times New Roman" w:eastAsia="Calibri" w:hAnsi="Times New Roman"/>
          <w:i/>
          <w:spacing w:val="1"/>
          <w:sz w:val="24"/>
          <w:szCs w:val="24"/>
          <w:lang w:eastAsia="en-US"/>
        </w:rPr>
        <w:t>в</w:t>
      </w:r>
      <w:r w:rsidR="00260D84" w:rsidRPr="00B50CA6">
        <w:rPr>
          <w:rFonts w:ascii="Times New Roman" w:eastAsia="Calibri" w:hAnsi="Times New Roman"/>
          <w:i/>
          <w:sz w:val="24"/>
          <w:szCs w:val="24"/>
          <w:lang w:eastAsia="en-US"/>
        </w:rPr>
        <w:t>.</w:t>
      </w:r>
      <w:r w:rsidR="00260D84" w:rsidRPr="00B50CA6">
        <w:rPr>
          <w:rFonts w:ascii="Times New Roman" w:eastAsia="Calibri" w:hAnsi="Times New Roman"/>
          <w:i/>
          <w:spacing w:val="1"/>
          <w:sz w:val="24"/>
          <w:szCs w:val="24"/>
          <w:lang w:eastAsia="en-US"/>
        </w:rPr>
        <w:t>Д</w:t>
      </w:r>
      <w:r w:rsidR="00260D84" w:rsidRPr="00B50CA6">
        <w:rPr>
          <w:rFonts w:ascii="Times New Roman" w:eastAsia="Calibri" w:hAnsi="Times New Roman"/>
          <w:i/>
          <w:spacing w:val="2"/>
          <w:sz w:val="24"/>
          <w:szCs w:val="24"/>
          <w:lang w:eastAsia="en-US"/>
        </w:rPr>
        <w:t>и</w:t>
      </w:r>
      <w:r w:rsidR="00260D84" w:rsidRPr="00B50CA6">
        <w:rPr>
          <w:rFonts w:ascii="Times New Roman" w:eastAsia="Calibri" w:hAnsi="Times New Roman"/>
          <w:i/>
          <w:spacing w:val="1"/>
          <w:sz w:val="24"/>
          <w:szCs w:val="24"/>
          <w:lang w:eastAsia="en-US"/>
        </w:rPr>
        <w:t>а</w:t>
      </w:r>
      <w:r w:rsidR="00260D84" w:rsidRPr="00B50CA6">
        <w:rPr>
          <w:rFonts w:ascii="Times New Roman" w:eastAsia="Calibri" w:hAnsi="Times New Roman"/>
          <w:i/>
          <w:spacing w:val="-1"/>
          <w:sz w:val="24"/>
          <w:szCs w:val="24"/>
          <w:lang w:eastAsia="en-US"/>
        </w:rPr>
        <w:t>г</w:t>
      </w:r>
      <w:r w:rsidR="00260D84" w:rsidRPr="00B50CA6">
        <w:rPr>
          <w:rFonts w:ascii="Times New Roman" w:eastAsia="Calibri" w:hAnsi="Times New Roman"/>
          <w:i/>
          <w:spacing w:val="2"/>
          <w:sz w:val="24"/>
          <w:szCs w:val="24"/>
          <w:lang w:eastAsia="en-US"/>
        </w:rPr>
        <w:t>р</w:t>
      </w:r>
      <w:r w:rsidR="00260D84" w:rsidRPr="00B50CA6">
        <w:rPr>
          <w:rFonts w:ascii="Times New Roman" w:eastAsia="Calibri" w:hAnsi="Times New Roman"/>
          <w:i/>
          <w:spacing w:val="1"/>
          <w:sz w:val="24"/>
          <w:szCs w:val="24"/>
          <w:lang w:eastAsia="en-US"/>
        </w:rPr>
        <w:t>а</w:t>
      </w:r>
      <w:r w:rsidR="00260D84" w:rsidRPr="00B50CA6">
        <w:rPr>
          <w:rFonts w:ascii="Times New Roman" w:eastAsia="Calibri" w:hAnsi="Times New Roman"/>
          <w:i/>
          <w:spacing w:val="-2"/>
          <w:sz w:val="24"/>
          <w:szCs w:val="24"/>
          <w:lang w:eastAsia="en-US"/>
        </w:rPr>
        <w:t>м</w:t>
      </w:r>
      <w:r w:rsidR="00260D84" w:rsidRPr="00B50CA6">
        <w:rPr>
          <w:rFonts w:ascii="Times New Roman" w:eastAsia="Calibri" w:hAnsi="Times New Roman"/>
          <w:i/>
          <w:spacing w:val="1"/>
          <w:sz w:val="24"/>
          <w:szCs w:val="24"/>
          <w:lang w:eastAsia="en-US"/>
        </w:rPr>
        <w:t>мы</w:t>
      </w:r>
      <w:r w:rsidR="00260D84" w:rsidRPr="00B50CA6">
        <w:rPr>
          <w:rFonts w:ascii="Times New Roman" w:eastAsia="Calibri" w:hAnsi="Times New Roman"/>
          <w:i/>
          <w:sz w:val="24"/>
          <w:szCs w:val="24"/>
          <w:lang w:eastAsia="en-US"/>
        </w:rPr>
        <w:t>,</w:t>
      </w:r>
      <w:r w:rsidR="00260D84" w:rsidRPr="00B50CA6">
        <w:rPr>
          <w:rFonts w:ascii="Times New Roman" w:eastAsia="Calibri" w:hAnsi="Times New Roman"/>
          <w:i/>
          <w:spacing w:val="1"/>
          <w:sz w:val="24"/>
          <w:szCs w:val="24"/>
          <w:lang w:eastAsia="en-US"/>
        </w:rPr>
        <w:t xml:space="preserve"> планы</w:t>
      </w:r>
      <w:r w:rsidR="00260D84" w:rsidRPr="00B50CA6">
        <w:rPr>
          <w:rFonts w:ascii="Times New Roman" w:eastAsia="Calibri" w:hAnsi="Times New Roman"/>
          <w:i/>
          <w:sz w:val="24"/>
          <w:szCs w:val="24"/>
          <w:lang w:eastAsia="en-US"/>
        </w:rPr>
        <w:t>,</w:t>
      </w:r>
      <w:r w:rsidR="00260D84" w:rsidRPr="00B50CA6">
        <w:rPr>
          <w:rFonts w:ascii="Times New Roman" w:eastAsia="Calibri" w:hAnsi="Times New Roman"/>
          <w:i/>
          <w:spacing w:val="1"/>
          <w:sz w:val="24"/>
          <w:szCs w:val="24"/>
          <w:lang w:eastAsia="en-US"/>
        </w:rPr>
        <w:t xml:space="preserve"> карты</w:t>
      </w:r>
      <w:r w:rsidRPr="00B50CA6">
        <w:rPr>
          <w:rFonts w:ascii="Times New Roman" w:eastAsia="Calibri" w:hAnsi="Times New Roman"/>
          <w:i/>
          <w:sz w:val="24"/>
          <w:szCs w:val="24"/>
          <w:lang w:eastAsia="en-US"/>
        </w:rPr>
        <w:t>.</w:t>
      </w:r>
    </w:p>
    <w:p w:rsidR="00B50CA6" w:rsidRPr="00B50CA6" w:rsidRDefault="00B50CA6" w:rsidP="00260D84">
      <w:pPr>
        <w:tabs>
          <w:tab w:val="left" w:pos="900"/>
        </w:tabs>
        <w:spacing w:after="0" w:line="240" w:lineRule="auto"/>
        <w:ind w:left="709" w:firstLine="709"/>
        <w:contextualSpacing/>
        <w:rPr>
          <w:rFonts w:ascii="Times New Roman" w:eastAsia="Calibri" w:hAnsi="Times New Roman"/>
          <w:sz w:val="24"/>
          <w:szCs w:val="24"/>
        </w:rPr>
      </w:pPr>
      <w:r w:rsidRPr="00B50CA6">
        <w:rPr>
          <w:rFonts w:ascii="Times New Roman" w:hAnsi="Times New Roman"/>
          <w:b/>
          <w:bCs/>
          <w:spacing w:val="1"/>
          <w:sz w:val="24"/>
          <w:szCs w:val="24"/>
        </w:rPr>
        <w:t>Электронны</w:t>
      </w:r>
      <w:r w:rsidRPr="00B50CA6">
        <w:rPr>
          <w:rFonts w:ascii="Times New Roman" w:hAnsi="Times New Roman"/>
          <w:b/>
          <w:bCs/>
          <w:sz w:val="24"/>
          <w:szCs w:val="24"/>
        </w:rPr>
        <w:t>е</w:t>
      </w:r>
      <w:r w:rsidRPr="00B50CA6">
        <w:rPr>
          <w:rFonts w:ascii="Times New Roman" w:hAnsi="Times New Roman"/>
          <w:b/>
          <w:bCs/>
          <w:spacing w:val="1"/>
          <w:sz w:val="24"/>
          <w:szCs w:val="24"/>
        </w:rPr>
        <w:t>(динамические</w:t>
      </w:r>
      <w:r w:rsidRPr="00B50CA6">
        <w:rPr>
          <w:rFonts w:ascii="Times New Roman" w:hAnsi="Times New Roman"/>
          <w:b/>
          <w:bCs/>
          <w:sz w:val="24"/>
          <w:szCs w:val="24"/>
        </w:rPr>
        <w:t>)</w:t>
      </w:r>
      <w:r w:rsidR="00260D84">
        <w:rPr>
          <w:rFonts w:ascii="Times New Roman" w:hAnsi="Times New Roman"/>
          <w:b/>
          <w:bCs/>
          <w:sz w:val="24"/>
          <w:szCs w:val="24"/>
        </w:rPr>
        <w:t xml:space="preserve"> </w:t>
      </w:r>
      <w:r w:rsidRPr="00B50CA6">
        <w:rPr>
          <w:rFonts w:ascii="Times New Roman" w:hAnsi="Times New Roman"/>
          <w:b/>
          <w:bCs/>
          <w:spacing w:val="1"/>
          <w:sz w:val="24"/>
          <w:szCs w:val="24"/>
        </w:rPr>
        <w:t>таблиц</w:t>
      </w:r>
      <w:r w:rsidRPr="00B50CA6">
        <w:rPr>
          <w:rFonts w:ascii="Times New Roman" w:hAnsi="Times New Roman"/>
          <w:b/>
          <w:bCs/>
          <w:sz w:val="24"/>
          <w:szCs w:val="24"/>
        </w:rPr>
        <w:t>ы</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Электронны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(динамически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таблицы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использование</w:t>
      </w:r>
      <w:r w:rsidRPr="00B50CA6">
        <w:rPr>
          <w:rFonts w:ascii="Times New Roman" w:eastAsia="Calibri" w:hAnsi="Times New Roman"/>
          <w:sz w:val="24"/>
          <w:szCs w:val="24"/>
          <w:lang w:eastAsia="en-US"/>
        </w:rPr>
        <w:t xml:space="preserve">м </w:t>
      </w:r>
      <w:r w:rsidR="00260D84" w:rsidRPr="00B50CA6">
        <w:rPr>
          <w:rFonts w:ascii="Times New Roman" w:eastAsia="Calibri" w:hAnsi="Times New Roman"/>
          <w:spacing w:val="1"/>
          <w:sz w:val="24"/>
          <w:szCs w:val="24"/>
          <w:lang w:eastAsia="en-US"/>
        </w:rPr>
        <w:t>абсолютной</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относительной</w:t>
      </w:r>
      <w:r w:rsidRPr="00B50CA6">
        <w:rPr>
          <w:rFonts w:ascii="Times New Roman" w:eastAsia="Calibri" w:hAnsi="Times New Roman"/>
          <w:sz w:val="24"/>
          <w:szCs w:val="24"/>
          <w:lang w:eastAsia="en-US"/>
        </w:rPr>
        <w:t xml:space="preserve"> и</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смешанно</w:t>
      </w:r>
      <w:r w:rsidRPr="00B50CA6">
        <w:rPr>
          <w:rFonts w:ascii="Times New Roman" w:eastAsia="Calibri" w:hAnsi="Times New Roman"/>
          <w:sz w:val="24"/>
          <w:szCs w:val="24"/>
          <w:lang w:eastAsia="en-US"/>
        </w:rPr>
        <w:t>й</w:t>
      </w:r>
      <w:r w:rsidR="00260D84">
        <w:rPr>
          <w:rFonts w:ascii="Times New Roman" w:eastAsia="Calibri" w:hAnsi="Times New Roman"/>
          <w:sz w:val="24"/>
          <w:szCs w:val="24"/>
          <w:lang w:eastAsia="en-US"/>
        </w:rPr>
        <w:t xml:space="preserve"> </w:t>
      </w:r>
      <w:r w:rsidR="00260D84" w:rsidRPr="00B50CA6">
        <w:rPr>
          <w:rFonts w:ascii="Times New Roman" w:eastAsia="Calibri" w:hAnsi="Times New Roman"/>
          <w:spacing w:val="1"/>
          <w:sz w:val="24"/>
          <w:szCs w:val="24"/>
          <w:lang w:eastAsia="en-US"/>
        </w:rPr>
        <w:t>адресации</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2"/>
          <w:sz w:val="24"/>
          <w:szCs w:val="24"/>
          <w:lang w:eastAsia="en-US"/>
        </w:rPr>
        <w:t xml:space="preserve"> преобразование</w:t>
      </w:r>
      <w:r w:rsidRPr="00B50CA6">
        <w:rPr>
          <w:rFonts w:ascii="Times New Roman" w:eastAsia="Calibri" w:hAnsi="Times New Roman"/>
          <w:sz w:val="24"/>
          <w:szCs w:val="24"/>
          <w:lang w:eastAsia="en-US"/>
        </w:rPr>
        <w:t xml:space="preserve"> формул при</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ыделени</w:t>
      </w:r>
      <w:r w:rsidRPr="00B50CA6">
        <w:rPr>
          <w:rFonts w:ascii="Times New Roman" w:eastAsia="Calibri" w:hAnsi="Times New Roman"/>
          <w:sz w:val="24"/>
          <w:szCs w:val="24"/>
          <w:lang w:eastAsia="en-US"/>
        </w:rPr>
        <w:t>е</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диапазон</w:t>
      </w:r>
      <w:r w:rsidRPr="00B50CA6">
        <w:rPr>
          <w:rFonts w:ascii="Times New Roman" w:eastAsia="Calibri" w:hAnsi="Times New Roman"/>
          <w:sz w:val="24"/>
          <w:szCs w:val="24"/>
          <w:lang w:eastAsia="en-US"/>
        </w:rPr>
        <w:t>а</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ы</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упорядочивани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(сортировка</w:t>
      </w:r>
      <w:r w:rsidRPr="00B50CA6">
        <w:rPr>
          <w:rFonts w:ascii="Times New Roman" w:eastAsia="Calibri" w:hAnsi="Times New Roman"/>
          <w:sz w:val="24"/>
          <w:szCs w:val="24"/>
          <w:lang w:eastAsia="en-US"/>
        </w:rPr>
        <w:t>)</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00260D84">
        <w:rPr>
          <w:rFonts w:ascii="Times New Roman" w:eastAsia="Calibri" w:hAnsi="Times New Roman"/>
          <w:sz w:val="24"/>
          <w:szCs w:val="24"/>
          <w:lang w:eastAsia="en-US"/>
        </w:rPr>
        <w:t xml:space="preserve"> </w:t>
      </w:r>
      <w:r w:rsidR="00260D84" w:rsidRPr="00B50CA6">
        <w:rPr>
          <w:rFonts w:ascii="Times New Roman" w:eastAsia="Calibri" w:hAnsi="Times New Roman"/>
          <w:spacing w:val="1"/>
          <w:sz w:val="24"/>
          <w:szCs w:val="24"/>
          <w:lang w:eastAsia="en-US"/>
        </w:rPr>
        <w:t>элементов</w:t>
      </w:r>
      <w:r w:rsidR="00260D84" w:rsidRPr="00B50CA6">
        <w:rPr>
          <w:rFonts w:ascii="Times New Roman" w:eastAsia="Calibri" w:hAnsi="Times New Roman"/>
          <w:sz w:val="24"/>
          <w:szCs w:val="24"/>
          <w:lang w:eastAsia="en-US"/>
        </w:rPr>
        <w:t>;</w:t>
      </w:r>
      <w:r w:rsidR="00260D84" w:rsidRPr="00B50CA6">
        <w:rPr>
          <w:rFonts w:ascii="Times New Roman" w:eastAsia="Calibri" w:hAnsi="Times New Roman"/>
          <w:spacing w:val="1"/>
          <w:sz w:val="24"/>
          <w:szCs w:val="24"/>
          <w:lang w:eastAsia="en-US"/>
        </w:rPr>
        <w:t xml:space="preserve"> построение</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графико</w:t>
      </w:r>
      <w:r w:rsidRPr="00B50CA6">
        <w:rPr>
          <w:rFonts w:ascii="Times New Roman" w:eastAsia="Calibri" w:hAnsi="Times New Roman"/>
          <w:sz w:val="24"/>
          <w:szCs w:val="24"/>
          <w:lang w:eastAsia="en-US"/>
        </w:rPr>
        <w:t>в</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диаграмм</w:t>
      </w:r>
      <w:r w:rsidRPr="00B50CA6">
        <w:rPr>
          <w:rFonts w:ascii="Times New Roman" w:eastAsia="Calibri" w:hAnsi="Times New Roman"/>
          <w:sz w:val="24"/>
          <w:szCs w:val="24"/>
          <w:lang w:eastAsia="en-US"/>
        </w:rPr>
        <w:t>.</w:t>
      </w:r>
    </w:p>
    <w:p w:rsidR="00B50CA6" w:rsidRPr="00B50CA6" w:rsidRDefault="00B50CA6" w:rsidP="00260D84">
      <w:pPr>
        <w:tabs>
          <w:tab w:val="left" w:pos="900"/>
        </w:tabs>
        <w:spacing w:after="0" w:line="240" w:lineRule="auto"/>
        <w:ind w:left="709" w:firstLine="709"/>
        <w:contextualSpacing/>
        <w:rPr>
          <w:rFonts w:ascii="Times New Roman" w:eastAsia="Calibri" w:hAnsi="Times New Roman"/>
          <w:sz w:val="24"/>
          <w:szCs w:val="24"/>
        </w:rPr>
      </w:pPr>
      <w:r w:rsidRPr="00B50CA6">
        <w:rPr>
          <w:rFonts w:ascii="Times New Roman" w:hAnsi="Times New Roman"/>
          <w:b/>
          <w:bCs/>
          <w:spacing w:val="1"/>
          <w:sz w:val="24"/>
          <w:szCs w:val="24"/>
        </w:rPr>
        <w:t>Баз</w:t>
      </w:r>
      <w:r w:rsidRPr="00B50CA6">
        <w:rPr>
          <w:rFonts w:ascii="Times New Roman" w:hAnsi="Times New Roman"/>
          <w:b/>
          <w:bCs/>
          <w:sz w:val="24"/>
          <w:szCs w:val="24"/>
        </w:rPr>
        <w:t>ы</w:t>
      </w:r>
      <w:r w:rsidR="00260D84">
        <w:rPr>
          <w:rFonts w:ascii="Times New Roman" w:hAnsi="Times New Roman"/>
          <w:b/>
          <w:bCs/>
          <w:sz w:val="24"/>
          <w:szCs w:val="24"/>
        </w:rPr>
        <w:t xml:space="preserve"> </w:t>
      </w:r>
      <w:r w:rsidRPr="00B50CA6">
        <w:rPr>
          <w:rFonts w:ascii="Times New Roman" w:hAnsi="Times New Roman"/>
          <w:b/>
          <w:bCs/>
          <w:spacing w:val="1"/>
          <w:sz w:val="24"/>
          <w:szCs w:val="24"/>
        </w:rPr>
        <w:t>данны</w:t>
      </w:r>
      <w:r w:rsidRPr="00B50CA6">
        <w:rPr>
          <w:rFonts w:ascii="Times New Roman" w:hAnsi="Times New Roman"/>
          <w:b/>
          <w:bCs/>
          <w:sz w:val="24"/>
          <w:szCs w:val="24"/>
        </w:rPr>
        <w:t>х.</w:t>
      </w:r>
      <w:r w:rsidRPr="00B50CA6">
        <w:rPr>
          <w:rFonts w:ascii="Times New Roman" w:hAnsi="Times New Roman"/>
          <w:b/>
          <w:bCs/>
          <w:spacing w:val="1"/>
          <w:sz w:val="24"/>
          <w:szCs w:val="24"/>
        </w:rPr>
        <w:t>Поис</w:t>
      </w:r>
      <w:r w:rsidRPr="00B50CA6">
        <w:rPr>
          <w:rFonts w:ascii="Times New Roman" w:hAnsi="Times New Roman"/>
          <w:b/>
          <w:bCs/>
          <w:sz w:val="24"/>
          <w:szCs w:val="24"/>
        </w:rPr>
        <w:t>к</w:t>
      </w:r>
      <w:r w:rsidR="00260D84">
        <w:rPr>
          <w:rFonts w:ascii="Times New Roman" w:hAnsi="Times New Roman"/>
          <w:b/>
          <w:bCs/>
          <w:sz w:val="24"/>
          <w:szCs w:val="24"/>
        </w:rPr>
        <w:t xml:space="preserve"> </w:t>
      </w:r>
      <w:r w:rsidRPr="00B50CA6">
        <w:rPr>
          <w:rFonts w:ascii="Times New Roman" w:hAnsi="Times New Roman"/>
          <w:b/>
          <w:bCs/>
          <w:spacing w:val="1"/>
          <w:sz w:val="24"/>
          <w:szCs w:val="24"/>
        </w:rPr>
        <w:t>информации</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Баз</w:t>
      </w:r>
      <w:r w:rsidRPr="00B50CA6">
        <w:rPr>
          <w:rFonts w:ascii="Times New Roman" w:eastAsia="Calibri" w:hAnsi="Times New Roman"/>
          <w:sz w:val="24"/>
          <w:szCs w:val="24"/>
          <w:lang w:eastAsia="en-US"/>
        </w:rPr>
        <w:t>ы</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а</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отношения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Поис</w:t>
      </w:r>
      <w:r w:rsidRPr="00B50CA6">
        <w:rPr>
          <w:rFonts w:ascii="Times New Roman" w:eastAsia="Calibri" w:hAnsi="Times New Roman"/>
          <w:sz w:val="24"/>
          <w:szCs w:val="24"/>
          <w:lang w:eastAsia="en-US"/>
        </w:rPr>
        <w:t>к</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готово</w:t>
      </w:r>
      <w:r w:rsidRPr="00B50CA6">
        <w:rPr>
          <w:rFonts w:ascii="Times New Roman" w:eastAsia="Calibri" w:hAnsi="Times New Roman"/>
          <w:sz w:val="24"/>
          <w:szCs w:val="24"/>
          <w:lang w:eastAsia="en-US"/>
        </w:rPr>
        <w:t>й</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базе</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Связ</w:t>
      </w:r>
      <w:r w:rsidRPr="00B50CA6">
        <w:rPr>
          <w:rFonts w:ascii="Times New Roman" w:eastAsia="Calibri" w:hAnsi="Times New Roman"/>
          <w:i/>
          <w:sz w:val="24"/>
          <w:szCs w:val="24"/>
          <w:lang w:eastAsia="en-US"/>
        </w:rPr>
        <w:t>и</w:t>
      </w:r>
      <w:r w:rsidR="00260D8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ме</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у</w:t>
      </w:r>
      <w:r w:rsidR="00260D84">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таблицами</w:t>
      </w:r>
      <w:r w:rsidRPr="00B50CA6">
        <w:rPr>
          <w:rFonts w:ascii="Times New Roman" w:eastAsia="Calibri" w:hAnsi="Times New Roman"/>
          <w:i/>
          <w:sz w:val="24"/>
          <w:szCs w:val="24"/>
          <w:lang w:eastAsia="en-US"/>
        </w:rPr>
        <w:t>.</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Поис</w:t>
      </w:r>
      <w:r w:rsidRPr="00B50CA6">
        <w:rPr>
          <w:rFonts w:ascii="Times New Roman" w:eastAsia="Calibri" w:hAnsi="Times New Roman"/>
          <w:sz w:val="24"/>
          <w:szCs w:val="24"/>
          <w:lang w:eastAsia="en-US"/>
        </w:rPr>
        <w:t>к</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информаци</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7"/>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методик</w:t>
      </w:r>
      <w:r w:rsidRPr="00B50CA6">
        <w:rPr>
          <w:rFonts w:ascii="Times New Roman" w:eastAsia="Calibri" w:hAnsi="Times New Roman"/>
          <w:sz w:val="24"/>
          <w:szCs w:val="24"/>
          <w:lang w:eastAsia="en-US"/>
        </w:rPr>
        <w:t>а</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ка информации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запросов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браузеры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энциклопеди</w:t>
      </w:r>
      <w:r w:rsidRPr="00B50CA6">
        <w:rPr>
          <w:rFonts w:ascii="Times New Roman" w:eastAsia="Calibri" w:hAnsi="Times New Roman"/>
          <w:sz w:val="24"/>
          <w:szCs w:val="24"/>
          <w:lang w:eastAsia="en-US"/>
        </w:rPr>
        <w:t>и и</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словари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е</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карт</w:t>
      </w:r>
      <w:r w:rsidRPr="00B50CA6">
        <w:rPr>
          <w:rFonts w:ascii="Times New Roman" w:eastAsia="Calibri" w:hAnsi="Times New Roman"/>
          <w:sz w:val="24"/>
          <w:szCs w:val="24"/>
          <w:lang w:eastAsia="en-US"/>
        </w:rPr>
        <w:t>ы</w:t>
      </w:r>
      <w:r w:rsidR="002A18B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е</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е</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системы</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аш</w:t>
      </w:r>
      <w:r w:rsidRPr="00B50CA6">
        <w:rPr>
          <w:rFonts w:ascii="Times New Roman" w:eastAsia="Calibri" w:hAnsi="Times New Roman"/>
          <w:i/>
          <w:sz w:val="24"/>
          <w:szCs w:val="24"/>
          <w:lang w:eastAsia="en-US"/>
        </w:rPr>
        <w:t>ин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260D84">
      <w:pPr>
        <w:tabs>
          <w:tab w:val="left" w:pos="900"/>
          <w:tab w:val="left" w:pos="1276"/>
          <w:tab w:val="left" w:pos="2560"/>
          <w:tab w:val="left" w:pos="5140"/>
          <w:tab w:val="left" w:pos="7260"/>
        </w:tabs>
        <w:spacing w:after="0" w:line="240" w:lineRule="auto"/>
        <w:ind w:firstLine="709"/>
        <w:contextualSpacing/>
        <w:rPr>
          <w:rFonts w:ascii="Times New Roman" w:eastAsia="Calibri" w:hAnsi="Times New Roman"/>
          <w:sz w:val="24"/>
          <w:szCs w:val="24"/>
        </w:rPr>
      </w:pPr>
      <w:r w:rsidRPr="00B50CA6">
        <w:rPr>
          <w:rFonts w:ascii="Times New Roman" w:hAnsi="Times New Roman"/>
          <w:b/>
          <w:bCs/>
          <w:spacing w:val="1"/>
          <w:sz w:val="24"/>
          <w:szCs w:val="24"/>
        </w:rPr>
        <w:t>Работ</w:t>
      </w:r>
      <w:r w:rsidRPr="00B50CA6">
        <w:rPr>
          <w:rFonts w:ascii="Times New Roman" w:hAnsi="Times New Roman"/>
          <w:b/>
          <w:bCs/>
          <w:sz w:val="24"/>
          <w:szCs w:val="24"/>
        </w:rPr>
        <w:t xml:space="preserve">а в </w:t>
      </w:r>
      <w:r w:rsidRPr="00B50CA6">
        <w:rPr>
          <w:rFonts w:ascii="Times New Roman" w:hAnsi="Times New Roman"/>
          <w:b/>
          <w:bCs/>
          <w:spacing w:val="1"/>
          <w:sz w:val="24"/>
          <w:szCs w:val="24"/>
        </w:rPr>
        <w:t>информационно</w:t>
      </w:r>
      <w:r w:rsidRPr="00B50CA6">
        <w:rPr>
          <w:rFonts w:ascii="Times New Roman" w:hAnsi="Times New Roman"/>
          <w:b/>
          <w:bCs/>
          <w:sz w:val="24"/>
          <w:szCs w:val="24"/>
        </w:rPr>
        <w:t xml:space="preserve">м </w:t>
      </w:r>
      <w:r w:rsidRPr="00B50CA6">
        <w:rPr>
          <w:rFonts w:ascii="Times New Roman" w:hAnsi="Times New Roman"/>
          <w:b/>
          <w:bCs/>
          <w:spacing w:val="1"/>
          <w:sz w:val="24"/>
          <w:szCs w:val="24"/>
        </w:rPr>
        <w:t>пространстве</w:t>
      </w:r>
      <w:r w:rsidRPr="00B50CA6">
        <w:rPr>
          <w:rFonts w:ascii="Times New Roman" w:hAnsi="Times New Roman"/>
          <w:b/>
          <w:bCs/>
          <w:sz w:val="24"/>
          <w:szCs w:val="24"/>
        </w:rPr>
        <w:t xml:space="preserve">. </w:t>
      </w:r>
      <w:r w:rsidRPr="00B50CA6">
        <w:rPr>
          <w:rFonts w:ascii="Times New Roman" w:hAnsi="Times New Roman"/>
          <w:b/>
          <w:bCs/>
          <w:spacing w:val="1"/>
          <w:sz w:val="24"/>
          <w:szCs w:val="24"/>
        </w:rPr>
        <w:t>Информационн</w:t>
      </w:r>
      <w:r w:rsidRPr="00B50CA6">
        <w:rPr>
          <w:rFonts w:ascii="Times New Roman" w:hAnsi="Times New Roman"/>
          <w:b/>
          <w:bCs/>
          <w:spacing w:val="2"/>
          <w:sz w:val="24"/>
          <w:szCs w:val="24"/>
        </w:rPr>
        <w:t>о</w:t>
      </w:r>
      <w:r w:rsidRPr="00B50CA6">
        <w:rPr>
          <w:rFonts w:ascii="Times New Roman" w:hAnsi="Times New Roman"/>
          <w:b/>
          <w:bCs/>
          <w:sz w:val="24"/>
          <w:szCs w:val="24"/>
        </w:rPr>
        <w:t>-</w:t>
      </w:r>
      <w:r w:rsidRPr="00B50CA6">
        <w:rPr>
          <w:rFonts w:ascii="Times New Roman" w:hAnsi="Times New Roman"/>
          <w:b/>
          <w:bCs/>
          <w:spacing w:val="1"/>
          <w:sz w:val="24"/>
          <w:szCs w:val="24"/>
        </w:rPr>
        <w:t>коммуникационны</w:t>
      </w:r>
      <w:r w:rsidRPr="00B50CA6">
        <w:rPr>
          <w:rFonts w:ascii="Times New Roman" w:hAnsi="Times New Roman"/>
          <w:b/>
          <w:bCs/>
          <w:sz w:val="24"/>
          <w:szCs w:val="24"/>
        </w:rPr>
        <w:t>е</w:t>
      </w:r>
      <w:r w:rsidRPr="00B50CA6">
        <w:rPr>
          <w:rFonts w:ascii="Times New Roman" w:hAnsi="Times New Roman"/>
          <w:b/>
          <w:bCs/>
          <w:spacing w:val="1"/>
          <w:w w:val="99"/>
          <w:sz w:val="24"/>
          <w:szCs w:val="24"/>
        </w:rPr>
        <w:t>те</w:t>
      </w:r>
      <w:r w:rsidRPr="00B50CA6">
        <w:rPr>
          <w:rFonts w:ascii="Times New Roman" w:hAnsi="Times New Roman"/>
          <w:b/>
          <w:bCs/>
          <w:w w:val="99"/>
          <w:sz w:val="24"/>
          <w:szCs w:val="24"/>
        </w:rPr>
        <w:t>х</w:t>
      </w:r>
      <w:r w:rsidRPr="00B50CA6">
        <w:rPr>
          <w:rFonts w:ascii="Times New Roman" w:hAnsi="Times New Roman"/>
          <w:b/>
          <w:bCs/>
          <w:spacing w:val="1"/>
          <w:w w:val="99"/>
          <w:sz w:val="24"/>
          <w:szCs w:val="24"/>
        </w:rPr>
        <w:t>нологии</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сети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Ад</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в сети 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 xml:space="preserve">ая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сте</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 xml:space="preserve"> 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Сайт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Сетево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хранени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Больши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данны</w:t>
      </w:r>
      <w:r w:rsidRPr="00B50CA6">
        <w:rPr>
          <w:rFonts w:ascii="Times New Roman" w:eastAsia="Calibri" w:hAnsi="Times New Roman"/>
          <w:i/>
          <w:sz w:val="24"/>
          <w:szCs w:val="24"/>
          <w:lang w:eastAsia="en-US"/>
        </w:rPr>
        <w:t>е</w:t>
      </w:r>
      <w:r w:rsidR="002A18B5">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002A18B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природ</w:t>
      </w:r>
      <w:r w:rsidRPr="00B50CA6">
        <w:rPr>
          <w:rFonts w:ascii="Times New Roman" w:eastAsia="Calibri" w:hAnsi="Times New Roman"/>
          <w:i/>
          <w:sz w:val="24"/>
          <w:szCs w:val="24"/>
          <w:lang w:eastAsia="en-US"/>
        </w:rPr>
        <w:t>е</w:t>
      </w:r>
      <w:r w:rsidR="002A18B5">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и </w:t>
      </w:r>
      <w:r w:rsidR="002A18B5" w:rsidRPr="00B50CA6">
        <w:rPr>
          <w:rFonts w:ascii="Times New Roman" w:eastAsia="Calibri" w:hAnsi="Times New Roman"/>
          <w:i/>
          <w:spacing w:val="1"/>
          <w:sz w:val="24"/>
          <w:szCs w:val="24"/>
          <w:lang w:eastAsia="en-US"/>
        </w:rPr>
        <w:t>техник</w:t>
      </w:r>
      <w:r w:rsidR="002A18B5" w:rsidRPr="00B50CA6">
        <w:rPr>
          <w:rFonts w:ascii="Times New Roman" w:eastAsia="Calibri" w:hAnsi="Times New Roman"/>
          <w:i/>
          <w:sz w:val="24"/>
          <w:szCs w:val="24"/>
          <w:lang w:eastAsia="en-US"/>
        </w:rPr>
        <w:t>е</w:t>
      </w:r>
      <w:r w:rsidR="002A18B5" w:rsidRPr="00B50CA6">
        <w:rPr>
          <w:rFonts w:ascii="Times New Roman" w:eastAsia="Calibri" w:hAnsi="Times New Roman"/>
          <w:i/>
          <w:spacing w:val="1"/>
          <w:sz w:val="24"/>
          <w:szCs w:val="24"/>
          <w:lang w:eastAsia="en-US"/>
        </w:rPr>
        <w:t xml:space="preserve"> (</w:t>
      </w:r>
      <w:r w:rsidRPr="00B50CA6">
        <w:rPr>
          <w:rFonts w:ascii="Times New Roman" w:eastAsia="Calibri" w:hAnsi="Times New Roman"/>
          <w:i/>
          <w:spacing w:val="1"/>
          <w:sz w:val="24"/>
          <w:szCs w:val="24"/>
          <w:lang w:eastAsia="en-US"/>
        </w:rPr>
        <w:t>геномны</w:t>
      </w:r>
      <w:r w:rsidRPr="00B50CA6">
        <w:rPr>
          <w:rFonts w:ascii="Times New Roman" w:eastAsia="Calibri" w:hAnsi="Times New Roman"/>
          <w:i/>
          <w:sz w:val="24"/>
          <w:szCs w:val="24"/>
          <w:lang w:eastAsia="en-US"/>
        </w:rPr>
        <w:t>е</w:t>
      </w:r>
      <w:r w:rsidR="002A18B5">
        <w:rPr>
          <w:rFonts w:ascii="Times New Roman" w:eastAsia="Calibri" w:hAnsi="Times New Roman"/>
          <w:i/>
          <w:sz w:val="24"/>
          <w:szCs w:val="24"/>
          <w:lang w:eastAsia="en-US"/>
        </w:rPr>
        <w:t xml:space="preserve"> </w:t>
      </w:r>
      <w:r w:rsidR="002A18B5" w:rsidRPr="00B50CA6">
        <w:rPr>
          <w:rFonts w:ascii="Times New Roman" w:eastAsia="Calibri" w:hAnsi="Times New Roman"/>
          <w:i/>
          <w:spacing w:val="1"/>
          <w:sz w:val="24"/>
          <w:szCs w:val="24"/>
          <w:lang w:eastAsia="en-US"/>
        </w:rPr>
        <w:t>данные</w:t>
      </w:r>
      <w:r w:rsidR="002A18B5" w:rsidRPr="00B50CA6">
        <w:rPr>
          <w:rFonts w:ascii="Times New Roman" w:eastAsia="Calibri" w:hAnsi="Times New Roman"/>
          <w:i/>
          <w:sz w:val="24"/>
          <w:szCs w:val="24"/>
          <w:lang w:eastAsia="en-US"/>
        </w:rPr>
        <w:t>,</w:t>
      </w:r>
      <w:r w:rsidR="002A18B5" w:rsidRPr="00B50CA6">
        <w:rPr>
          <w:rFonts w:ascii="Times New Roman" w:eastAsia="Calibri" w:hAnsi="Times New Roman"/>
          <w:i/>
          <w:spacing w:val="1"/>
          <w:sz w:val="24"/>
          <w:szCs w:val="24"/>
          <w:lang w:eastAsia="en-US"/>
        </w:rPr>
        <w:t xml:space="preserve"> результаты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 xml:space="preserve"> экспериментов</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Интернет-</w:t>
      </w:r>
      <w:r w:rsidR="002A18B5" w:rsidRPr="00B50CA6">
        <w:rPr>
          <w:rFonts w:ascii="Times New Roman" w:eastAsia="Calibri" w:hAnsi="Times New Roman"/>
          <w:i/>
          <w:spacing w:val="1"/>
          <w:sz w:val="24"/>
          <w:szCs w:val="24"/>
          <w:lang w:eastAsia="en-US"/>
        </w:rPr>
        <w:t>данные</w:t>
      </w:r>
      <w:r w:rsidR="002A18B5" w:rsidRPr="00B50CA6">
        <w:rPr>
          <w:rFonts w:ascii="Times New Roman" w:eastAsia="Calibri" w:hAnsi="Times New Roman"/>
          <w:i/>
          <w:sz w:val="24"/>
          <w:szCs w:val="24"/>
          <w:lang w:eastAsia="en-US"/>
        </w:rPr>
        <w:t>, в</w:t>
      </w:r>
      <w:r w:rsidR="002A18B5">
        <w:rPr>
          <w:rFonts w:ascii="Times New Roman" w:eastAsia="Calibri" w:hAnsi="Times New Roman"/>
          <w:i/>
          <w:sz w:val="24"/>
          <w:szCs w:val="24"/>
          <w:lang w:eastAsia="en-US"/>
        </w:rPr>
        <w:t xml:space="preserve"> </w:t>
      </w:r>
      <w:r w:rsidR="002A18B5" w:rsidRPr="00B50CA6">
        <w:rPr>
          <w:rFonts w:ascii="Times New Roman" w:eastAsia="Calibri" w:hAnsi="Times New Roman"/>
          <w:i/>
          <w:spacing w:val="1"/>
          <w:sz w:val="24"/>
          <w:szCs w:val="24"/>
          <w:lang w:eastAsia="en-US"/>
        </w:rPr>
        <w:t>частности</w:t>
      </w:r>
      <w:r w:rsidR="002A18B5" w:rsidRPr="00B50CA6">
        <w:rPr>
          <w:rFonts w:ascii="Times New Roman" w:eastAsia="Calibri" w:hAnsi="Times New Roman"/>
          <w:i/>
          <w:sz w:val="24"/>
          <w:szCs w:val="24"/>
          <w:lang w:eastAsia="en-US"/>
        </w:rPr>
        <w:t>,</w:t>
      </w:r>
      <w:r w:rsidR="002A18B5" w:rsidRPr="00B50CA6">
        <w:rPr>
          <w:rFonts w:ascii="Times New Roman" w:eastAsia="Calibri" w:hAnsi="Times New Roman"/>
          <w:i/>
          <w:spacing w:val="1"/>
          <w:sz w:val="24"/>
          <w:szCs w:val="24"/>
          <w:lang w:eastAsia="en-US"/>
        </w:rPr>
        <w:t xml:space="preserve"> данные</w:t>
      </w:r>
      <w:r w:rsidR="002A18B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социальны</w:t>
      </w:r>
      <w:r w:rsidRPr="00B50CA6">
        <w:rPr>
          <w:rFonts w:ascii="Times New Roman" w:eastAsia="Calibri" w:hAnsi="Times New Roman"/>
          <w:i/>
          <w:sz w:val="24"/>
          <w:szCs w:val="24"/>
          <w:lang w:eastAsia="en-US"/>
        </w:rPr>
        <w:t>х</w:t>
      </w:r>
      <w:r w:rsidR="002A18B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сетей</w:t>
      </w:r>
      <w:r w:rsidR="002A18B5" w:rsidRPr="00B50CA6">
        <w:rPr>
          <w:rFonts w:ascii="Times New Roman" w:eastAsia="Calibri" w:hAnsi="Times New Roman"/>
          <w:i/>
          <w:sz w:val="24"/>
          <w:szCs w:val="24"/>
          <w:lang w:eastAsia="en-US"/>
        </w:rPr>
        <w:t>).</w:t>
      </w:r>
      <w:r w:rsidR="002A18B5" w:rsidRPr="00B50CA6">
        <w:rPr>
          <w:rFonts w:ascii="Times New Roman" w:eastAsia="Calibri" w:hAnsi="Times New Roman"/>
          <w:i/>
          <w:spacing w:val="1"/>
          <w:sz w:val="24"/>
          <w:szCs w:val="24"/>
          <w:lang w:eastAsia="en-US"/>
        </w:rPr>
        <w:t xml:space="preserve"> Технологии</w:t>
      </w:r>
      <w:r w:rsidR="002A18B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их обработк</w:t>
      </w:r>
      <w:r w:rsidRPr="00B50CA6">
        <w:rPr>
          <w:rFonts w:ascii="Times New Roman" w:eastAsia="Calibri" w:hAnsi="Times New Roman"/>
          <w:i/>
          <w:sz w:val="24"/>
          <w:szCs w:val="24"/>
          <w:lang w:eastAsia="en-US"/>
        </w:rPr>
        <w:t>и</w:t>
      </w:r>
      <w:r w:rsidR="002A18B5">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2A18B5">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хранения</w:t>
      </w:r>
      <w:r w:rsidRPr="00B50CA6">
        <w:rPr>
          <w:rFonts w:ascii="Times New Roman" w:eastAsia="Calibri" w:hAnsi="Times New Roman"/>
          <w:i/>
          <w:sz w:val="24"/>
          <w:szCs w:val="24"/>
          <w:lang w:eastAsia="en-US"/>
        </w:rPr>
        <w:t>.</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ы</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деятельност</w:t>
      </w:r>
      <w:r w:rsidRPr="00B50CA6">
        <w:rPr>
          <w:rFonts w:ascii="Times New Roman" w:eastAsia="Calibri" w:hAnsi="Times New Roman"/>
          <w:sz w:val="24"/>
          <w:szCs w:val="24"/>
          <w:lang w:eastAsia="en-US"/>
        </w:rPr>
        <w:t>и</w:t>
      </w:r>
      <w:r w:rsidR="002A18B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0"/>
          <w:sz w:val="24"/>
          <w:szCs w:val="24"/>
          <w:lang w:eastAsia="en-US"/>
        </w:rPr>
        <w:t xml:space="preserve"> сети </w:t>
      </w:r>
      <w:r w:rsidRPr="00B50CA6">
        <w:rPr>
          <w:rFonts w:ascii="Times New Roman" w:eastAsia="Calibri" w:hAnsi="Times New Roman"/>
          <w:sz w:val="24"/>
          <w:szCs w:val="24"/>
          <w:lang w:eastAsia="en-US"/>
        </w:rPr>
        <w:t>Интернет.</w:t>
      </w:r>
      <w:r w:rsidRPr="00B50CA6">
        <w:rPr>
          <w:rFonts w:ascii="Times New Roman" w:eastAsia="Calibri" w:hAnsi="Times New Roman"/>
          <w:spacing w:val="1"/>
          <w:sz w:val="24"/>
          <w:szCs w:val="24"/>
          <w:lang w:eastAsia="en-US"/>
        </w:rPr>
        <w:t>Интернет-сервисы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почтова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служба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 xml:space="preserve">е </w:t>
      </w:r>
      <w:r w:rsidR="002A18B5" w:rsidRPr="00B50CA6">
        <w:rPr>
          <w:rFonts w:ascii="Times New Roman" w:eastAsia="Calibri" w:hAnsi="Times New Roman"/>
          <w:spacing w:val="1"/>
          <w:sz w:val="24"/>
          <w:szCs w:val="24"/>
          <w:lang w:eastAsia="en-US"/>
        </w:rPr>
        <w:t>служб</w:t>
      </w:r>
      <w:r w:rsidR="002A18B5" w:rsidRPr="00B50CA6">
        <w:rPr>
          <w:rFonts w:ascii="Times New Roman" w:eastAsia="Calibri" w:hAnsi="Times New Roman"/>
          <w:sz w:val="24"/>
          <w:szCs w:val="24"/>
          <w:lang w:eastAsia="en-US"/>
        </w:rPr>
        <w:t>ы (</w:t>
      </w:r>
      <w:r w:rsidR="002A18B5" w:rsidRPr="00B50CA6">
        <w:rPr>
          <w:rFonts w:ascii="Times New Roman" w:eastAsia="Calibri" w:hAnsi="Times New Roman"/>
          <w:spacing w:val="1"/>
          <w:sz w:val="24"/>
          <w:szCs w:val="24"/>
          <w:lang w:eastAsia="en-US"/>
        </w:rPr>
        <w:t>карты</w:t>
      </w:r>
      <w:r w:rsidR="002A18B5" w:rsidRPr="00B50CA6">
        <w:rPr>
          <w:rFonts w:ascii="Times New Roman" w:eastAsia="Calibri" w:hAnsi="Times New Roman"/>
          <w:sz w:val="24"/>
          <w:szCs w:val="24"/>
          <w:lang w:eastAsia="en-US"/>
        </w:rPr>
        <w:t>,</w:t>
      </w:r>
      <w:r w:rsidR="002A18B5" w:rsidRPr="00B50CA6">
        <w:rPr>
          <w:rFonts w:ascii="Times New Roman" w:eastAsia="Calibri" w:hAnsi="Times New Roman"/>
          <w:spacing w:val="1"/>
          <w:sz w:val="24"/>
          <w:szCs w:val="24"/>
          <w:lang w:eastAsia="en-US"/>
        </w:rPr>
        <w:t xml:space="preserve"> расписания</w:t>
      </w:r>
      <w:r w:rsidRPr="00B50CA6">
        <w:rPr>
          <w:rFonts w:ascii="Times New Roman" w:eastAsia="Calibri" w:hAnsi="Times New Roman"/>
          <w:sz w:val="24"/>
          <w:szCs w:val="24"/>
          <w:lang w:eastAsia="en-US"/>
        </w:rPr>
        <w:t xml:space="preserve"> и</w:t>
      </w:r>
      <w:r w:rsidRPr="00B50CA6">
        <w:rPr>
          <w:rFonts w:ascii="Times New Roman" w:eastAsia="Calibri" w:hAnsi="Times New Roman"/>
          <w:spacing w:val="1"/>
          <w:sz w:val="24"/>
          <w:szCs w:val="24"/>
          <w:lang w:eastAsia="en-US"/>
        </w:rPr>
        <w:t>т. п.</w:t>
      </w:r>
      <w:r w:rsidR="002A18B5" w:rsidRPr="00B50CA6">
        <w:rPr>
          <w:rFonts w:ascii="Times New Roman" w:eastAsia="Calibri" w:hAnsi="Times New Roman"/>
          <w:spacing w:val="1"/>
          <w:sz w:val="24"/>
          <w:szCs w:val="24"/>
          <w:lang w:eastAsia="en-US"/>
        </w:rPr>
        <w:t>)</w:t>
      </w:r>
      <w:r w:rsidR="002A18B5" w:rsidRPr="00B50CA6">
        <w:rPr>
          <w:rFonts w:ascii="Times New Roman" w:eastAsia="Calibri" w:hAnsi="Times New Roman"/>
          <w:sz w:val="24"/>
          <w:szCs w:val="24"/>
          <w:lang w:eastAsia="en-US"/>
        </w:rPr>
        <w:t>,</w:t>
      </w:r>
      <w:r w:rsidR="002A18B5" w:rsidRPr="00B50CA6">
        <w:rPr>
          <w:rFonts w:ascii="Times New Roman" w:eastAsia="Calibri" w:hAnsi="Times New Roman"/>
          <w:spacing w:val="1"/>
          <w:sz w:val="24"/>
          <w:szCs w:val="24"/>
          <w:lang w:eastAsia="en-US"/>
        </w:rPr>
        <w:t xml:space="preserve"> поисковые</w:t>
      </w:r>
      <w:r w:rsidRPr="00B50CA6">
        <w:rPr>
          <w:rFonts w:ascii="Times New Roman" w:eastAsia="Calibri" w:hAnsi="Times New Roman"/>
          <w:spacing w:val="1"/>
          <w:sz w:val="24"/>
          <w:szCs w:val="24"/>
          <w:lang w:eastAsia="en-US"/>
        </w:rPr>
        <w:t xml:space="preserve"> </w:t>
      </w:r>
      <w:r w:rsidR="002A18B5" w:rsidRPr="00B50CA6">
        <w:rPr>
          <w:rFonts w:ascii="Times New Roman" w:eastAsia="Calibri" w:hAnsi="Times New Roman"/>
          <w:spacing w:val="1"/>
          <w:sz w:val="24"/>
          <w:szCs w:val="24"/>
          <w:lang w:eastAsia="en-US"/>
        </w:rPr>
        <w:t>службы</w:t>
      </w:r>
      <w:r w:rsidR="002A18B5" w:rsidRPr="00B50CA6">
        <w:rPr>
          <w:rFonts w:ascii="Times New Roman" w:eastAsia="Calibri" w:hAnsi="Times New Roman"/>
          <w:sz w:val="24"/>
          <w:szCs w:val="24"/>
          <w:lang w:eastAsia="en-US"/>
        </w:rPr>
        <w:t>,</w:t>
      </w:r>
      <w:r w:rsidR="002A18B5" w:rsidRPr="00B50CA6">
        <w:rPr>
          <w:rFonts w:ascii="Times New Roman" w:eastAsia="Calibri" w:hAnsi="Times New Roman"/>
          <w:spacing w:val="1"/>
          <w:sz w:val="24"/>
          <w:szCs w:val="24"/>
          <w:lang w:eastAsia="en-US"/>
        </w:rPr>
        <w:t xml:space="preserve"> службы</w:t>
      </w:r>
      <w:r w:rsidRPr="00B50CA6">
        <w:rPr>
          <w:rFonts w:ascii="Times New Roman" w:eastAsia="Calibri" w:hAnsi="Times New Roman"/>
          <w:spacing w:val="1"/>
          <w:sz w:val="24"/>
          <w:szCs w:val="24"/>
          <w:lang w:eastAsia="en-US"/>
        </w:rPr>
        <w:t xml:space="preserve"> обновлени</w:t>
      </w:r>
      <w:r w:rsidRPr="00B50CA6">
        <w:rPr>
          <w:rFonts w:ascii="Times New Roman" w:eastAsia="Calibri" w:hAnsi="Times New Roman"/>
          <w:sz w:val="24"/>
          <w:szCs w:val="24"/>
          <w:lang w:eastAsia="en-US"/>
        </w:rPr>
        <w:t>я</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ммног</w:t>
      </w:r>
      <w:r w:rsidRPr="00B50CA6">
        <w:rPr>
          <w:rFonts w:ascii="Times New Roman" w:eastAsia="Calibri" w:hAnsi="Times New Roman"/>
          <w:sz w:val="24"/>
          <w:szCs w:val="24"/>
          <w:lang w:eastAsia="en-US"/>
        </w:rPr>
        <w:t>о</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обеспечени</w:t>
      </w:r>
      <w:r w:rsidRPr="00B50CA6">
        <w:rPr>
          <w:rFonts w:ascii="Times New Roman" w:eastAsia="Calibri" w:hAnsi="Times New Roman"/>
          <w:sz w:val="24"/>
          <w:szCs w:val="24"/>
          <w:lang w:eastAsia="en-US"/>
        </w:rPr>
        <w:t>я</w:t>
      </w:r>
      <w:r w:rsidR="002A18B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z w:val="24"/>
          <w:szCs w:val="24"/>
          <w:lang w:eastAsia="en-US"/>
        </w:rPr>
        <w:t>Компьютерные</w:t>
      </w:r>
      <w:r w:rsidR="002A18B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вирусы</w:t>
      </w:r>
      <w:r w:rsidR="002A18B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A18B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другие</w:t>
      </w:r>
      <w:r w:rsidR="002A18B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вредоносные</w:t>
      </w:r>
      <w:r w:rsidR="002A18B5">
        <w:rPr>
          <w:rFonts w:ascii="Times New Roman" w:eastAsia="Calibri" w:hAnsi="Times New Roman"/>
          <w:sz w:val="24"/>
          <w:szCs w:val="24"/>
          <w:lang w:eastAsia="en-US"/>
        </w:rPr>
        <w:t xml:space="preserve"> </w:t>
      </w:r>
      <w:r w:rsidR="002A18B5" w:rsidRPr="00B50CA6">
        <w:rPr>
          <w:rFonts w:ascii="Times New Roman" w:eastAsia="Calibri" w:hAnsi="Times New Roman"/>
          <w:sz w:val="24"/>
          <w:szCs w:val="24"/>
          <w:lang w:eastAsia="en-US"/>
        </w:rPr>
        <w:t>программы;</w:t>
      </w:r>
      <w:r w:rsidR="002A18B5" w:rsidRPr="00B50CA6">
        <w:rPr>
          <w:rFonts w:ascii="Times New Roman" w:eastAsia="Calibri" w:hAnsi="Times New Roman"/>
          <w:spacing w:val="-1"/>
          <w:sz w:val="24"/>
          <w:szCs w:val="24"/>
          <w:lang w:eastAsia="en-US"/>
        </w:rPr>
        <w:t xml:space="preserve"> защита</w:t>
      </w:r>
      <w:r w:rsidR="002A18B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от</w:t>
      </w:r>
      <w:r w:rsidR="002A18B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них.</w:t>
      </w:r>
    </w:p>
    <w:p w:rsidR="00B50CA6" w:rsidRPr="00B50CA6" w:rsidRDefault="002A18B5"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Приемы, повышающие</w:t>
      </w:r>
      <w:r w:rsidR="00B50CA6" w:rsidRPr="00B50CA6">
        <w:rPr>
          <w:rFonts w:ascii="Times New Roman" w:eastAsia="Calibri" w:hAnsi="Times New Roman"/>
          <w:sz w:val="24"/>
          <w:szCs w:val="24"/>
          <w:lang w:eastAsia="en-US"/>
        </w:rPr>
        <w:t xml:space="preserve"> безопасность</w:t>
      </w:r>
      <w:r>
        <w:rPr>
          <w:rFonts w:ascii="Times New Roman" w:eastAsia="Calibri" w:hAnsi="Times New Roman"/>
          <w:sz w:val="24"/>
          <w:szCs w:val="24"/>
          <w:lang w:eastAsia="en-US"/>
        </w:rPr>
        <w:t xml:space="preserve"> </w:t>
      </w:r>
      <w:r w:rsidR="00B50CA6" w:rsidRPr="00B50CA6">
        <w:rPr>
          <w:rFonts w:ascii="Times New Roman" w:eastAsia="Calibri" w:hAnsi="Times New Roman"/>
          <w:sz w:val="24"/>
          <w:szCs w:val="24"/>
          <w:lang w:eastAsia="en-US"/>
        </w:rPr>
        <w:t>работы</w:t>
      </w:r>
      <w:r>
        <w:rPr>
          <w:rFonts w:ascii="Times New Roman" w:eastAsia="Calibri" w:hAnsi="Times New Roman"/>
          <w:sz w:val="24"/>
          <w:szCs w:val="24"/>
          <w:lang w:eastAsia="en-US"/>
        </w:rPr>
        <w:t xml:space="preserve"> </w:t>
      </w:r>
      <w:r w:rsidR="00B50CA6" w:rsidRPr="00B50CA6">
        <w:rPr>
          <w:rFonts w:ascii="Times New Roman" w:eastAsia="Calibri" w:hAnsi="Times New Roman"/>
          <w:sz w:val="24"/>
          <w:szCs w:val="24"/>
          <w:lang w:eastAsia="en-US"/>
        </w:rPr>
        <w:t>в</w:t>
      </w:r>
      <w:r w:rsidR="00B50CA6" w:rsidRPr="00B50CA6">
        <w:rPr>
          <w:rFonts w:ascii="Times New Roman" w:eastAsia="Calibri" w:hAnsi="Times New Roman"/>
          <w:spacing w:val="15"/>
          <w:sz w:val="24"/>
          <w:szCs w:val="24"/>
          <w:lang w:eastAsia="en-US"/>
        </w:rPr>
        <w:t xml:space="preserve"> сети </w:t>
      </w:r>
      <w:r w:rsidR="00B50CA6" w:rsidRPr="00B50CA6">
        <w:rPr>
          <w:rFonts w:ascii="Times New Roman" w:eastAsia="Calibri" w:hAnsi="Times New Roman"/>
          <w:sz w:val="24"/>
          <w:szCs w:val="24"/>
          <w:lang w:eastAsia="en-US"/>
        </w:rPr>
        <w:t>Интернет.</w:t>
      </w:r>
      <w:r w:rsidR="00B50CA6" w:rsidRPr="00B50CA6">
        <w:rPr>
          <w:rFonts w:ascii="Times New Roman" w:eastAsia="Calibri" w:hAnsi="Times New Roman"/>
          <w:i/>
          <w:spacing w:val="1"/>
          <w:sz w:val="24"/>
          <w:szCs w:val="24"/>
          <w:lang w:eastAsia="en-US"/>
        </w:rPr>
        <w:t>Проблема подлинност</w:t>
      </w:r>
      <w:r w:rsidR="00B50CA6" w:rsidRPr="00B50CA6">
        <w:rPr>
          <w:rFonts w:ascii="Times New Roman" w:eastAsia="Calibri" w:hAnsi="Times New Roman"/>
          <w:i/>
          <w:sz w:val="24"/>
          <w:szCs w:val="24"/>
          <w:lang w:eastAsia="en-US"/>
        </w:rPr>
        <w:t xml:space="preserve">и </w:t>
      </w:r>
      <w:r w:rsidR="00B50CA6" w:rsidRPr="00B50CA6">
        <w:rPr>
          <w:rFonts w:ascii="Times New Roman" w:eastAsia="Calibri" w:hAnsi="Times New Roman"/>
          <w:i/>
          <w:spacing w:val="1"/>
          <w:sz w:val="24"/>
          <w:szCs w:val="24"/>
          <w:lang w:eastAsia="en-US"/>
        </w:rPr>
        <w:t>полученно</w:t>
      </w:r>
      <w:r w:rsidR="00B50CA6" w:rsidRPr="00B50CA6">
        <w:rPr>
          <w:rFonts w:ascii="Times New Roman" w:eastAsia="Calibri" w:hAnsi="Times New Roman"/>
          <w:i/>
          <w:sz w:val="24"/>
          <w:szCs w:val="24"/>
          <w:lang w:eastAsia="en-US"/>
        </w:rPr>
        <w:t>й</w:t>
      </w:r>
      <w:r>
        <w:rPr>
          <w:rFonts w:ascii="Times New Roman" w:eastAsia="Calibri" w:hAnsi="Times New Roman"/>
          <w:i/>
          <w:sz w:val="24"/>
          <w:szCs w:val="24"/>
          <w:lang w:eastAsia="en-US"/>
        </w:rPr>
        <w:t xml:space="preserve"> </w:t>
      </w:r>
      <w:r w:rsidR="00B50CA6" w:rsidRPr="00B50CA6">
        <w:rPr>
          <w:rFonts w:ascii="Times New Roman" w:eastAsia="Calibri" w:hAnsi="Times New Roman"/>
          <w:i/>
          <w:spacing w:val="1"/>
          <w:sz w:val="24"/>
          <w:szCs w:val="24"/>
          <w:lang w:eastAsia="en-US"/>
        </w:rPr>
        <w:t>информации</w:t>
      </w:r>
      <w:r w:rsidR="00B50CA6" w:rsidRPr="00B50CA6">
        <w:rPr>
          <w:rFonts w:ascii="Times New Roman" w:eastAsia="Calibri" w:hAnsi="Times New Roman"/>
          <w:i/>
          <w:sz w:val="24"/>
          <w:szCs w:val="24"/>
          <w:lang w:eastAsia="en-US"/>
        </w:rPr>
        <w:t xml:space="preserve">. </w:t>
      </w:r>
      <w:r w:rsidR="00B50CA6" w:rsidRPr="00B50CA6">
        <w:rPr>
          <w:rFonts w:ascii="Times New Roman" w:eastAsia="Calibri" w:hAnsi="Times New Roman"/>
          <w:i/>
          <w:spacing w:val="1"/>
          <w:sz w:val="24"/>
          <w:szCs w:val="24"/>
          <w:lang w:eastAsia="en-US"/>
        </w:rPr>
        <w:t>Электронна</w:t>
      </w:r>
      <w:r w:rsidR="00B50CA6" w:rsidRPr="00B50CA6">
        <w:rPr>
          <w:rFonts w:ascii="Times New Roman" w:eastAsia="Calibri" w:hAnsi="Times New Roman"/>
          <w:i/>
          <w:sz w:val="24"/>
          <w:szCs w:val="24"/>
          <w:lang w:eastAsia="en-US"/>
        </w:rPr>
        <w:t xml:space="preserve">я </w:t>
      </w:r>
      <w:r w:rsidR="00B50CA6" w:rsidRPr="00B50CA6">
        <w:rPr>
          <w:rFonts w:ascii="Times New Roman" w:eastAsia="Calibri" w:hAnsi="Times New Roman"/>
          <w:i/>
          <w:spacing w:val="1"/>
          <w:sz w:val="24"/>
          <w:szCs w:val="24"/>
          <w:lang w:eastAsia="en-US"/>
        </w:rPr>
        <w:t>подпись</w:t>
      </w:r>
      <w:r w:rsidR="00B50CA6" w:rsidRPr="00B50CA6">
        <w:rPr>
          <w:rFonts w:ascii="Times New Roman" w:eastAsia="Calibri" w:hAnsi="Times New Roman"/>
          <w:i/>
          <w:sz w:val="24"/>
          <w:szCs w:val="24"/>
          <w:lang w:eastAsia="en-US"/>
        </w:rPr>
        <w:t xml:space="preserve">, </w:t>
      </w:r>
      <w:r w:rsidR="00B50CA6" w:rsidRPr="00B50CA6">
        <w:rPr>
          <w:rFonts w:ascii="Times New Roman" w:eastAsia="Calibri" w:hAnsi="Times New Roman"/>
          <w:i/>
          <w:spacing w:val="1"/>
          <w:sz w:val="24"/>
          <w:szCs w:val="24"/>
          <w:lang w:eastAsia="en-US"/>
        </w:rPr>
        <w:t>сертифицированны</w:t>
      </w:r>
      <w:r w:rsidR="00B50CA6" w:rsidRPr="00B50CA6">
        <w:rPr>
          <w:rFonts w:ascii="Times New Roman" w:eastAsia="Calibri" w:hAnsi="Times New Roman"/>
          <w:i/>
          <w:sz w:val="24"/>
          <w:szCs w:val="24"/>
          <w:lang w:eastAsia="en-US"/>
        </w:rPr>
        <w:t xml:space="preserve">е </w:t>
      </w:r>
      <w:r w:rsidR="00B50CA6" w:rsidRPr="00B50CA6">
        <w:rPr>
          <w:rFonts w:ascii="Times New Roman" w:eastAsia="Calibri" w:hAnsi="Times New Roman"/>
          <w:i/>
          <w:spacing w:val="1"/>
          <w:sz w:val="24"/>
          <w:szCs w:val="24"/>
          <w:lang w:eastAsia="en-US"/>
        </w:rPr>
        <w:t>сайт</w:t>
      </w:r>
      <w:r w:rsidR="00B50CA6" w:rsidRPr="00B50CA6">
        <w:rPr>
          <w:rFonts w:ascii="Times New Roman" w:eastAsia="Calibri" w:hAnsi="Times New Roman"/>
          <w:i/>
          <w:sz w:val="24"/>
          <w:szCs w:val="24"/>
          <w:lang w:eastAsia="en-US"/>
        </w:rPr>
        <w:t>ы</w:t>
      </w:r>
      <w:r>
        <w:rPr>
          <w:rFonts w:ascii="Times New Roman" w:eastAsia="Calibri" w:hAnsi="Times New Roman"/>
          <w:i/>
          <w:sz w:val="24"/>
          <w:szCs w:val="24"/>
          <w:lang w:eastAsia="en-US"/>
        </w:rPr>
        <w:t xml:space="preserve"> </w:t>
      </w:r>
      <w:r w:rsidR="00B50CA6" w:rsidRPr="00B50CA6">
        <w:rPr>
          <w:rFonts w:ascii="Times New Roman" w:eastAsia="Calibri" w:hAnsi="Times New Roman"/>
          <w:i/>
          <w:sz w:val="24"/>
          <w:szCs w:val="24"/>
          <w:lang w:eastAsia="en-US"/>
        </w:rPr>
        <w:t>и</w:t>
      </w:r>
      <w:r>
        <w:rPr>
          <w:rFonts w:ascii="Times New Roman" w:eastAsia="Calibri" w:hAnsi="Times New Roman"/>
          <w:i/>
          <w:sz w:val="24"/>
          <w:szCs w:val="24"/>
          <w:lang w:eastAsia="en-US"/>
        </w:rPr>
        <w:t xml:space="preserve"> </w:t>
      </w:r>
      <w:r w:rsidR="00B50CA6" w:rsidRPr="00B50CA6">
        <w:rPr>
          <w:rFonts w:ascii="Times New Roman" w:eastAsia="Calibri" w:hAnsi="Times New Roman"/>
          <w:i/>
          <w:spacing w:val="1"/>
          <w:sz w:val="24"/>
          <w:szCs w:val="24"/>
          <w:lang w:eastAsia="en-US"/>
        </w:rPr>
        <w:t>документы</w:t>
      </w:r>
      <w:r w:rsidR="00B50CA6" w:rsidRPr="00B50CA6">
        <w:rPr>
          <w:rFonts w:ascii="Times New Roman" w:eastAsia="Calibri" w:hAnsi="Times New Roman"/>
          <w:i/>
          <w:sz w:val="24"/>
          <w:szCs w:val="24"/>
          <w:lang w:eastAsia="en-US"/>
        </w:rPr>
        <w:t>.</w:t>
      </w:r>
      <w:r w:rsidR="00B50CA6" w:rsidRPr="00B50CA6">
        <w:rPr>
          <w:rFonts w:ascii="Times New Roman" w:eastAsia="Calibri" w:hAnsi="Times New Roman"/>
          <w:spacing w:val="1"/>
          <w:sz w:val="24"/>
          <w:szCs w:val="24"/>
          <w:lang w:eastAsia="en-US"/>
        </w:rPr>
        <w:t>Метод</w:t>
      </w:r>
      <w:r w:rsidR="00B50CA6" w:rsidRPr="00B50CA6">
        <w:rPr>
          <w:rFonts w:ascii="Times New Roman" w:eastAsia="Calibri" w:hAnsi="Times New Roman"/>
          <w:sz w:val="24"/>
          <w:szCs w:val="24"/>
          <w:lang w:eastAsia="en-US"/>
        </w:rPr>
        <w:t>ы</w:t>
      </w:r>
      <w:r>
        <w:rPr>
          <w:rFonts w:ascii="Times New Roman" w:eastAsia="Calibri" w:hAnsi="Times New Roman"/>
          <w:sz w:val="24"/>
          <w:szCs w:val="24"/>
          <w:lang w:eastAsia="en-US"/>
        </w:rPr>
        <w:t xml:space="preserve"> </w:t>
      </w:r>
      <w:r w:rsidR="00B50CA6" w:rsidRPr="00B50CA6">
        <w:rPr>
          <w:rFonts w:ascii="Times New Roman" w:eastAsia="Calibri" w:hAnsi="Times New Roman"/>
          <w:spacing w:val="1"/>
          <w:sz w:val="24"/>
          <w:szCs w:val="24"/>
          <w:lang w:eastAsia="en-US"/>
        </w:rPr>
        <w:t>индивидуальног</w:t>
      </w:r>
      <w:r w:rsidR="00B50CA6" w:rsidRPr="00B50CA6">
        <w:rPr>
          <w:rFonts w:ascii="Times New Roman" w:eastAsia="Calibri" w:hAnsi="Times New Roman"/>
          <w:sz w:val="24"/>
          <w:szCs w:val="24"/>
          <w:lang w:eastAsia="en-US"/>
        </w:rPr>
        <w:t>о</w:t>
      </w:r>
      <w:r>
        <w:rPr>
          <w:rFonts w:ascii="Times New Roman" w:eastAsia="Calibri" w:hAnsi="Times New Roman"/>
          <w:sz w:val="24"/>
          <w:szCs w:val="24"/>
          <w:lang w:eastAsia="en-US"/>
        </w:rPr>
        <w:t xml:space="preserve"> </w:t>
      </w:r>
      <w:r w:rsidR="00B50CA6" w:rsidRPr="00B50CA6">
        <w:rPr>
          <w:rFonts w:ascii="Times New Roman" w:eastAsia="Calibri" w:hAnsi="Times New Roman"/>
          <w:sz w:val="24"/>
          <w:szCs w:val="24"/>
          <w:lang w:eastAsia="en-US"/>
        </w:rPr>
        <w:t xml:space="preserve">и </w:t>
      </w:r>
      <w:r w:rsidR="00B50CA6" w:rsidRPr="00B50CA6">
        <w:rPr>
          <w:rFonts w:ascii="Times New Roman" w:eastAsia="Calibri" w:hAnsi="Times New Roman"/>
          <w:spacing w:val="1"/>
          <w:sz w:val="24"/>
          <w:szCs w:val="24"/>
          <w:lang w:eastAsia="en-US"/>
        </w:rPr>
        <w:t>коллективног</w:t>
      </w:r>
      <w:r w:rsidR="00B50CA6" w:rsidRPr="00B50CA6">
        <w:rPr>
          <w:rFonts w:ascii="Times New Roman" w:eastAsia="Calibri" w:hAnsi="Times New Roman"/>
          <w:sz w:val="24"/>
          <w:szCs w:val="24"/>
          <w:lang w:eastAsia="en-US"/>
        </w:rPr>
        <w:t>о</w:t>
      </w:r>
      <w:r>
        <w:rPr>
          <w:rFonts w:ascii="Times New Roman" w:eastAsia="Calibri" w:hAnsi="Times New Roman"/>
          <w:sz w:val="24"/>
          <w:szCs w:val="24"/>
          <w:lang w:eastAsia="en-US"/>
        </w:rPr>
        <w:t xml:space="preserve"> </w:t>
      </w:r>
      <w:r w:rsidR="00B50CA6" w:rsidRPr="00B50CA6">
        <w:rPr>
          <w:rFonts w:ascii="Times New Roman" w:eastAsia="Calibri" w:hAnsi="Times New Roman"/>
          <w:spacing w:val="1"/>
          <w:sz w:val="24"/>
          <w:szCs w:val="24"/>
          <w:lang w:eastAsia="en-US"/>
        </w:rPr>
        <w:t>размещени</w:t>
      </w:r>
      <w:r w:rsidR="00B50CA6" w:rsidRPr="00B50CA6">
        <w:rPr>
          <w:rFonts w:ascii="Times New Roman" w:eastAsia="Calibri" w:hAnsi="Times New Roman"/>
          <w:sz w:val="24"/>
          <w:szCs w:val="24"/>
          <w:lang w:eastAsia="en-US"/>
        </w:rPr>
        <w:t>я</w:t>
      </w:r>
      <w:r>
        <w:rPr>
          <w:rFonts w:ascii="Times New Roman" w:eastAsia="Calibri" w:hAnsi="Times New Roman"/>
          <w:sz w:val="24"/>
          <w:szCs w:val="24"/>
          <w:lang w:eastAsia="en-US"/>
        </w:rPr>
        <w:t xml:space="preserve"> </w:t>
      </w:r>
      <w:r w:rsidR="00B50CA6" w:rsidRPr="00B50CA6">
        <w:rPr>
          <w:rFonts w:ascii="Times New Roman" w:eastAsia="Calibri" w:hAnsi="Times New Roman"/>
          <w:spacing w:val="1"/>
          <w:sz w:val="24"/>
          <w:szCs w:val="24"/>
          <w:lang w:eastAsia="en-US"/>
        </w:rPr>
        <w:t>ново</w:t>
      </w:r>
      <w:r w:rsidR="00B50CA6" w:rsidRPr="00B50CA6">
        <w:rPr>
          <w:rFonts w:ascii="Times New Roman" w:eastAsia="Calibri" w:hAnsi="Times New Roman"/>
          <w:sz w:val="24"/>
          <w:szCs w:val="24"/>
          <w:lang w:eastAsia="en-US"/>
        </w:rPr>
        <w:t>й</w:t>
      </w:r>
      <w:r>
        <w:rPr>
          <w:rFonts w:ascii="Times New Roman" w:eastAsia="Calibri" w:hAnsi="Times New Roman"/>
          <w:sz w:val="24"/>
          <w:szCs w:val="24"/>
          <w:lang w:eastAsia="en-US"/>
        </w:rPr>
        <w:t xml:space="preserve"> </w:t>
      </w:r>
      <w:r w:rsidR="00B50CA6" w:rsidRPr="00B50CA6">
        <w:rPr>
          <w:rFonts w:ascii="Times New Roman" w:eastAsia="Calibri" w:hAnsi="Times New Roman"/>
          <w:spacing w:val="1"/>
          <w:sz w:val="24"/>
          <w:szCs w:val="24"/>
          <w:lang w:eastAsia="en-US"/>
        </w:rPr>
        <w:t>информаци</w:t>
      </w:r>
      <w:r w:rsidR="00B50CA6" w:rsidRPr="00B50CA6">
        <w:rPr>
          <w:rFonts w:ascii="Times New Roman" w:eastAsia="Calibri" w:hAnsi="Times New Roman"/>
          <w:sz w:val="24"/>
          <w:szCs w:val="24"/>
          <w:lang w:eastAsia="en-US"/>
        </w:rPr>
        <w:t>и</w:t>
      </w:r>
      <w:r>
        <w:rPr>
          <w:rFonts w:ascii="Times New Roman" w:eastAsia="Calibri" w:hAnsi="Times New Roman"/>
          <w:sz w:val="24"/>
          <w:szCs w:val="24"/>
          <w:lang w:eastAsia="en-US"/>
        </w:rPr>
        <w:t xml:space="preserve"> </w:t>
      </w:r>
      <w:r w:rsidR="00B50CA6" w:rsidRPr="00B50CA6">
        <w:rPr>
          <w:rFonts w:ascii="Times New Roman" w:eastAsia="Calibri" w:hAnsi="Times New Roman"/>
          <w:sz w:val="24"/>
          <w:szCs w:val="24"/>
          <w:lang w:eastAsia="en-US"/>
        </w:rPr>
        <w:t>в</w:t>
      </w:r>
      <w:r w:rsidR="00B50CA6" w:rsidRPr="00B50CA6">
        <w:rPr>
          <w:rFonts w:ascii="Times New Roman" w:eastAsia="Calibri" w:hAnsi="Times New Roman"/>
          <w:spacing w:val="15"/>
          <w:sz w:val="24"/>
          <w:szCs w:val="24"/>
          <w:lang w:eastAsia="en-US"/>
        </w:rPr>
        <w:t xml:space="preserve"> сети </w:t>
      </w:r>
      <w:r w:rsidR="00B50CA6" w:rsidRPr="00B50CA6">
        <w:rPr>
          <w:rFonts w:ascii="Times New Roman" w:eastAsia="Calibri" w:hAnsi="Times New Roman"/>
          <w:spacing w:val="1"/>
          <w:sz w:val="24"/>
          <w:szCs w:val="24"/>
          <w:lang w:eastAsia="en-US"/>
        </w:rPr>
        <w:t>Интернет</w:t>
      </w:r>
      <w:r w:rsidR="00B50CA6" w:rsidRPr="00B50CA6">
        <w:rPr>
          <w:rFonts w:ascii="Times New Roman" w:eastAsia="Calibri" w:hAnsi="Times New Roman"/>
          <w:sz w:val="24"/>
          <w:szCs w:val="24"/>
          <w:lang w:eastAsia="en-US"/>
        </w:rPr>
        <w:t>.</w:t>
      </w:r>
      <w:r w:rsidR="00B50CA6" w:rsidRPr="00B50CA6">
        <w:rPr>
          <w:rFonts w:ascii="Times New Roman" w:eastAsia="Calibri" w:hAnsi="Times New Roman"/>
          <w:spacing w:val="1"/>
          <w:sz w:val="24"/>
          <w:szCs w:val="24"/>
          <w:lang w:eastAsia="en-US"/>
        </w:rPr>
        <w:t>В</w:t>
      </w:r>
      <w:r w:rsidR="00B50CA6" w:rsidRPr="00B50CA6">
        <w:rPr>
          <w:rFonts w:ascii="Times New Roman" w:eastAsia="Calibri" w:hAnsi="Times New Roman"/>
          <w:spacing w:val="-1"/>
          <w:sz w:val="24"/>
          <w:szCs w:val="24"/>
          <w:lang w:eastAsia="en-US"/>
        </w:rPr>
        <w:t>з</w:t>
      </w:r>
      <w:r w:rsidR="00B50CA6" w:rsidRPr="00B50CA6">
        <w:rPr>
          <w:rFonts w:ascii="Times New Roman" w:eastAsia="Calibri" w:hAnsi="Times New Roman"/>
          <w:spacing w:val="-2"/>
          <w:sz w:val="24"/>
          <w:szCs w:val="24"/>
          <w:lang w:eastAsia="en-US"/>
        </w:rPr>
        <w:t>а</w:t>
      </w:r>
      <w:r w:rsidR="00B50CA6" w:rsidRPr="00B50CA6">
        <w:rPr>
          <w:rFonts w:ascii="Times New Roman" w:eastAsia="Calibri" w:hAnsi="Times New Roman"/>
          <w:spacing w:val="2"/>
          <w:sz w:val="24"/>
          <w:szCs w:val="24"/>
          <w:lang w:eastAsia="en-US"/>
        </w:rPr>
        <w:t>и</w:t>
      </w:r>
      <w:r w:rsidR="00B50CA6" w:rsidRPr="00B50CA6">
        <w:rPr>
          <w:rFonts w:ascii="Times New Roman" w:eastAsia="Calibri" w:hAnsi="Times New Roman"/>
          <w:spacing w:val="1"/>
          <w:sz w:val="24"/>
          <w:szCs w:val="24"/>
          <w:lang w:eastAsia="en-US"/>
        </w:rPr>
        <w:t>м</w:t>
      </w:r>
      <w:r w:rsidR="00B50CA6" w:rsidRPr="00B50CA6">
        <w:rPr>
          <w:rFonts w:ascii="Times New Roman" w:eastAsia="Calibri" w:hAnsi="Times New Roman"/>
          <w:sz w:val="24"/>
          <w:szCs w:val="24"/>
          <w:lang w:eastAsia="en-US"/>
        </w:rPr>
        <w:t>о</w:t>
      </w:r>
      <w:r w:rsidR="00B50CA6" w:rsidRPr="00B50CA6">
        <w:rPr>
          <w:rFonts w:ascii="Times New Roman" w:eastAsia="Calibri" w:hAnsi="Times New Roman"/>
          <w:spacing w:val="2"/>
          <w:sz w:val="24"/>
          <w:szCs w:val="24"/>
          <w:lang w:eastAsia="en-US"/>
        </w:rPr>
        <w:t>д</w:t>
      </w:r>
      <w:r w:rsidR="00B50CA6" w:rsidRPr="00B50CA6">
        <w:rPr>
          <w:rFonts w:ascii="Times New Roman" w:eastAsia="Calibri" w:hAnsi="Times New Roman"/>
          <w:spacing w:val="-1"/>
          <w:sz w:val="24"/>
          <w:szCs w:val="24"/>
          <w:lang w:eastAsia="en-US"/>
        </w:rPr>
        <w:t>е</w:t>
      </w:r>
      <w:r w:rsidR="00B50CA6" w:rsidRPr="00B50CA6">
        <w:rPr>
          <w:rFonts w:ascii="Times New Roman" w:eastAsia="Calibri" w:hAnsi="Times New Roman"/>
          <w:spacing w:val="2"/>
          <w:sz w:val="24"/>
          <w:szCs w:val="24"/>
          <w:lang w:eastAsia="en-US"/>
        </w:rPr>
        <w:t>й</w:t>
      </w:r>
      <w:r w:rsidR="00B50CA6" w:rsidRPr="00B50CA6">
        <w:rPr>
          <w:rFonts w:ascii="Times New Roman" w:eastAsia="Calibri" w:hAnsi="Times New Roman"/>
          <w:spacing w:val="1"/>
          <w:sz w:val="24"/>
          <w:szCs w:val="24"/>
          <w:lang w:eastAsia="en-US"/>
        </w:rPr>
        <w:t>с</w:t>
      </w:r>
      <w:r w:rsidR="00B50CA6" w:rsidRPr="00B50CA6">
        <w:rPr>
          <w:rFonts w:ascii="Times New Roman" w:eastAsia="Calibri" w:hAnsi="Times New Roman"/>
          <w:spacing w:val="-2"/>
          <w:sz w:val="24"/>
          <w:szCs w:val="24"/>
          <w:lang w:eastAsia="en-US"/>
        </w:rPr>
        <w:t>т</w:t>
      </w:r>
      <w:r w:rsidR="00B50CA6" w:rsidRPr="00B50CA6">
        <w:rPr>
          <w:rFonts w:ascii="Times New Roman" w:eastAsia="Calibri" w:hAnsi="Times New Roman"/>
          <w:spacing w:val="1"/>
          <w:sz w:val="24"/>
          <w:szCs w:val="24"/>
          <w:lang w:eastAsia="en-US"/>
        </w:rPr>
        <w:t xml:space="preserve">вие </w:t>
      </w:r>
      <w:r w:rsidR="00B50CA6" w:rsidRPr="00B50CA6">
        <w:rPr>
          <w:rFonts w:ascii="Times New Roman" w:eastAsia="Calibri" w:hAnsi="Times New Roman"/>
          <w:spacing w:val="2"/>
          <w:sz w:val="24"/>
          <w:szCs w:val="24"/>
          <w:lang w:eastAsia="en-US"/>
        </w:rPr>
        <w:t>н</w:t>
      </w:r>
      <w:r w:rsidR="00B50CA6" w:rsidRPr="00B50CA6">
        <w:rPr>
          <w:rFonts w:ascii="Times New Roman" w:eastAsia="Calibri" w:hAnsi="Times New Roman"/>
          <w:sz w:val="24"/>
          <w:szCs w:val="24"/>
          <w:lang w:eastAsia="en-US"/>
        </w:rPr>
        <w:t>а</w:t>
      </w:r>
      <w:r>
        <w:rPr>
          <w:rFonts w:ascii="Times New Roman" w:eastAsia="Calibri" w:hAnsi="Times New Roman"/>
          <w:sz w:val="24"/>
          <w:szCs w:val="24"/>
          <w:lang w:eastAsia="en-US"/>
        </w:rPr>
        <w:t xml:space="preserve"> </w:t>
      </w:r>
      <w:r w:rsidR="00B50CA6" w:rsidRPr="00B50CA6">
        <w:rPr>
          <w:rFonts w:ascii="Times New Roman" w:eastAsia="Calibri" w:hAnsi="Times New Roman"/>
          <w:spacing w:val="2"/>
          <w:sz w:val="24"/>
          <w:szCs w:val="24"/>
          <w:lang w:eastAsia="en-US"/>
        </w:rPr>
        <w:t>о</w:t>
      </w:r>
      <w:r w:rsidR="00B50CA6" w:rsidRPr="00B50CA6">
        <w:rPr>
          <w:rFonts w:ascii="Times New Roman" w:eastAsia="Calibri" w:hAnsi="Times New Roman"/>
          <w:spacing w:val="-1"/>
          <w:sz w:val="24"/>
          <w:szCs w:val="24"/>
          <w:lang w:eastAsia="en-US"/>
        </w:rPr>
        <w:t>с</w:t>
      </w:r>
      <w:r w:rsidR="00B50CA6" w:rsidRPr="00B50CA6">
        <w:rPr>
          <w:rFonts w:ascii="Times New Roman" w:eastAsia="Calibri" w:hAnsi="Times New Roman"/>
          <w:spacing w:val="2"/>
          <w:sz w:val="24"/>
          <w:szCs w:val="24"/>
          <w:lang w:eastAsia="en-US"/>
        </w:rPr>
        <w:t>но</w:t>
      </w:r>
      <w:r w:rsidR="00B50CA6" w:rsidRPr="00B50CA6">
        <w:rPr>
          <w:rFonts w:ascii="Times New Roman" w:eastAsia="Calibri" w:hAnsi="Times New Roman"/>
          <w:spacing w:val="-2"/>
          <w:sz w:val="24"/>
          <w:szCs w:val="24"/>
          <w:lang w:eastAsia="en-US"/>
        </w:rPr>
        <w:t>в</w:t>
      </w:r>
      <w:r w:rsidR="00B50CA6" w:rsidRPr="00B50CA6">
        <w:rPr>
          <w:rFonts w:ascii="Times New Roman" w:eastAsia="Calibri" w:hAnsi="Times New Roman"/>
          <w:sz w:val="24"/>
          <w:szCs w:val="24"/>
          <w:lang w:eastAsia="en-US"/>
        </w:rPr>
        <w:t>е</w:t>
      </w:r>
      <w:r>
        <w:rPr>
          <w:rFonts w:ascii="Times New Roman" w:eastAsia="Calibri" w:hAnsi="Times New Roman"/>
          <w:sz w:val="24"/>
          <w:szCs w:val="24"/>
          <w:lang w:eastAsia="en-US"/>
        </w:rPr>
        <w:t xml:space="preserve"> </w:t>
      </w:r>
      <w:r w:rsidR="00B50CA6" w:rsidRPr="00B50CA6">
        <w:rPr>
          <w:rFonts w:ascii="Times New Roman" w:eastAsia="Calibri" w:hAnsi="Times New Roman"/>
          <w:spacing w:val="1"/>
          <w:sz w:val="24"/>
          <w:szCs w:val="24"/>
          <w:lang w:eastAsia="en-US"/>
        </w:rPr>
        <w:t>к</w:t>
      </w:r>
      <w:r w:rsidR="00B50CA6" w:rsidRPr="00B50CA6">
        <w:rPr>
          <w:rFonts w:ascii="Times New Roman" w:eastAsia="Calibri" w:hAnsi="Times New Roman"/>
          <w:spacing w:val="2"/>
          <w:sz w:val="24"/>
          <w:szCs w:val="24"/>
          <w:lang w:eastAsia="en-US"/>
        </w:rPr>
        <w:t>о</w:t>
      </w:r>
      <w:r w:rsidR="00B50CA6" w:rsidRPr="00B50CA6">
        <w:rPr>
          <w:rFonts w:ascii="Times New Roman" w:eastAsia="Calibri" w:hAnsi="Times New Roman"/>
          <w:spacing w:val="-2"/>
          <w:sz w:val="24"/>
          <w:szCs w:val="24"/>
          <w:lang w:eastAsia="en-US"/>
        </w:rPr>
        <w:t>м</w:t>
      </w:r>
      <w:r w:rsidR="00B50CA6" w:rsidRPr="00B50CA6">
        <w:rPr>
          <w:rFonts w:ascii="Times New Roman" w:eastAsia="Calibri" w:hAnsi="Times New Roman"/>
          <w:spacing w:val="2"/>
          <w:sz w:val="24"/>
          <w:szCs w:val="24"/>
          <w:lang w:eastAsia="en-US"/>
        </w:rPr>
        <w:t>п</w:t>
      </w:r>
      <w:r w:rsidR="00B50CA6" w:rsidRPr="00B50CA6">
        <w:rPr>
          <w:rFonts w:ascii="Times New Roman" w:eastAsia="Calibri" w:hAnsi="Times New Roman"/>
          <w:sz w:val="24"/>
          <w:szCs w:val="24"/>
          <w:lang w:eastAsia="en-US"/>
        </w:rPr>
        <w:t>ью</w:t>
      </w:r>
      <w:r w:rsidR="00B50CA6" w:rsidRPr="00B50CA6">
        <w:rPr>
          <w:rFonts w:ascii="Times New Roman" w:eastAsia="Calibri" w:hAnsi="Times New Roman"/>
          <w:spacing w:val="1"/>
          <w:sz w:val="24"/>
          <w:szCs w:val="24"/>
          <w:lang w:eastAsia="en-US"/>
        </w:rPr>
        <w:t>те</w:t>
      </w:r>
      <w:r w:rsidR="00B50CA6" w:rsidRPr="00B50CA6">
        <w:rPr>
          <w:rFonts w:ascii="Times New Roman" w:eastAsia="Calibri" w:hAnsi="Times New Roman"/>
          <w:sz w:val="24"/>
          <w:szCs w:val="24"/>
          <w:lang w:eastAsia="en-US"/>
        </w:rPr>
        <w:t>р</w:t>
      </w:r>
      <w:r w:rsidR="00B50CA6" w:rsidRPr="00B50CA6">
        <w:rPr>
          <w:rFonts w:ascii="Times New Roman" w:eastAsia="Calibri" w:hAnsi="Times New Roman"/>
          <w:spacing w:val="2"/>
          <w:sz w:val="24"/>
          <w:szCs w:val="24"/>
          <w:lang w:eastAsia="en-US"/>
        </w:rPr>
        <w:t>н</w:t>
      </w:r>
      <w:r w:rsidR="00B50CA6" w:rsidRPr="00B50CA6">
        <w:rPr>
          <w:rFonts w:ascii="Times New Roman" w:eastAsia="Calibri" w:hAnsi="Times New Roman"/>
          <w:sz w:val="24"/>
          <w:szCs w:val="24"/>
          <w:lang w:eastAsia="en-US"/>
        </w:rPr>
        <w:t xml:space="preserve">ых </w:t>
      </w:r>
      <w:r w:rsidRPr="00B50CA6">
        <w:rPr>
          <w:rFonts w:ascii="Times New Roman" w:eastAsia="Calibri" w:hAnsi="Times New Roman"/>
          <w:spacing w:val="1"/>
          <w:sz w:val="24"/>
          <w:szCs w:val="24"/>
          <w:lang w:eastAsia="en-US"/>
        </w:rPr>
        <w:t>сет</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электронная</w:t>
      </w:r>
      <w:r>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чат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форум</w:t>
      </w:r>
      <w:r w:rsidR="00B50CA6" w:rsidRPr="00B50CA6">
        <w:rPr>
          <w:rFonts w:ascii="Times New Roman" w:eastAsia="Calibri" w:hAnsi="Times New Roman"/>
          <w:sz w:val="24"/>
          <w:szCs w:val="24"/>
          <w:lang w:eastAsia="en-US"/>
        </w:rPr>
        <w:t xml:space="preserve">, </w:t>
      </w:r>
      <w:r w:rsidR="00B50CA6" w:rsidRPr="00B50CA6">
        <w:rPr>
          <w:rFonts w:ascii="Times New Roman" w:eastAsia="Calibri" w:hAnsi="Times New Roman"/>
          <w:spacing w:val="1"/>
          <w:sz w:val="24"/>
          <w:szCs w:val="24"/>
          <w:lang w:eastAsia="en-US"/>
        </w:rPr>
        <w:t>те</w:t>
      </w:r>
      <w:r w:rsidR="00B50CA6" w:rsidRPr="00B50CA6">
        <w:rPr>
          <w:rFonts w:ascii="Times New Roman" w:eastAsia="Calibri" w:hAnsi="Times New Roman"/>
          <w:sz w:val="24"/>
          <w:szCs w:val="24"/>
          <w:lang w:eastAsia="en-US"/>
        </w:rPr>
        <w:t>л</w:t>
      </w:r>
      <w:r w:rsidR="00B50CA6" w:rsidRPr="00B50CA6">
        <w:rPr>
          <w:rFonts w:ascii="Times New Roman" w:eastAsia="Calibri" w:hAnsi="Times New Roman"/>
          <w:spacing w:val="1"/>
          <w:sz w:val="24"/>
          <w:szCs w:val="24"/>
          <w:lang w:eastAsia="en-US"/>
        </w:rPr>
        <w:t>ек</w:t>
      </w:r>
      <w:r w:rsidR="00B50CA6" w:rsidRPr="00B50CA6">
        <w:rPr>
          <w:rFonts w:ascii="Times New Roman" w:eastAsia="Calibri" w:hAnsi="Times New Roman"/>
          <w:spacing w:val="2"/>
          <w:sz w:val="24"/>
          <w:szCs w:val="24"/>
          <w:lang w:eastAsia="en-US"/>
        </w:rPr>
        <w:t>о</w:t>
      </w:r>
      <w:r w:rsidR="00B50CA6" w:rsidRPr="00B50CA6">
        <w:rPr>
          <w:rFonts w:ascii="Times New Roman" w:eastAsia="Calibri" w:hAnsi="Times New Roman"/>
          <w:sz w:val="24"/>
          <w:szCs w:val="24"/>
          <w:lang w:eastAsia="en-US"/>
        </w:rPr>
        <w:t>н</w:t>
      </w:r>
      <w:r w:rsidR="00B50CA6" w:rsidRPr="00B50CA6">
        <w:rPr>
          <w:rFonts w:ascii="Times New Roman" w:eastAsia="Calibri" w:hAnsi="Times New Roman"/>
          <w:spacing w:val="1"/>
          <w:sz w:val="24"/>
          <w:szCs w:val="24"/>
          <w:lang w:eastAsia="en-US"/>
        </w:rPr>
        <w:t>фере</w:t>
      </w:r>
      <w:r w:rsidR="00B50CA6" w:rsidRPr="00B50CA6">
        <w:rPr>
          <w:rFonts w:ascii="Times New Roman" w:eastAsia="Calibri" w:hAnsi="Times New Roman"/>
          <w:spacing w:val="-1"/>
          <w:sz w:val="24"/>
          <w:szCs w:val="24"/>
          <w:lang w:eastAsia="en-US"/>
        </w:rPr>
        <w:t>н</w:t>
      </w:r>
      <w:r w:rsidR="00B50CA6" w:rsidRPr="00B50CA6">
        <w:rPr>
          <w:rFonts w:ascii="Times New Roman" w:eastAsia="Calibri" w:hAnsi="Times New Roman"/>
          <w:spacing w:val="2"/>
          <w:sz w:val="24"/>
          <w:szCs w:val="24"/>
          <w:lang w:eastAsia="en-US"/>
        </w:rPr>
        <w:t>ц</w:t>
      </w:r>
      <w:r w:rsidR="00B50CA6" w:rsidRPr="00B50CA6">
        <w:rPr>
          <w:rFonts w:ascii="Times New Roman" w:eastAsia="Calibri" w:hAnsi="Times New Roman"/>
          <w:sz w:val="24"/>
          <w:szCs w:val="24"/>
          <w:lang w:eastAsia="en-US"/>
        </w:rPr>
        <w:t>ия</w:t>
      </w:r>
      <w:r>
        <w:rPr>
          <w:rFonts w:ascii="Times New Roman" w:eastAsia="Calibri" w:hAnsi="Times New Roman"/>
          <w:sz w:val="24"/>
          <w:szCs w:val="24"/>
          <w:lang w:eastAsia="en-US"/>
        </w:rPr>
        <w:t xml:space="preserve"> </w:t>
      </w:r>
      <w:r w:rsidR="00B50CA6" w:rsidRPr="00B50CA6">
        <w:rPr>
          <w:rFonts w:ascii="Times New Roman" w:eastAsia="Calibri" w:hAnsi="Times New Roman"/>
          <w:sz w:val="24"/>
          <w:szCs w:val="24"/>
          <w:lang w:eastAsia="en-US"/>
        </w:rPr>
        <w:t xml:space="preserve">и </w:t>
      </w:r>
      <w:r w:rsidR="00B50CA6" w:rsidRPr="00B50CA6">
        <w:rPr>
          <w:rFonts w:ascii="Times New Roman" w:eastAsia="Calibri" w:hAnsi="Times New Roman"/>
          <w:spacing w:val="2"/>
          <w:sz w:val="24"/>
          <w:szCs w:val="24"/>
          <w:lang w:eastAsia="en-US"/>
        </w:rPr>
        <w:t>др</w:t>
      </w:r>
      <w:r w:rsidR="00B50CA6" w:rsidRPr="00B50CA6">
        <w:rPr>
          <w:rFonts w:ascii="Times New Roman" w:eastAsia="Calibri" w:hAnsi="Times New Roman"/>
          <w:sz w:val="24"/>
          <w:szCs w:val="24"/>
          <w:lang w:eastAsia="en-US"/>
        </w:rPr>
        <w:t>.</w:t>
      </w:r>
    </w:p>
    <w:p w:rsidR="00B50CA6" w:rsidRPr="00B50CA6" w:rsidRDefault="00B50CA6" w:rsidP="00260D84">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Гигиенические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эргономически</w:t>
      </w:r>
      <w:r w:rsidRPr="00B50CA6">
        <w:rPr>
          <w:rFonts w:ascii="Times New Roman" w:eastAsia="Calibri" w:hAnsi="Times New Roman"/>
          <w:sz w:val="24"/>
          <w:szCs w:val="24"/>
          <w:lang w:eastAsia="en-US"/>
        </w:rPr>
        <w:t>е и</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технически</w:t>
      </w:r>
      <w:r w:rsidRPr="00B50CA6">
        <w:rPr>
          <w:rFonts w:ascii="Times New Roman" w:eastAsia="Calibri" w:hAnsi="Times New Roman"/>
          <w:sz w:val="24"/>
          <w:szCs w:val="24"/>
          <w:lang w:eastAsia="en-US"/>
        </w:rPr>
        <w:t>е</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услови</w:t>
      </w:r>
      <w:r w:rsidRPr="00B50CA6">
        <w:rPr>
          <w:rFonts w:ascii="Times New Roman" w:eastAsia="Calibri" w:hAnsi="Times New Roman"/>
          <w:sz w:val="24"/>
          <w:szCs w:val="24"/>
          <w:lang w:eastAsia="en-US"/>
        </w:rPr>
        <w:t>я</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эксплуатации средст</w:t>
      </w:r>
      <w:r w:rsidRPr="00B50CA6">
        <w:rPr>
          <w:rFonts w:ascii="Times New Roman" w:eastAsia="Calibri" w:hAnsi="Times New Roman"/>
          <w:sz w:val="24"/>
          <w:szCs w:val="24"/>
          <w:lang w:eastAsia="en-US"/>
        </w:rPr>
        <w:t>в</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Экономические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правовы</w:t>
      </w:r>
      <w:r w:rsidRPr="00B50CA6">
        <w:rPr>
          <w:rFonts w:ascii="Times New Roman" w:eastAsia="Calibri" w:hAnsi="Times New Roman"/>
          <w:sz w:val="24"/>
          <w:szCs w:val="24"/>
          <w:lang w:eastAsia="en-US"/>
        </w:rPr>
        <w:t>е</w:t>
      </w:r>
      <w:r w:rsidR="002A18B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этически</w:t>
      </w:r>
      <w:r w:rsidRPr="00B50CA6">
        <w:rPr>
          <w:rFonts w:ascii="Times New Roman" w:eastAsia="Calibri" w:hAnsi="Times New Roman"/>
          <w:sz w:val="24"/>
          <w:szCs w:val="24"/>
          <w:lang w:eastAsia="en-US"/>
        </w:rPr>
        <w:t>е</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ы</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использования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Лична</w:t>
      </w:r>
      <w:r w:rsidRPr="00B50CA6">
        <w:rPr>
          <w:rFonts w:ascii="Times New Roman" w:eastAsia="Calibri" w:hAnsi="Times New Roman"/>
          <w:sz w:val="24"/>
          <w:szCs w:val="24"/>
          <w:lang w:eastAsia="en-US"/>
        </w:rPr>
        <w:t>я</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информация</w:t>
      </w:r>
      <w:r w:rsidRPr="00B50CA6">
        <w:rPr>
          <w:rFonts w:ascii="Times New Roman" w:eastAsia="Calibri" w:hAnsi="Times New Roman"/>
          <w:sz w:val="24"/>
          <w:szCs w:val="24"/>
          <w:lang w:eastAsia="en-US"/>
        </w:rPr>
        <w:t>,</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защиты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Организация личног</w:t>
      </w:r>
      <w:r w:rsidRPr="00B50CA6">
        <w:rPr>
          <w:rFonts w:ascii="Times New Roman" w:eastAsia="Calibri" w:hAnsi="Times New Roman"/>
          <w:sz w:val="24"/>
          <w:szCs w:val="24"/>
          <w:lang w:eastAsia="en-US"/>
        </w:rPr>
        <w:t>о</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информационног</w:t>
      </w:r>
      <w:r w:rsidRPr="00B50CA6">
        <w:rPr>
          <w:rFonts w:ascii="Times New Roman" w:eastAsia="Calibri" w:hAnsi="Times New Roman"/>
          <w:sz w:val="24"/>
          <w:szCs w:val="24"/>
          <w:lang w:eastAsia="en-US"/>
        </w:rPr>
        <w:t>о</w:t>
      </w:r>
      <w:r w:rsidR="002A18B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пространства</w:t>
      </w:r>
      <w:r w:rsidRPr="00B50CA6">
        <w:rPr>
          <w:rFonts w:ascii="Times New Roman" w:eastAsia="Calibri" w:hAnsi="Times New Roman"/>
          <w:sz w:val="24"/>
          <w:szCs w:val="24"/>
          <w:lang w:eastAsia="en-US"/>
        </w:rPr>
        <w:t>.</w:t>
      </w:r>
    </w:p>
    <w:p w:rsidR="00B50CA6" w:rsidRPr="00171B88" w:rsidRDefault="00B50CA6" w:rsidP="00260D84">
      <w:pPr>
        <w:spacing w:after="0" w:line="240" w:lineRule="auto"/>
        <w:ind w:firstLine="709"/>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этап</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Стандарты в сфере информатики</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260D8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ИКТ.</w:t>
      </w:r>
      <w:r w:rsidRPr="00B50CA6">
        <w:rPr>
          <w:rFonts w:ascii="Times New Roman" w:eastAsia="Calibri" w:hAnsi="Times New Roman"/>
          <w:i/>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sidR="00171B88">
        <w:rPr>
          <w:rFonts w:ascii="Times New Roman" w:eastAsia="Calibri" w:hAnsi="Times New Roman"/>
          <w:i/>
          <w:sz w:val="24"/>
          <w:szCs w:val="24"/>
          <w:lang w:eastAsia="en-US"/>
        </w:rPr>
        <w:t>ресация в сети Интернет и др.).</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101" w:name="_Toc409691710"/>
      <w:bookmarkStart w:id="102" w:name="_Toc410654035"/>
      <w:bookmarkStart w:id="103" w:name="_Toc414553246"/>
      <w:r>
        <w:rPr>
          <w:rFonts w:ascii="Times New Roman" w:hAnsi="Times New Roman"/>
          <w:b/>
          <w:bCs/>
          <w:iCs/>
          <w:sz w:val="26"/>
          <w:szCs w:val="26"/>
          <w:lang w:eastAsia="en-US"/>
        </w:rPr>
        <w:t>2.2.2.9</w:t>
      </w:r>
      <w:r w:rsidR="00B50CA6" w:rsidRPr="00171B88">
        <w:rPr>
          <w:rFonts w:ascii="Times New Roman" w:hAnsi="Times New Roman"/>
          <w:b/>
          <w:bCs/>
          <w:iCs/>
          <w:sz w:val="26"/>
          <w:szCs w:val="26"/>
          <w:lang w:eastAsia="en-US"/>
        </w:rPr>
        <w:t>. Физика</w:t>
      </w:r>
      <w:bookmarkEnd w:id="101"/>
      <w:bookmarkEnd w:id="102"/>
      <w:bookmarkEnd w:id="103"/>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Физическое образование в основной школе должно обеспечить </w:t>
      </w:r>
      <w:r w:rsidRPr="00B50CA6">
        <w:rPr>
          <w:rFonts w:ascii="Times New Roman" w:eastAsia="Calibri" w:hAnsi="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50CA6">
        <w:rPr>
          <w:rFonts w:ascii="Times New Roman" w:eastAsia="Calibri" w:hAnsi="Times New Roman"/>
          <w:sz w:val="24"/>
          <w:szCs w:val="24"/>
          <w:lang w:eastAsia="en-US"/>
        </w:rPr>
        <w:t>решении инженерно-технических и научно-исследовательских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Освоение учебного предмета «Физика» направлено на развитие у обучающихся </w:t>
      </w:r>
      <w:r w:rsidRPr="00B50CA6">
        <w:rPr>
          <w:rFonts w:ascii="Times New Roman" w:eastAsia="Calibri" w:hAnsi="Times New Roman"/>
          <w:color w:val="000000"/>
          <w:sz w:val="24"/>
          <w:szCs w:val="24"/>
          <w:lang w:eastAsia="en-US"/>
        </w:rPr>
        <w:t>представлений о строении, свойствах, законах существования и движения материи</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на освоение обучающимися общих законов и закономерностей природных явлений, </w:t>
      </w:r>
      <w:r w:rsidRPr="00B50CA6">
        <w:rPr>
          <w:rFonts w:ascii="Times New Roman" w:eastAsia="Calibri" w:hAnsi="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50CA6">
        <w:rPr>
          <w:rFonts w:ascii="Times New Roman" w:eastAsia="Calibri" w:hAnsi="Times New Roman"/>
          <w:color w:val="000000"/>
          <w:sz w:val="24"/>
          <w:szCs w:val="24"/>
          <w:lang w:eastAsia="en-US"/>
        </w:rPr>
        <w:t>естественно-научные исследования и эксперименты</w:t>
      </w:r>
      <w:r w:rsidRPr="00B50CA6">
        <w:rPr>
          <w:rFonts w:ascii="Times New Roman" w:eastAsia="Calibri" w:hAnsi="Times New Roman"/>
          <w:sz w:val="24"/>
          <w:szCs w:val="24"/>
          <w:lang w:eastAsia="en-US"/>
        </w:rPr>
        <w:t>, анализировать полученные результаты, представлять и научно аргументировать полученные выводы.</w:t>
      </w:r>
    </w:p>
    <w:p w:rsidR="00B50CA6" w:rsidRPr="00171B88"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r w:rsidR="00171B88">
        <w:rPr>
          <w:rFonts w:ascii="Times New Roman" w:eastAsia="Calibri" w:hAnsi="Times New Roman"/>
          <w:sz w:val="24"/>
          <w:szCs w:val="24"/>
          <w:lang w:eastAsia="en-US"/>
        </w:rPr>
        <w:t>, «История», «Литература» и др.</w:t>
      </w:r>
    </w:p>
    <w:p w:rsidR="00B50CA6" w:rsidRPr="00B50CA6" w:rsidRDefault="00B50CA6" w:rsidP="00B50CA6">
      <w:pPr>
        <w:widowControl w:val="0"/>
        <w:tabs>
          <w:tab w:val="left" w:pos="709"/>
          <w:tab w:val="left" w:pos="989"/>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Физика и физические методы изучения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color w:val="000000"/>
          <w:sz w:val="24"/>
          <w:szCs w:val="24"/>
          <w:lang w:eastAsia="en-US"/>
        </w:rPr>
        <w:t xml:space="preserve">Физика – наука о природе. </w:t>
      </w:r>
      <w:r w:rsidRPr="00B50CA6">
        <w:rPr>
          <w:rFonts w:ascii="Times New Roman" w:eastAsia="Calibri" w:hAnsi="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Механические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Простые механизмы. Условия равновесия твердого тела, имеющего закрепленную ось движения. Момент силы. </w:t>
      </w:r>
      <w:r w:rsidRPr="00B50CA6">
        <w:rPr>
          <w:rFonts w:ascii="Times New Roman" w:eastAsia="Calibri" w:hAnsi="Times New Roman"/>
          <w:i/>
          <w:color w:val="000000"/>
          <w:sz w:val="24"/>
          <w:szCs w:val="24"/>
          <w:lang w:eastAsia="en-US"/>
        </w:rPr>
        <w:t xml:space="preserve">Центр тяжести тела. </w:t>
      </w:r>
      <w:r w:rsidRPr="00B50CA6">
        <w:rPr>
          <w:rFonts w:ascii="Times New Roman" w:eastAsia="Calibri" w:hAnsi="Times New Roman"/>
          <w:color w:val="000000"/>
          <w:sz w:val="24"/>
          <w:szCs w:val="24"/>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Тепловые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B50CA6">
        <w:rPr>
          <w:rFonts w:ascii="Times New Roman" w:eastAsia="Calibri" w:hAnsi="Times New Roman"/>
          <w:i/>
          <w:color w:val="000000"/>
          <w:sz w:val="24"/>
          <w:szCs w:val="24"/>
          <w:lang w:eastAsia="en-US"/>
        </w:rPr>
        <w:t>Броуновское движение</w:t>
      </w:r>
      <w:r w:rsidRPr="00B50CA6">
        <w:rPr>
          <w:rFonts w:ascii="Times New Roman" w:eastAsia="Calibri" w:hAnsi="Times New Roman"/>
          <w:color w:val="000000"/>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50CA6">
        <w:rPr>
          <w:rFonts w:ascii="Times New Roman" w:eastAsia="Calibri" w:hAnsi="Times New Roman"/>
          <w:i/>
          <w:color w:val="000000"/>
          <w:sz w:val="24"/>
          <w:szCs w:val="24"/>
          <w:lang w:eastAsia="en-US"/>
        </w:rPr>
        <w:t>Экологические проблемы использования тепловых машин.</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Электромагнитные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50CA6">
        <w:rPr>
          <w:rFonts w:ascii="Times New Roman" w:eastAsia="Calibri" w:hAnsi="Times New Roman"/>
          <w:i/>
          <w:color w:val="000000"/>
          <w:sz w:val="24"/>
          <w:szCs w:val="24"/>
          <w:lang w:eastAsia="en-US"/>
        </w:rPr>
        <w:t>Напряженность электрического поля.</w:t>
      </w:r>
      <w:r w:rsidRPr="00B50CA6">
        <w:rPr>
          <w:rFonts w:ascii="Times New Roman" w:eastAsia="Calibri" w:hAnsi="Times New Roman"/>
          <w:color w:val="000000"/>
          <w:sz w:val="24"/>
          <w:szCs w:val="24"/>
          <w:lang w:eastAsia="en-US"/>
        </w:rPr>
        <w:t xml:space="preserve"> Действие электрического поля на электрические заряды. </w:t>
      </w:r>
      <w:r w:rsidRPr="00B50CA6">
        <w:rPr>
          <w:rFonts w:ascii="Times New Roman" w:eastAsia="Calibri" w:hAnsi="Times New Roman"/>
          <w:i/>
          <w:color w:val="000000"/>
          <w:sz w:val="24"/>
          <w:szCs w:val="24"/>
          <w:lang w:eastAsia="en-US"/>
        </w:rPr>
        <w:t>Конденсатор.Энергия электрического поля конденсатора.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0CA6" w:rsidRPr="00B50CA6" w:rsidRDefault="00B50CA6" w:rsidP="00B50CA6">
      <w:pPr>
        <w:tabs>
          <w:tab w:val="left" w:pos="851"/>
        </w:tabs>
        <w:spacing w:after="0" w:line="240" w:lineRule="auto"/>
        <w:ind w:firstLine="709"/>
        <w:jc w:val="both"/>
        <w:rPr>
          <w:rFonts w:ascii="Times New Roman" w:eastAsia="Calibri" w:hAnsi="Times New Roman"/>
          <w:color w:val="FF0000"/>
          <w:sz w:val="24"/>
          <w:szCs w:val="24"/>
          <w:lang w:eastAsia="en-US"/>
        </w:rPr>
      </w:pPr>
      <w:r w:rsidRPr="00B50CA6">
        <w:rPr>
          <w:rFonts w:ascii="Times New Roman" w:eastAsia="Calibri" w:hAnsi="Times New Roman"/>
          <w:color w:val="000000"/>
          <w:sz w:val="24"/>
          <w:szCs w:val="24"/>
          <w:lang w:eastAsia="en-US"/>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50CA6">
        <w:rPr>
          <w:rFonts w:ascii="Times New Roman" w:eastAsia="Calibri" w:hAnsi="Times New Roman"/>
          <w:i/>
          <w:color w:val="000000"/>
          <w:sz w:val="24"/>
          <w:szCs w:val="24"/>
          <w:lang w:eastAsia="en-US"/>
        </w:rPr>
        <w:t>Сила Ампера и сила Лоренца.</w:t>
      </w:r>
      <w:r w:rsidRPr="00B50CA6">
        <w:rPr>
          <w:rFonts w:ascii="Times New Roman" w:eastAsia="Calibri" w:hAnsi="Times New Roman"/>
          <w:color w:val="000000"/>
          <w:sz w:val="24"/>
          <w:szCs w:val="24"/>
          <w:lang w:eastAsia="en-US"/>
        </w:rPr>
        <w:t xml:space="preserve"> Электродвигатель. Явление электромагнитной индукция. Опыты Фарадея.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Электромагнитные колебания. </w:t>
      </w:r>
      <w:r w:rsidRPr="00B50CA6">
        <w:rPr>
          <w:rFonts w:ascii="Times New Roman" w:eastAsia="Calibri" w:hAnsi="Times New Roman"/>
          <w:i/>
          <w:color w:val="000000"/>
          <w:sz w:val="24"/>
          <w:szCs w:val="24"/>
          <w:lang w:eastAsia="en-US"/>
        </w:rPr>
        <w:t>Колебательный контур. Электрогенератор. Переменный ток. Трансформатор.</w:t>
      </w:r>
      <w:r w:rsidRPr="00B50CA6">
        <w:rPr>
          <w:rFonts w:ascii="Times New Roman" w:eastAsia="Calibri" w:hAnsi="Times New Roman"/>
          <w:color w:val="000000"/>
          <w:sz w:val="24"/>
          <w:szCs w:val="24"/>
          <w:lang w:eastAsia="en-US"/>
        </w:rPr>
        <w:t xml:space="preserve"> Передача электрической энергии на расстояние. Электромагнитные волны и их свойства. </w:t>
      </w:r>
      <w:r w:rsidRPr="00B50CA6">
        <w:rPr>
          <w:rFonts w:ascii="Times New Roman" w:eastAsia="Calibri" w:hAnsi="Times New Roman"/>
          <w:i/>
          <w:color w:val="000000"/>
          <w:sz w:val="24"/>
          <w:szCs w:val="24"/>
          <w:lang w:eastAsia="en-US"/>
        </w:rPr>
        <w:t>Принципы радиосвязи и телевидения.Влияние электромагнитных излучений на живые организмы.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Свет – электромагнитные волна. Скорость света</w:t>
      </w:r>
      <w:r w:rsidRPr="00B50CA6">
        <w:rPr>
          <w:rFonts w:ascii="Times New Roman" w:eastAsia="Calibri" w:hAnsi="Times New Roman"/>
          <w:color w:val="FF0000"/>
          <w:sz w:val="24"/>
          <w:szCs w:val="24"/>
          <w:lang w:eastAsia="en-US"/>
        </w:rPr>
        <w:t>.</w:t>
      </w:r>
      <w:r w:rsidRPr="00B50CA6">
        <w:rPr>
          <w:rFonts w:ascii="Times New Roman" w:eastAsia="Calibri" w:hAnsi="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50CA6">
        <w:rPr>
          <w:rFonts w:ascii="Times New Roman" w:eastAsia="Calibri" w:hAnsi="Times New Roman"/>
          <w:i/>
          <w:color w:val="000000"/>
          <w:sz w:val="24"/>
          <w:szCs w:val="24"/>
          <w:lang w:eastAsia="en-US"/>
        </w:rPr>
        <w:t>Оптические приборы.</w:t>
      </w:r>
      <w:r w:rsidRPr="00B50CA6">
        <w:rPr>
          <w:rFonts w:ascii="Times New Roman" w:eastAsia="Calibri" w:hAnsi="Times New Roman"/>
          <w:color w:val="000000"/>
          <w:sz w:val="24"/>
          <w:szCs w:val="24"/>
          <w:lang w:eastAsia="en-US"/>
        </w:rPr>
        <w:t xml:space="preserve"> Глаз как оптическая система. Дисперсия света. </w:t>
      </w:r>
      <w:r w:rsidRPr="00B50CA6">
        <w:rPr>
          <w:rFonts w:ascii="Times New Roman" w:eastAsia="Calibri" w:hAnsi="Times New Roman"/>
          <w:i/>
          <w:color w:val="000000"/>
          <w:sz w:val="24"/>
          <w:szCs w:val="24"/>
          <w:lang w:eastAsia="en-US"/>
        </w:rPr>
        <w:t>Интерференция и дифракция света.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Квантовые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 Опыты Резерфорда.</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Состав атомного ядра. Протон, нейтрон и электрон. Закон Эйнштейна о пропорциональности массы и энергии. </w:t>
      </w:r>
      <w:r w:rsidRPr="00B50CA6">
        <w:rPr>
          <w:rFonts w:ascii="Times New Roman" w:eastAsia="Calibri" w:hAnsi="Times New Roman"/>
          <w:i/>
          <w:color w:val="000000"/>
          <w:sz w:val="24"/>
          <w:szCs w:val="24"/>
          <w:lang w:eastAsia="en-US"/>
        </w:rPr>
        <w:t>Дефект масс и энергия связи атомных ядер.</w:t>
      </w:r>
      <w:r w:rsidRPr="00B50CA6">
        <w:rPr>
          <w:rFonts w:ascii="Times New Roman" w:eastAsia="Calibri" w:hAnsi="Times New Roman"/>
          <w:color w:val="000000"/>
          <w:sz w:val="24"/>
          <w:szCs w:val="24"/>
          <w:lang w:eastAsia="en-US"/>
        </w:rPr>
        <w:t xml:space="preserve"> Радиоактивность. Период полураспада. Альфа-излучение. </w:t>
      </w:r>
      <w:r w:rsidRPr="00B50CA6">
        <w:rPr>
          <w:rFonts w:ascii="Times New Roman" w:eastAsia="Calibri" w:hAnsi="Times New Roman"/>
          <w:i/>
          <w:color w:val="000000"/>
          <w:sz w:val="24"/>
          <w:szCs w:val="24"/>
          <w:lang w:eastAsia="en-US"/>
        </w:rPr>
        <w:t>Бета-излучение</w:t>
      </w:r>
      <w:r w:rsidRPr="00B50CA6">
        <w:rPr>
          <w:rFonts w:ascii="Times New Roman" w:eastAsia="Calibri" w:hAnsi="Times New Roman"/>
          <w:color w:val="000000"/>
          <w:sz w:val="24"/>
          <w:szCs w:val="24"/>
          <w:lang w:eastAsia="en-US"/>
        </w:rPr>
        <w:t xml:space="preserve">. Гамма-излучение. Ядерные реакции. Источники энергии Солнца и звезд. Ядерная энергетика. </w:t>
      </w:r>
      <w:r w:rsidRPr="00B50CA6">
        <w:rPr>
          <w:rFonts w:ascii="Times New Roman" w:eastAsia="Calibri" w:hAnsi="Times New Roman"/>
          <w:i/>
          <w:color w:val="000000"/>
          <w:sz w:val="24"/>
          <w:szCs w:val="24"/>
          <w:lang w:eastAsia="en-US"/>
        </w:rPr>
        <w:t xml:space="preserve">Экологические проблемы работы атомных электростанций. </w:t>
      </w:r>
      <w:r w:rsidRPr="00B50CA6">
        <w:rPr>
          <w:rFonts w:ascii="Times New Roman" w:eastAsia="Calibri" w:hAnsi="Times New Roman"/>
          <w:color w:val="000000"/>
          <w:sz w:val="24"/>
          <w:szCs w:val="24"/>
          <w:lang w:eastAsia="en-US"/>
        </w:rPr>
        <w:t xml:space="preserve">Дозиметрия. </w:t>
      </w:r>
      <w:r w:rsidRPr="00B50CA6">
        <w:rPr>
          <w:rFonts w:ascii="Times New Roman" w:eastAsia="Calibri" w:hAnsi="Times New Roman"/>
          <w:i/>
          <w:color w:val="000000"/>
          <w:sz w:val="24"/>
          <w:szCs w:val="24"/>
          <w:lang w:eastAsia="en-US"/>
        </w:rPr>
        <w:t>Влияние радиоактивных излучений на живые организмы.</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Строение и эволюция Вселенной</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Геоцентрическая и гелиоцентрическая системы мира. Фи</w:t>
      </w:r>
      <w:r w:rsidRPr="00B50CA6">
        <w:rPr>
          <w:rFonts w:ascii="Times New Roman" w:eastAsia="Calibri" w:hAnsi="Times New Roman"/>
          <w:color w:val="000000"/>
          <w:sz w:val="24"/>
          <w:szCs w:val="24"/>
          <w:lang w:eastAsia="en-US"/>
        </w:rPr>
        <w:softHyphen/>
        <w:t>зическая природа небесных тел Солнечной системы. Проис</w:t>
      </w:r>
      <w:r w:rsidRPr="00B50CA6">
        <w:rPr>
          <w:rFonts w:ascii="Times New Roman" w:eastAsia="Calibri" w:hAnsi="Times New Roman"/>
          <w:color w:val="000000"/>
          <w:sz w:val="24"/>
          <w:szCs w:val="24"/>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0CA6" w:rsidRPr="00B50CA6" w:rsidRDefault="00B50CA6" w:rsidP="00B50CA6">
      <w:pPr>
        <w:tabs>
          <w:tab w:val="left" w:pos="851"/>
        </w:tabs>
        <w:spacing w:after="0" w:line="240" w:lineRule="auto"/>
        <w:ind w:firstLine="709"/>
        <w:jc w:val="both"/>
        <w:rPr>
          <w:rFonts w:ascii="Times New Roman" w:eastAsia="Calibri" w:hAnsi="Times New Roman"/>
          <w:b/>
          <w:bCs/>
          <w:color w:val="000000"/>
          <w:sz w:val="24"/>
          <w:szCs w:val="24"/>
          <w:lang w:eastAsia="en-US"/>
        </w:rPr>
      </w:pPr>
      <w:r w:rsidRPr="00B50CA6">
        <w:rPr>
          <w:rFonts w:ascii="Times New Roman" w:eastAsia="Calibri" w:hAnsi="Times New Roman"/>
          <w:b/>
          <w:bCs/>
          <w:color w:val="000000"/>
          <w:sz w:val="24"/>
          <w:szCs w:val="24"/>
          <w:lang w:eastAsia="en-US"/>
        </w:rPr>
        <w:t>Примерные темы лабораторных и практических работ</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Лабораторные работы (независимо от тематической принадлежности) делятся следующие типы:</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Проведение прямых измерений физических величин </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Знакомство с техническими устройствами и их конструирование.</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
          <w:bCs/>
          <w:color w:val="000000"/>
          <w:sz w:val="24"/>
          <w:szCs w:val="24"/>
          <w:lang w:eastAsia="en-US"/>
        </w:rPr>
        <w:t>Проведение прямых измерений физических величин</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тел.</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малых тел.</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массы тела.</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объема тела.</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времени процесса, периода колебаний.</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температуры.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давления воздуха в баллоне под поршнем.</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 тока и его регулирование.</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напряжения.</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углов падения и преломления.</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фокусного расстояния линзы.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color w:val="000000"/>
          <w:sz w:val="24"/>
          <w:szCs w:val="24"/>
          <w:lang w:eastAsia="en-US"/>
        </w:rPr>
      </w:pPr>
      <w:r w:rsidRPr="00B50CA6">
        <w:rPr>
          <w:rFonts w:ascii="Times New Roman" w:eastAsia="Calibri" w:hAnsi="Times New Roman"/>
          <w:bCs/>
          <w:color w:val="000000"/>
          <w:sz w:val="24"/>
          <w:szCs w:val="24"/>
          <w:lang w:eastAsia="en-US"/>
        </w:rPr>
        <w:t>Измерение радиоактивного</w:t>
      </w:r>
      <w:r w:rsidRPr="00B50CA6">
        <w:rPr>
          <w:rFonts w:ascii="Times New Roman" w:eastAsia="Calibri" w:hAnsi="Times New Roman"/>
          <w:color w:val="000000"/>
          <w:sz w:val="24"/>
          <w:szCs w:val="24"/>
          <w:lang w:eastAsia="en-US"/>
        </w:rPr>
        <w:t xml:space="preserve"> фона.</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плотности вещества твердого тела.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коэффициента трения скольжения.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жесткости пружины.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выталкивающей силы, действующей на погруженное в жидкость тело.</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момента силы.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скорости равномерного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средней скорости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ускорения равноускоренного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работы и мощности.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частоты колебаний груза на пружине и нити.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относительной влажности.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количества теплоты.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удельной теплоемкости.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работы и мощности электрического тока.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сопротивления.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оптической силы линзы.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характера поверхности, ее независимости от площади.</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нити от длины и независимости от массы.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пружине от массы и жесткости.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давления газа от объема и температуры.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температуры остывающей воды от времени.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взаимодействия катушки с током и магнита.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электромагнитной индукции.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отражения и преломления света.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дисперсии.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Обнаружение зависимости сопротивления проводника от его параметров и вещества.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веса тела в жидкости от объема погруженной части.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массы от объема.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пути от времени при равноускоренном движении без начальной скорости.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скорости от времени и пути при равноускоренном движении.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силы давления.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деформации пружины от силы.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нити от длины.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пружине от жесткости и массы.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проводник от напряжения.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лампочку от напряжения.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угла преломления от угла падения.</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линейной зависимости длины столбика жидкости в трубке от температуры.</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прямой пропорциональности скорости при равноускоренном движении пройденному пути.</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правила сложения токов на двух параллельно включенных резисторов.</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Знакомство с техническими устройствами и их конструирование</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наклонной плоскости с заданным значением КПД.</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ареометра и испытание его работы.</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электрической цепи и измерение силы тока в ее различных участках.</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электромагнита и испытание его действия.</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электрического двигателя постоянного тока (на модели).</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электродвигателя.</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телескопа.</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лодки с заданной грузоподъемностью.</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Оценка своего зрения и подбор очков.</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простейшего генератора.</w:t>
      </w:r>
    </w:p>
    <w:p w:rsidR="00B50CA6" w:rsidRPr="00171B88"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свойств изображения в линзах.</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104" w:name="_Toc409691711"/>
      <w:bookmarkStart w:id="105" w:name="_Toc410654036"/>
      <w:bookmarkStart w:id="106" w:name="_Toc414553247"/>
      <w:r>
        <w:rPr>
          <w:rFonts w:ascii="Times New Roman" w:hAnsi="Times New Roman"/>
          <w:b/>
          <w:bCs/>
          <w:iCs/>
          <w:sz w:val="26"/>
          <w:szCs w:val="26"/>
          <w:lang w:eastAsia="en-US"/>
        </w:rPr>
        <w:t>2.2.2.10</w:t>
      </w:r>
      <w:r w:rsidR="00B50CA6" w:rsidRPr="00171B88">
        <w:rPr>
          <w:rFonts w:ascii="Times New Roman" w:hAnsi="Times New Roman"/>
          <w:b/>
          <w:bCs/>
          <w:iCs/>
          <w:sz w:val="26"/>
          <w:szCs w:val="26"/>
          <w:lang w:eastAsia="en-US"/>
        </w:rPr>
        <w:t>. Биология</w:t>
      </w:r>
      <w:bookmarkEnd w:id="104"/>
      <w:bookmarkEnd w:id="105"/>
      <w:bookmarkEnd w:id="106"/>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7" w:name="page3"/>
      <w:bookmarkEnd w:id="107"/>
      <w:r w:rsidRPr="00B50CA6">
        <w:rPr>
          <w:rFonts w:ascii="Times New Roman" w:eastAsia="Calibri" w:hAnsi="Times New Roman"/>
          <w:sz w:val="24"/>
          <w:szCs w:val="24"/>
          <w:lang w:eastAsia="en-US"/>
        </w:rPr>
        <w:t xml:space="preserve"> и научно аргументировать полученные выводы.</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Живые организмы</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Биология – наука о живых организмах</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живых организмов (</w:t>
      </w:r>
      <w:r w:rsidRPr="00B50CA6">
        <w:rPr>
          <w:rFonts w:ascii="Times New Roman" w:eastAsia="Calibri" w:hAnsi="Times New Roman"/>
          <w:i/>
          <w:sz w:val="24"/>
          <w:szCs w:val="24"/>
          <w:lang w:eastAsia="en-US"/>
        </w:rPr>
        <w:t>структурированность, целостность</w:t>
      </w:r>
      <w:r w:rsidRPr="00B50CA6">
        <w:rPr>
          <w:rFonts w:ascii="Times New Roman" w:eastAsia="Calibri" w:hAnsi="Times New Roman"/>
          <w:sz w:val="24"/>
          <w:szCs w:val="24"/>
          <w:lang w:eastAsia="en-US"/>
        </w:rPr>
        <w:t xml:space="preserve">, питание, дыхание, движение, размножение, развитие, раздражимость, </w:t>
      </w:r>
      <w:r w:rsidRPr="00B50CA6">
        <w:rPr>
          <w:rFonts w:ascii="Times New Roman" w:eastAsia="Calibri" w:hAnsi="Times New Roman"/>
          <w:i/>
          <w:sz w:val="24"/>
          <w:szCs w:val="24"/>
          <w:lang w:eastAsia="en-US"/>
        </w:rPr>
        <w:t>наследственность и изменчивость</w:t>
      </w:r>
      <w:r w:rsidRPr="00B50CA6">
        <w:rPr>
          <w:rFonts w:ascii="Times New Roman" w:eastAsia="Calibri" w:hAnsi="Times New Roman"/>
          <w:sz w:val="24"/>
          <w:szCs w:val="24"/>
          <w:lang w:eastAsia="en-US"/>
        </w:rPr>
        <w:t>) их проявление у растений, животных, грибов и бактерий.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Клеточное строение организмов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Клетка–основа строения ижизнедеятельности организмов. </w:t>
      </w:r>
      <w:r w:rsidRPr="00B50CA6">
        <w:rPr>
          <w:rFonts w:ascii="Times New Roman" w:eastAsia="Calibri" w:hAnsi="Times New Roman"/>
          <w:i/>
          <w:sz w:val="24"/>
          <w:szCs w:val="24"/>
          <w:lang w:eastAsia="en-US"/>
        </w:rPr>
        <w:t>История изучения клетки.Методы изучения клетки.</w:t>
      </w:r>
      <w:r w:rsidRPr="00B50CA6">
        <w:rPr>
          <w:rFonts w:ascii="Times New Roman" w:eastAsia="Calibri" w:hAnsi="Times New Roman"/>
          <w:sz w:val="24"/>
          <w:szCs w:val="24"/>
          <w:lang w:eastAsia="en-US"/>
        </w:rPr>
        <w:t xml:space="preserve">Строение и жизнедеятельность клетки. Бактериальная клетка. Животная клетка. Растительная клетка. </w:t>
      </w:r>
      <w:r w:rsidRPr="00B50CA6">
        <w:rPr>
          <w:rFonts w:ascii="Times New Roman" w:eastAsia="Calibri" w:hAnsi="Times New Roman"/>
          <w:i/>
          <w:sz w:val="24"/>
          <w:szCs w:val="24"/>
          <w:lang w:eastAsia="en-US"/>
        </w:rPr>
        <w:t>Ткани организмов.</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Многообразие организмов</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Клеточные и неклеточные формы жизни. Организм. Классификация организмов. Одноклеточные и многоклеточныеорганизмы. Царства живой природы.</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Среды жизни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Среда обитания. Факторы </w:t>
      </w: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50CA6">
        <w:rPr>
          <w:rFonts w:ascii="Times New Roman" w:eastAsia="Calibri" w:hAnsi="Times New Roman"/>
          <w:i/>
          <w:sz w:val="24"/>
          <w:szCs w:val="24"/>
          <w:lang w:eastAsia="en-US"/>
        </w:rPr>
        <w:t>Растительный и животный мир родного края.</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Органы цветкового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 xml:space="preserve">Семя. </w:t>
      </w:r>
      <w:r w:rsidRPr="00B50CA6">
        <w:rPr>
          <w:rFonts w:ascii="Times New Roman" w:eastAsia="Calibri" w:hAnsi="Times New Roman"/>
          <w:sz w:val="24"/>
          <w:szCs w:val="24"/>
          <w:lang w:eastAsia="en-US"/>
        </w:rPr>
        <w:t>Строение семени.Корень. Зоны корня. Виды корней. Корневые системы. Значение корня. Видоизменения корней</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Микроскопическое строение растений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0CA6" w:rsidRPr="00B50CA6" w:rsidRDefault="00B50CA6" w:rsidP="00B50CA6">
      <w:pPr>
        <w:tabs>
          <w:tab w:val="num" w:pos="851"/>
          <w:tab w:val="left" w:pos="1160"/>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Жизнедеятельность цветковых растений</w:t>
      </w:r>
    </w:p>
    <w:p w:rsidR="00B50CA6" w:rsidRPr="00B50CA6" w:rsidRDefault="00B50CA6" w:rsidP="00B50CA6">
      <w:pPr>
        <w:tabs>
          <w:tab w:val="left" w:pos="1160"/>
        </w:tabs>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50CA6">
        <w:rPr>
          <w:rFonts w:ascii="Times New Roman" w:eastAsia="Calibri" w:hAnsi="Times New Roman"/>
          <w:bCs/>
          <w:i/>
          <w:sz w:val="24"/>
          <w:szCs w:val="24"/>
          <w:lang w:eastAsia="en-US"/>
        </w:rPr>
        <w:t>Оплодотворение у цветковых растений.</w:t>
      </w:r>
      <w:r w:rsidRPr="00B50CA6">
        <w:rPr>
          <w:rFonts w:ascii="Times New Roman" w:eastAsia="Calibri" w:hAnsi="Times New Roman"/>
          <w:bCs/>
          <w:sz w:val="24"/>
          <w:szCs w:val="24"/>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Многообразие растений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Бактерии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50CA6">
        <w:rPr>
          <w:rFonts w:ascii="Times New Roman" w:eastAsia="Calibri" w:hAnsi="Times New Roman"/>
          <w:i/>
          <w:sz w:val="24"/>
          <w:szCs w:val="24"/>
          <w:lang w:eastAsia="en-US"/>
        </w:rPr>
        <w:t>Значение работ Р. Коха и Л. Пастера.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Грибы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Отличительные особенности грибов.</w:t>
      </w:r>
      <w:r w:rsidRPr="00B50CA6">
        <w:rPr>
          <w:rFonts w:ascii="Times New Roman" w:eastAsia="Calibri" w:hAnsi="Times New Roman"/>
          <w:bCs/>
          <w:sz w:val="24"/>
          <w:szCs w:val="24"/>
          <w:lang w:eastAsia="en-US"/>
        </w:rPr>
        <w:t xml:space="preserve"> Многообразие грибов. </w:t>
      </w:r>
      <w:r w:rsidRPr="00B50CA6">
        <w:rPr>
          <w:rFonts w:ascii="Times New Roman" w:eastAsia="Calibri" w:hAnsi="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Животные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Многообразие и значение животных в природе и жизни человека. </w:t>
      </w:r>
      <w:r w:rsidRPr="00B50CA6">
        <w:rPr>
          <w:rFonts w:ascii="Times New Roman" w:eastAsia="Calibri" w:hAnsi="Times New Roman"/>
          <w:sz w:val="24"/>
          <w:szCs w:val="24"/>
          <w:lang w:eastAsia="en-US"/>
        </w:rPr>
        <w:t>Зоология – наука о животных. Общеезнакомство с животными. Животные ткани, органы и системы органов животных.</w:t>
      </w:r>
      <w:r w:rsidRPr="00B50CA6">
        <w:rPr>
          <w:rFonts w:ascii="Times New Roman" w:eastAsia="Calibri" w:hAnsi="Times New Roman"/>
          <w:i/>
          <w:sz w:val="24"/>
          <w:szCs w:val="24"/>
          <w:lang w:eastAsia="en-US"/>
        </w:rPr>
        <w:t xml:space="preserve"> Организм животного как биосистема. </w:t>
      </w:r>
      <w:r w:rsidRPr="00B50CA6">
        <w:rPr>
          <w:rFonts w:ascii="Times New Roman" w:eastAsia="Calibri" w:hAnsi="Times New Roman"/>
          <w:sz w:val="24"/>
          <w:szCs w:val="24"/>
          <w:lang w:eastAsia="en-US"/>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Одноклеточные животные или Простейшие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Общаяхарактеристика простейших. </w:t>
      </w:r>
      <w:r w:rsidRPr="00B50CA6">
        <w:rPr>
          <w:rFonts w:ascii="Times New Roman" w:eastAsia="Calibri" w:hAnsi="Times New Roman"/>
          <w:i/>
          <w:sz w:val="24"/>
          <w:szCs w:val="24"/>
          <w:lang w:eastAsia="en-US"/>
        </w:rPr>
        <w:t>Происхождение простейших</w:t>
      </w:r>
      <w:r w:rsidRPr="00B50CA6">
        <w:rPr>
          <w:rFonts w:ascii="Times New Roman" w:eastAsia="Calibri" w:hAnsi="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Кишечнополостные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Многоклеточные животные. </w:t>
      </w:r>
      <w:r w:rsidRPr="00B50CA6">
        <w:rPr>
          <w:rFonts w:ascii="Times New Roman" w:eastAsia="Calibri" w:hAnsi="Times New Roman"/>
          <w:sz w:val="24"/>
          <w:szCs w:val="24"/>
          <w:lang w:eastAsia="en-US"/>
        </w:rPr>
        <w:t xml:space="preserve">Общая характеристика типа Кишечнополостные. Регенерация.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значение Кишечнополостных в природе и жизни человека.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Черви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Общая</w:t>
      </w:r>
      <w:r w:rsidRPr="00B50CA6">
        <w:rPr>
          <w:rFonts w:ascii="Times New Roman" w:eastAsia="Calibri" w:hAnsi="Times New Roman"/>
          <w:sz w:val="24"/>
          <w:szCs w:val="24"/>
          <w:lang w:eastAsia="en-US"/>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50CA6">
        <w:rPr>
          <w:rFonts w:ascii="Times New Roman" w:eastAsia="Calibri" w:hAnsi="Times New Roman"/>
          <w:i/>
          <w:sz w:val="24"/>
          <w:szCs w:val="24"/>
          <w:lang w:eastAsia="en-US"/>
        </w:rPr>
        <w:t xml:space="preserve">Происхождение червей. </w:t>
      </w:r>
    </w:p>
    <w:p w:rsidR="00B50CA6" w:rsidRPr="00B50CA6" w:rsidRDefault="00B50CA6" w:rsidP="00B50CA6">
      <w:pPr>
        <w:tabs>
          <w:tab w:val="num" w:pos="1223"/>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Моллюски </w:t>
      </w:r>
    </w:p>
    <w:p w:rsidR="00B50CA6" w:rsidRPr="00B50CA6" w:rsidRDefault="00B50CA6" w:rsidP="00B50CA6">
      <w:pPr>
        <w:tabs>
          <w:tab w:val="num" w:pos="1223"/>
        </w:tabs>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Общая характеристика типа Моллюски. Многообразие Моллюсков. </w:t>
      </w:r>
      <w:r w:rsidRPr="00B50CA6">
        <w:rPr>
          <w:rFonts w:ascii="Times New Roman" w:eastAsia="Calibri" w:hAnsi="Times New Roman"/>
          <w:i/>
          <w:sz w:val="24"/>
          <w:szCs w:val="24"/>
          <w:lang w:eastAsia="en-US"/>
        </w:rPr>
        <w:t>Происхождение моллюсков</w:t>
      </w:r>
      <w:r w:rsidRPr="00B50CA6">
        <w:rPr>
          <w:rFonts w:ascii="Times New Roman" w:eastAsia="Calibri" w:hAnsi="Times New Roman"/>
          <w:sz w:val="24"/>
          <w:szCs w:val="24"/>
          <w:lang w:eastAsia="en-US"/>
        </w:rPr>
        <w:t xml:space="preserve"> и их значение в природе и жизни человека.</w:t>
      </w:r>
    </w:p>
    <w:p w:rsidR="00B50CA6" w:rsidRPr="00B50CA6" w:rsidRDefault="00B50CA6" w:rsidP="00B50CA6">
      <w:pPr>
        <w:tabs>
          <w:tab w:val="num" w:pos="1158"/>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Тип Членистоногие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Общая характеристика типа Членистоногих.Среды жизни. Инстинкты.</w:t>
      </w:r>
      <w:r w:rsidRPr="00B50CA6">
        <w:rPr>
          <w:rFonts w:ascii="Times New Roman" w:eastAsia="Calibri" w:hAnsi="Times New Roman"/>
          <w:i/>
          <w:sz w:val="24"/>
          <w:szCs w:val="24"/>
          <w:lang w:eastAsia="en-US"/>
        </w:rPr>
        <w:t>Происхождение членистоногих</w:t>
      </w:r>
      <w:r w:rsidRPr="00B50CA6">
        <w:rPr>
          <w:rFonts w:ascii="Times New Roman" w:eastAsia="Calibri" w:hAnsi="Times New Roman"/>
          <w:sz w:val="24"/>
          <w:szCs w:val="24"/>
          <w:lang w:eastAsia="en-US"/>
        </w:rPr>
        <w:t xml:space="preserve">.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B50CA6">
        <w:rPr>
          <w:rFonts w:ascii="Times New Roman" w:eastAsia="Calibri" w:hAnsi="Times New Roman"/>
          <w:bCs/>
          <w:sz w:val="24"/>
          <w:szCs w:val="24"/>
          <w:lang w:eastAsia="en-US"/>
        </w:rPr>
        <w:t xml:space="preserve"> Клещи – переносчики возбудителей заболеваний животных и человека. Меры профилактики.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50CA6">
        <w:rPr>
          <w:rFonts w:ascii="Times New Roman" w:eastAsia="Calibri" w:hAnsi="Times New Roman"/>
          <w:i/>
          <w:sz w:val="24"/>
          <w:szCs w:val="24"/>
          <w:lang w:eastAsia="en-US"/>
        </w:rPr>
        <w:t>Меры по сокращению численности насекомых-вредителей. Насекомые, снижающие численность вредителей растений.</w:t>
      </w:r>
      <w:r w:rsidRPr="00B50CA6">
        <w:rPr>
          <w:rFonts w:ascii="Times New Roman" w:eastAsia="Calibri" w:hAnsi="Times New Roman"/>
          <w:sz w:val="24"/>
          <w:szCs w:val="24"/>
          <w:lang w:eastAsia="en-US"/>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Хордовые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Общая </w:t>
      </w:r>
      <w:r w:rsidRPr="00B50CA6">
        <w:rPr>
          <w:rFonts w:ascii="Times New Roman" w:eastAsia="Calibri" w:hAnsi="Times New Roman"/>
          <w:sz w:val="24"/>
          <w:szCs w:val="24"/>
          <w:lang w:eastAsia="en-US"/>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50CA6">
        <w:rPr>
          <w:rFonts w:ascii="Times New Roman" w:eastAsia="Calibri" w:hAnsi="Times New Roman"/>
          <w:i/>
          <w:sz w:val="24"/>
          <w:szCs w:val="24"/>
          <w:lang w:eastAsia="en-US"/>
        </w:rPr>
        <w:t>Происхождениеземноводных</w:t>
      </w:r>
      <w:r w:rsidRPr="00B50CA6">
        <w:rPr>
          <w:rFonts w:ascii="Times New Roman" w:eastAsia="Calibri" w:hAnsi="Times New Roman"/>
          <w:sz w:val="24"/>
          <w:szCs w:val="24"/>
          <w:lang w:eastAsia="en-US"/>
        </w:rPr>
        <w:t>. Многообразие современных земноводных и их охрана. Значение земноводных в природе и жизни человека.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Пресмыкающиеся. Общая характеристика класса Пресмыкающиеся. Места обитания, особенности</w:t>
      </w:r>
      <w:bookmarkStart w:id="108" w:name="page11"/>
      <w:bookmarkEnd w:id="108"/>
      <w:r w:rsidRPr="00B50CA6">
        <w:rPr>
          <w:rFonts w:ascii="Times New Roman" w:eastAsia="Calibri" w:hAnsi="Times New Roman"/>
          <w:sz w:val="24"/>
          <w:szCs w:val="24"/>
          <w:lang w:eastAsia="en-US"/>
        </w:rPr>
        <w:t xml:space="preserve"> внешнего и внутреннего строения Пресмыкающихся. Размножение пресмыкающихся.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многообразие древних пресмыкающихся. Значение пресмыкающихся в природе и жизни человека.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50CA6">
        <w:rPr>
          <w:rFonts w:ascii="Times New Roman" w:eastAsia="Calibri" w:hAnsi="Times New Roman"/>
          <w:i/>
          <w:sz w:val="24"/>
          <w:szCs w:val="24"/>
          <w:lang w:eastAsia="en-US"/>
        </w:rPr>
        <w:t>Сезонные явления в жизни птиц.Экологические группы птиц.</w:t>
      </w:r>
      <w:r w:rsidRPr="00B50CA6">
        <w:rPr>
          <w:rFonts w:ascii="Times New Roman" w:eastAsia="Calibri" w:hAnsi="Times New Roman"/>
          <w:sz w:val="24"/>
          <w:szCs w:val="24"/>
          <w:lang w:eastAsia="en-US"/>
        </w:rPr>
        <w:t xml:space="preserve"> Происхождение птиц. Значение птиц в природе и жизни человека. Охрана птиц. Птицеводство. </w:t>
      </w:r>
      <w:r w:rsidRPr="00B50CA6">
        <w:rPr>
          <w:rFonts w:ascii="Times New Roman" w:eastAsia="Calibri" w:hAnsi="Times New Roman"/>
          <w:i/>
          <w:sz w:val="24"/>
          <w:szCs w:val="24"/>
          <w:lang w:eastAsia="en-US"/>
        </w:rPr>
        <w:t>Домашние птицы, приемы выращивания и ухода за птицами.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50CA6">
        <w:rPr>
          <w:rFonts w:ascii="Times New Roman" w:eastAsia="Calibri" w:hAnsi="Times New Roman"/>
          <w:i/>
          <w:sz w:val="24"/>
          <w:szCs w:val="24"/>
          <w:lang w:eastAsia="en-US"/>
        </w:rPr>
        <w:t>рассудочное поведение</w:t>
      </w:r>
      <w:r w:rsidRPr="00B50CA6">
        <w:rPr>
          <w:rFonts w:ascii="Times New Roman" w:eastAsia="Calibri" w:hAnsi="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50CA6">
        <w:rPr>
          <w:rFonts w:ascii="Times New Roman" w:eastAsia="Calibri" w:hAnsi="Times New Roman"/>
          <w:i/>
          <w:sz w:val="24"/>
          <w:szCs w:val="24"/>
          <w:lang w:eastAsia="en-US"/>
        </w:rPr>
        <w:t>Многообразие птиц и млекопитающих родного края.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Человек и его здоровье</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Введение в науки о человеке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0CA6" w:rsidRPr="00B50CA6" w:rsidRDefault="00B50CA6" w:rsidP="00B50CA6">
      <w:pPr>
        <w:autoSpaceDE w:val="0"/>
        <w:autoSpaceDN w:val="0"/>
        <w:adjustRightInd w:val="0"/>
        <w:spacing w:after="0" w:line="240" w:lineRule="auto"/>
        <w:ind w:left="360"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Общие свойства организма человека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Нейрогуморальная регуляция функций организма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50CA6">
        <w:rPr>
          <w:rFonts w:ascii="Times New Roman" w:eastAsia="Calibri" w:hAnsi="Times New Roman"/>
          <w:bCs/>
          <w:i/>
          <w:sz w:val="24"/>
          <w:szCs w:val="24"/>
          <w:lang w:eastAsia="en-US"/>
        </w:rPr>
        <w:t>Особенности развития головного мозга человека и его функциональная асимметрия.</w:t>
      </w:r>
      <w:r w:rsidRPr="00B50CA6">
        <w:rPr>
          <w:rFonts w:ascii="Times New Roman" w:eastAsia="Calibri" w:hAnsi="Times New Roman"/>
          <w:bCs/>
          <w:sz w:val="24"/>
          <w:szCs w:val="24"/>
          <w:lang w:eastAsia="en-US"/>
        </w:rPr>
        <w:t xml:space="preserve"> Нарушения деятельности нервной системы и их предупреждение.</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50CA6">
        <w:rPr>
          <w:rFonts w:ascii="Times New Roman" w:eastAsia="Calibri" w:hAnsi="Times New Roman"/>
          <w:bCs/>
          <w:i/>
          <w:sz w:val="24"/>
          <w:szCs w:val="24"/>
          <w:lang w:eastAsia="en-US"/>
        </w:rPr>
        <w:t>эпифиз</w:t>
      </w:r>
      <w:r w:rsidRPr="00B50CA6">
        <w:rPr>
          <w:rFonts w:ascii="Times New Roman" w:eastAsia="Calibri" w:hAnsi="Times New Roman"/>
          <w:bCs/>
          <w:sz w:val="24"/>
          <w:szCs w:val="24"/>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Опора и движение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Кровь и кровообращение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Функции крови илимфы. Поддержание постоянства внутренней среды. </w:t>
      </w:r>
      <w:r w:rsidRPr="00B50CA6">
        <w:rPr>
          <w:rFonts w:ascii="Times New Roman" w:eastAsia="Calibri" w:hAnsi="Times New Roman"/>
          <w:i/>
          <w:sz w:val="24"/>
          <w:szCs w:val="24"/>
          <w:lang w:eastAsia="en-US"/>
        </w:rPr>
        <w:t>Гомеостаз</w:t>
      </w:r>
      <w:r w:rsidRPr="00B50CA6">
        <w:rPr>
          <w:rFonts w:ascii="Times New Roman" w:eastAsia="Calibri" w:hAnsi="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50CA6">
        <w:rPr>
          <w:rFonts w:ascii="Times New Roman" w:eastAsia="Calibri" w:hAnsi="Times New Roman"/>
          <w:i/>
          <w:sz w:val="24"/>
          <w:szCs w:val="24"/>
          <w:lang w:eastAsia="en-US"/>
        </w:rPr>
        <w:t>Значение работ Л.Пастера и И.И. Мечникова в области иммунитета.</w:t>
      </w:r>
      <w:r w:rsidRPr="00B50CA6">
        <w:rPr>
          <w:rFonts w:ascii="Times New Roman" w:eastAsia="Calibri" w:hAnsi="Times New Roman"/>
          <w:sz w:val="24"/>
          <w:szCs w:val="24"/>
          <w:lang w:eastAsia="en-US"/>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50CA6">
        <w:rPr>
          <w:rFonts w:ascii="Times New Roman" w:eastAsia="Calibri" w:hAnsi="Times New Roman"/>
          <w:i/>
          <w:sz w:val="24"/>
          <w:szCs w:val="24"/>
          <w:lang w:eastAsia="en-US"/>
        </w:rPr>
        <w:t xml:space="preserve">Движение лимфы по сосудам. </w:t>
      </w:r>
      <w:r w:rsidRPr="00B50CA6">
        <w:rPr>
          <w:rFonts w:ascii="Times New Roman" w:eastAsia="Calibri" w:hAnsi="Times New Roman"/>
          <w:sz w:val="24"/>
          <w:szCs w:val="24"/>
          <w:lang w:eastAsia="en-US"/>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bookmarkStart w:id="109" w:name="page15"/>
      <w:bookmarkEnd w:id="109"/>
      <w:r w:rsidRPr="00B50CA6">
        <w:rPr>
          <w:rFonts w:ascii="Times New Roman" w:eastAsia="Calibri" w:hAnsi="Times New Roman"/>
          <w:b/>
          <w:bCs/>
          <w:sz w:val="24"/>
          <w:szCs w:val="24"/>
          <w:lang w:eastAsia="en-US"/>
        </w:rPr>
        <w:t>Дыхание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Дыхательная система:состав,строение,функции.</w:t>
      </w:r>
      <w:r w:rsidRPr="00B50CA6">
        <w:rPr>
          <w:rFonts w:ascii="Times New Roman" w:eastAsia="Calibri" w:hAnsi="Times New Roman"/>
          <w:bCs/>
          <w:sz w:val="24"/>
          <w:szCs w:val="24"/>
          <w:lang w:eastAsia="en-US"/>
        </w:rPr>
        <w:t xml:space="preserve"> Этапы дыхания</w:t>
      </w:r>
      <w:r w:rsidRPr="00B50CA6">
        <w:rPr>
          <w:rFonts w:ascii="Times New Roman" w:eastAsia="Calibri" w:hAnsi="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Пищеварение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Питание.</w:t>
      </w:r>
      <w:r w:rsidRPr="00B50CA6">
        <w:rPr>
          <w:rFonts w:ascii="Times New Roman" w:eastAsia="Calibri" w:hAnsi="Times New Roman"/>
          <w:bCs/>
          <w:sz w:val="24"/>
          <w:szCs w:val="24"/>
          <w:lang w:eastAsia="en-US"/>
        </w:rPr>
        <w:t xml:space="preserve"> Пищеварение. </w:t>
      </w:r>
      <w:r w:rsidRPr="00B50CA6">
        <w:rPr>
          <w:rFonts w:ascii="Times New Roman" w:eastAsia="Calibri" w:hAnsi="Times New Roman"/>
          <w:sz w:val="24"/>
          <w:szCs w:val="24"/>
          <w:lang w:eastAsia="en-US"/>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0CA6" w:rsidRPr="00B50CA6" w:rsidRDefault="00B50CA6" w:rsidP="00B50CA6">
      <w:pPr>
        <w:tabs>
          <w:tab w:val="num" w:pos="851"/>
        </w:tabs>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Обмен веществ и энергии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50CA6">
        <w:rPr>
          <w:rFonts w:ascii="Times New Roman" w:eastAsia="Calibri" w:hAnsi="Times New Roman"/>
          <w:i/>
          <w:sz w:val="24"/>
          <w:szCs w:val="24"/>
          <w:lang w:eastAsia="en-US"/>
        </w:rPr>
        <w:t>Терморегуляция при разных условиях среды.</w:t>
      </w:r>
      <w:r w:rsidRPr="00B50CA6">
        <w:rPr>
          <w:rFonts w:ascii="Times New Roman" w:eastAsia="Calibri" w:hAnsi="Times New Roman"/>
          <w:sz w:val="24"/>
          <w:szCs w:val="24"/>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Выделение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Размножение и развитие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Половая система: состав, строение, функции. Оплодотворение и внутриутробное развитие. </w:t>
      </w:r>
      <w:r w:rsidRPr="00B50CA6">
        <w:rPr>
          <w:rFonts w:ascii="Times New Roman" w:eastAsia="Calibri" w:hAnsi="Times New Roman"/>
          <w:i/>
          <w:sz w:val="24"/>
          <w:szCs w:val="24"/>
          <w:lang w:eastAsia="en-US"/>
        </w:rPr>
        <w:t>Роды.</w:t>
      </w:r>
      <w:r w:rsidRPr="00B50CA6">
        <w:rPr>
          <w:rFonts w:ascii="Times New Roman" w:eastAsia="Calibri" w:hAnsi="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10" w:name="page17"/>
      <w:bookmarkEnd w:id="110"/>
      <w:r w:rsidRPr="00B50CA6">
        <w:rPr>
          <w:rFonts w:ascii="Times New Roman" w:eastAsia="Calibri" w:hAnsi="Times New Roman"/>
          <w:sz w:val="24"/>
          <w:szCs w:val="24"/>
          <w:lang w:eastAsia="en-US"/>
        </w:rPr>
        <w:t xml:space="preserve"> передающиеся половым путем и их профилактика. ВИЧ, профилактика СПИДа.</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Сенсорные системы (анализаторы)</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Высшая нервная деятельность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Психология поведения человека. Высшая нервная деятельность человека, </w:t>
      </w:r>
      <w:r w:rsidRPr="00B50CA6">
        <w:rPr>
          <w:rFonts w:ascii="Times New Roman" w:eastAsia="Calibri" w:hAnsi="Times New Roman"/>
          <w:i/>
          <w:sz w:val="24"/>
          <w:szCs w:val="24"/>
          <w:lang w:eastAsia="en-US"/>
        </w:rPr>
        <w:t>работы И. М. Сеченова, И. П. Павлова,А. А. Ухтомского и П. К. Анохина.</w:t>
      </w:r>
      <w:r w:rsidRPr="00B50CA6">
        <w:rPr>
          <w:rFonts w:ascii="Times New Roman" w:eastAsia="Calibri" w:hAnsi="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50CA6">
        <w:rPr>
          <w:rFonts w:ascii="Times New Roman" w:eastAsia="Calibri" w:hAnsi="Times New Roman"/>
          <w:i/>
          <w:sz w:val="24"/>
          <w:szCs w:val="24"/>
          <w:lang w:eastAsia="en-US"/>
        </w:rPr>
        <w:t>Значение интеллектуальных, творческих и эстетических потребностей.</w:t>
      </w:r>
      <w:r w:rsidRPr="00B50CA6">
        <w:rPr>
          <w:rFonts w:ascii="Times New Roman" w:eastAsia="Calibri" w:hAnsi="Times New Roman"/>
          <w:sz w:val="24"/>
          <w:szCs w:val="24"/>
          <w:lang w:eastAsia="en-US"/>
        </w:rPr>
        <w:t xml:space="preserve"> Роль обучения и воспитания в развитии психики и поведения человека.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Здоровье человека и его охрана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50CA6">
        <w:rPr>
          <w:rFonts w:ascii="Times New Roman" w:eastAsia="Calibri" w:hAnsi="Times New Roman"/>
          <w:i/>
          <w:sz w:val="24"/>
          <w:szCs w:val="24"/>
          <w:lang w:eastAsia="en-US"/>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50CA6">
        <w:rPr>
          <w:rFonts w:ascii="Times New Roman" w:eastAsia="Calibri" w:hAnsi="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11" w:name="page19"/>
      <w:bookmarkEnd w:id="111"/>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Общие биологические закономерности</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Биология как наука</w:t>
      </w:r>
    </w:p>
    <w:p w:rsidR="00B50CA6" w:rsidRPr="00B50CA6" w:rsidRDefault="00B50CA6" w:rsidP="00B50CA6">
      <w:pPr>
        <w:spacing w:line="240" w:lineRule="auto"/>
        <w:ind w:firstLine="709"/>
        <w:jc w:val="both"/>
        <w:rPr>
          <w:sz w:val="24"/>
          <w:szCs w:val="24"/>
          <w:lang w:eastAsia="en-US"/>
        </w:rPr>
      </w:pPr>
      <w:r w:rsidRPr="00B50CA6">
        <w:rPr>
          <w:rFonts w:ascii="Times New Roman" w:eastAsia="Calibri" w:hAnsi="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50CA6">
        <w:rPr>
          <w:rFonts w:ascii="Times New Roman" w:eastAsia="Calibri" w:hAnsi="Times New Roman"/>
          <w:i/>
          <w:sz w:val="24"/>
          <w:szCs w:val="24"/>
          <w:lang w:eastAsia="en-US"/>
        </w:rPr>
        <w:t>Современные направления в биологии (</w:t>
      </w:r>
      <w:r w:rsidRPr="00B50CA6">
        <w:rPr>
          <w:rFonts w:ascii="Times New Roman" w:hAnsi="Times New Roman"/>
          <w:bCs/>
          <w:i/>
          <w:color w:val="222222"/>
          <w:sz w:val="24"/>
          <w:szCs w:val="24"/>
          <w:shd w:val="clear" w:color="auto" w:fill="FFFFFF"/>
          <w:lang w:eastAsia="en-US"/>
        </w:rPr>
        <w:t>геном человека, биоэнергетика, нано</w:t>
      </w:r>
      <w:r w:rsidRPr="00B50CA6">
        <w:rPr>
          <w:rFonts w:ascii="Times New Roman" w:eastAsia="Calibri" w:hAnsi="Times New Roman"/>
          <w:bCs/>
          <w:i/>
          <w:color w:val="222222"/>
          <w:sz w:val="24"/>
          <w:szCs w:val="24"/>
          <w:shd w:val="clear" w:color="auto" w:fill="FFFFFF"/>
          <w:lang w:eastAsia="en-US"/>
        </w:rPr>
        <w:t>биология и др.)</w:t>
      </w:r>
      <w:r w:rsidRPr="00B50CA6">
        <w:rPr>
          <w:rFonts w:ascii="Times New Roman" w:hAnsi="Times New Roman"/>
          <w:i/>
          <w:sz w:val="24"/>
          <w:szCs w:val="24"/>
          <w:lang w:eastAsia="en-US"/>
        </w:rPr>
        <w:t>.</w:t>
      </w:r>
      <w:r w:rsidRPr="00B50CA6">
        <w:rPr>
          <w:rFonts w:ascii="Times New Roman" w:eastAsia="Calibri" w:hAnsi="Times New Roman"/>
          <w:sz w:val="24"/>
          <w:szCs w:val="24"/>
          <w:lang w:eastAsia="en-US"/>
        </w:rPr>
        <w:t>Основные признаки живого. Уровни организации живой природы.</w:t>
      </w:r>
      <w:r w:rsidRPr="00B50CA6">
        <w:rPr>
          <w:rFonts w:ascii="Times New Roman" w:eastAsia="Calibri" w:hAnsi="Times New Roman"/>
          <w:i/>
          <w:sz w:val="24"/>
          <w:szCs w:val="24"/>
          <w:lang w:eastAsia="en-US"/>
        </w:rPr>
        <w:t>Живые природные объекты как система. Классификация живых природных объектов.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50CA6">
        <w:rPr>
          <w:rFonts w:ascii="Times New Roman" w:eastAsia="Calibri" w:hAnsi="Times New Roman"/>
          <w:i/>
          <w:sz w:val="24"/>
          <w:szCs w:val="24"/>
          <w:lang w:eastAsia="en-US"/>
        </w:rPr>
        <w:t>Нарушения в строении и функционировании клеток – одна из причин заболевания организма.</w:t>
      </w:r>
      <w:r w:rsidRPr="00B50CA6">
        <w:rPr>
          <w:rFonts w:ascii="Times New Roman" w:eastAsia="Calibri" w:hAnsi="Times New Roman"/>
          <w:sz w:val="24"/>
          <w:szCs w:val="24"/>
          <w:lang w:eastAsia="en-US"/>
        </w:rPr>
        <w:t xml:space="preserve"> Деление клетки – основа размножения, роста и развития организмов.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Организм</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50CA6">
        <w:rPr>
          <w:rFonts w:ascii="Times New Roman" w:eastAsia="Calibri" w:hAnsi="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B50CA6">
        <w:rPr>
          <w:rFonts w:ascii="Times New Roman" w:eastAsia="Calibri" w:hAnsi="Times New Roman"/>
          <w:bCs/>
          <w:sz w:val="24"/>
          <w:szCs w:val="24"/>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Вид</w:t>
      </w:r>
    </w:p>
    <w:p w:rsidR="00B50CA6" w:rsidRPr="00B50CA6" w:rsidRDefault="00B50CA6" w:rsidP="00B50CA6">
      <w:pPr>
        <w:tabs>
          <w:tab w:val="left" w:pos="0"/>
        </w:tabs>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Вид, признаки вида. </w:t>
      </w:r>
      <w:r w:rsidRPr="00B50CA6">
        <w:rPr>
          <w:rFonts w:ascii="Times New Roman" w:eastAsia="Calibri" w:hAnsi="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50CA6">
        <w:rPr>
          <w:rFonts w:ascii="Times New Roman" w:eastAsia="Calibri" w:hAnsi="Times New Roman"/>
          <w:i/>
          <w:sz w:val="24"/>
          <w:szCs w:val="24"/>
          <w:lang w:eastAsia="en-US"/>
        </w:rPr>
        <w:t xml:space="preserve">Усложнение растений и животных в процессе эволюции.Происхождение основных систематических групп растений и животных. </w:t>
      </w:r>
      <w:r w:rsidRPr="00B50CA6">
        <w:rPr>
          <w:rFonts w:ascii="Times New Roman" w:eastAsia="Calibri" w:hAnsi="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Экосистемы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50CA6">
        <w:rPr>
          <w:rFonts w:ascii="Times New Roman" w:eastAsia="Calibri" w:hAnsi="Times New Roman"/>
          <w:sz w:val="24"/>
          <w:szCs w:val="24"/>
          <w:lang w:eastAsia="en-US"/>
        </w:rPr>
        <w:t xml:space="preserve">иогеоценоз). Агроэкосистема (агроценоз) как искусственное сообщество организмов. </w:t>
      </w:r>
      <w:r w:rsidRPr="00B50CA6">
        <w:rPr>
          <w:rFonts w:ascii="Times New Roman" w:eastAsia="Calibri" w:hAnsi="Times New Roman"/>
          <w:i/>
          <w:sz w:val="24"/>
          <w:szCs w:val="24"/>
          <w:lang w:eastAsia="en-US"/>
        </w:rPr>
        <w:t>Круговорот веществ и поток энергии в биогеоценозах.</w:t>
      </w:r>
      <w:r w:rsidRPr="00B50CA6">
        <w:rPr>
          <w:rFonts w:ascii="Times New Roman" w:eastAsia="Calibri" w:hAnsi="Times New Roman"/>
          <w:sz w:val="24"/>
          <w:szCs w:val="24"/>
          <w:lang w:eastAsia="en-US"/>
        </w:rPr>
        <w:t xml:space="preserve"> Биосфера–глобальная экосистема. В.И. Вернадский – основоположник учения о биосфере. Структура</w:t>
      </w:r>
      <w:bookmarkStart w:id="112" w:name="page23"/>
      <w:bookmarkEnd w:id="112"/>
      <w:r w:rsidRPr="00B50CA6">
        <w:rPr>
          <w:rFonts w:ascii="Times New Roman" w:eastAsia="Calibri" w:hAnsi="Times New Roman"/>
          <w:sz w:val="24"/>
          <w:szCs w:val="24"/>
          <w:lang w:eastAsia="en-US"/>
        </w:rPr>
        <w:t xml:space="preserve"> биосферы.Распространение и роль живого вещества в биосфере.</w:t>
      </w:r>
      <w:r w:rsidRPr="00B50CA6">
        <w:rPr>
          <w:rFonts w:ascii="Times New Roman" w:eastAsia="Calibri" w:hAnsi="Times New Roman"/>
          <w:i/>
          <w:sz w:val="24"/>
          <w:szCs w:val="24"/>
          <w:lang w:eastAsia="en-US"/>
        </w:rPr>
        <w:t xml:space="preserve"> Ноосфера.Краткая история эволюции биосферы.</w:t>
      </w:r>
      <w:r w:rsidRPr="00B50CA6">
        <w:rPr>
          <w:rFonts w:ascii="Times New Roman" w:eastAsia="Calibri" w:hAnsi="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«Живые организмы»:</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устройства увеличительных приборов и правил работы с ними;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Приготовление микропрепарата кожицы чешуи лука (мякоти плода томата);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органов цветкового растения;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позвоночного животного;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Выявление передвижение воды и минеральных веществ в растении;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семян однодольных и двудольных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i/>
          <w:sz w:val="24"/>
          <w:szCs w:val="24"/>
          <w:lang w:val="en-US" w:eastAsia="en-US"/>
        </w:rPr>
        <w:t>Изучение строения водорослей</w:t>
      </w:r>
      <w:r w:rsidRPr="00B50CA6">
        <w:rPr>
          <w:rFonts w:ascii="Times New Roman" w:eastAsia="Calibri" w:hAnsi="Times New Roman"/>
          <w:sz w:val="24"/>
          <w:szCs w:val="24"/>
          <w:lang w:val="en-US" w:eastAsia="en-US"/>
        </w:rPr>
        <w:t xml:space="preserve">;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мхов (на местных видах);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папоротника (хвоща);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хвои, шишек и семян голосеменных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покрытосеменных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Определение признаков класса в строении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Определение до рода или вида нескольких травянистых растений одного-двух семейств;</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плесневых грибов;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Вегетативное размножение комнатных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передвижения одноклеточных животных;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Изучение внешнего строения дождевого червя, наблюдение за его передвижением и реакциями на раздражения;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раковин моллюсков;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bookmarkStart w:id="113" w:name="page25"/>
      <w:bookmarkEnd w:id="113"/>
      <w:r w:rsidRPr="00B50CA6">
        <w:rPr>
          <w:rFonts w:ascii="Times New Roman" w:eastAsia="Calibri" w:hAnsi="Times New Roman"/>
          <w:sz w:val="24"/>
          <w:szCs w:val="24"/>
          <w:lang w:val="en-US" w:eastAsia="en-US"/>
        </w:rPr>
        <w:t xml:space="preserve">Изучение внешнего строения насекомого;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типов развития насекомых;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передвижения рыб;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перьевого покрова птиц;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скелета и зубной системы млекопитающих.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«Живые организмы»:</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Многообразие животных;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Осенние (зимние, весенние) явления в жизни растений и животных;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Разнообразие и роль членистоногих в природе родного края;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Разнообразие птиц и млекопитающих местности проживания (экскурсия в природу, зоопарк или музей).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разделу«Человек и его здоровье»:</w:t>
      </w:r>
    </w:p>
    <w:p w:rsidR="00B50CA6" w:rsidRPr="00B50CA6"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особенностей строения клеток разных тканей;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Изучение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головного мозга;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Выявление особенностей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позвонков;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нарушения осанки и наличия плоскостопия;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микроскопического строения крови человека и лягушки;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Подсчет пульса в разных условиях. </w:t>
      </w:r>
      <w:r w:rsidRPr="00B50CA6">
        <w:rPr>
          <w:rFonts w:ascii="Times New Roman" w:eastAsia="Calibri" w:hAnsi="Times New Roman"/>
          <w:i/>
          <w:sz w:val="24"/>
          <w:szCs w:val="24"/>
          <w:lang w:eastAsia="en-US"/>
        </w:rPr>
        <w:t xml:space="preserve">Измерение артериального давления; </w:t>
      </w:r>
    </w:p>
    <w:p w:rsidR="00B50CA6" w:rsidRPr="00B50CA6"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Измерение жизненной емкости легких. Дыхательные движения.</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работы органа зрения.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«Общебиологические закономерности»:</w:t>
      </w:r>
    </w:p>
    <w:p w:rsidR="00B50CA6" w:rsidRPr="00B50CA6" w:rsidRDefault="00B50CA6" w:rsidP="00EA238B">
      <w:pPr>
        <w:numPr>
          <w:ilvl w:val="0"/>
          <w:numId w:val="95"/>
        </w:numPr>
        <w:tabs>
          <w:tab w:val="left" w:pos="500"/>
        </w:tabs>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клеток и тканей растений и животных на готовых </w:t>
      </w:r>
      <w:bookmarkStart w:id="114" w:name="page27"/>
      <w:bookmarkEnd w:id="114"/>
      <w:r w:rsidRPr="00B50CA6">
        <w:rPr>
          <w:rFonts w:ascii="Times New Roman" w:eastAsia="Calibri" w:hAnsi="Times New Roman"/>
          <w:sz w:val="24"/>
          <w:szCs w:val="24"/>
          <w:lang w:eastAsia="en-US"/>
        </w:rPr>
        <w:t>микропрепаратах;</w:t>
      </w:r>
    </w:p>
    <w:p w:rsidR="00B50CA6" w:rsidRPr="00B50CA6"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eastAsia="en-US"/>
        </w:rPr>
        <w:t>Выявление и</w:t>
      </w:r>
      <w:r w:rsidRPr="00B50CA6">
        <w:rPr>
          <w:rFonts w:ascii="Times New Roman" w:eastAsia="Calibri" w:hAnsi="Times New Roman"/>
          <w:sz w:val="24"/>
          <w:szCs w:val="24"/>
          <w:lang w:val="en-US" w:eastAsia="en-US"/>
        </w:rPr>
        <w:t>зменчивост</w:t>
      </w: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en-US" w:eastAsia="en-US"/>
        </w:rPr>
        <w:t xml:space="preserve"> организмов; </w:t>
      </w:r>
    </w:p>
    <w:p w:rsidR="00B50CA6" w:rsidRPr="00B50CA6"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приспособлений у организмов к среде обитания (на конкретных примерах).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«Общебиологические закономерности»:</w:t>
      </w:r>
    </w:p>
    <w:p w:rsidR="00B50CA6" w:rsidRPr="00B50CA6"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и описание экосистемы своей местности.</w:t>
      </w:r>
    </w:p>
    <w:p w:rsidR="00B50CA6" w:rsidRPr="00B50CA6"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Многообразие живых организмов (на примере парка или природного участка).</w:t>
      </w:r>
    </w:p>
    <w:p w:rsidR="00171B88"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Естественный отбор - движущая сила эволюции.</w:t>
      </w:r>
      <w:bookmarkStart w:id="115" w:name="_Toc409691712"/>
      <w:bookmarkStart w:id="116" w:name="_Toc410654037"/>
      <w:bookmarkStart w:id="117" w:name="_Toc414553248"/>
    </w:p>
    <w:p w:rsidR="00B50CA6" w:rsidRPr="00171B88" w:rsidRDefault="00800BD9" w:rsidP="00171B88">
      <w:pPr>
        <w:autoSpaceDE w:val="0"/>
        <w:autoSpaceDN w:val="0"/>
        <w:adjustRightInd w:val="0"/>
        <w:spacing w:after="0" w:line="240" w:lineRule="auto"/>
        <w:contextualSpacing/>
        <w:jc w:val="both"/>
        <w:rPr>
          <w:rFonts w:ascii="Times New Roman" w:eastAsia="Calibri" w:hAnsi="Times New Roman"/>
          <w:i/>
          <w:sz w:val="26"/>
          <w:szCs w:val="26"/>
          <w:lang w:eastAsia="en-US"/>
        </w:rPr>
      </w:pPr>
      <w:r>
        <w:rPr>
          <w:rFonts w:ascii="Times New Roman" w:hAnsi="Times New Roman"/>
          <w:b/>
          <w:bCs/>
          <w:iCs/>
          <w:sz w:val="26"/>
          <w:szCs w:val="26"/>
          <w:lang w:eastAsia="en-US"/>
        </w:rPr>
        <w:t>2.2.2.11</w:t>
      </w:r>
      <w:r w:rsidR="00B50CA6" w:rsidRPr="00171B88">
        <w:rPr>
          <w:rFonts w:ascii="Times New Roman" w:hAnsi="Times New Roman"/>
          <w:b/>
          <w:bCs/>
          <w:iCs/>
          <w:sz w:val="26"/>
          <w:szCs w:val="26"/>
          <w:lang w:eastAsia="en-US"/>
        </w:rPr>
        <w:t>. Химия</w:t>
      </w:r>
      <w:bookmarkEnd w:id="115"/>
      <w:bookmarkEnd w:id="116"/>
      <w:bookmarkEnd w:id="117"/>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0CA6" w:rsidRPr="00B50CA6"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w:t>
      </w:r>
      <w:r w:rsidR="00171B88">
        <w:rPr>
          <w:rFonts w:ascii="Times New Roman" w:hAnsi="Times New Roman"/>
          <w:sz w:val="24"/>
          <w:szCs w:val="24"/>
        </w:rPr>
        <w:t>ий язык», «Физика», «Экология».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
          <w:sz w:val="24"/>
          <w:szCs w:val="24"/>
          <w:lang w:eastAsia="en-US"/>
        </w:rPr>
      </w:pPr>
      <w:r w:rsidRPr="00B50CA6">
        <w:rPr>
          <w:rFonts w:ascii="Times New Roman" w:eastAsia="Calibri" w:hAnsi="Times New Roman"/>
          <w:b/>
          <w:bCs/>
          <w:sz w:val="24"/>
          <w:szCs w:val="24"/>
          <w:lang w:eastAsia="en-US"/>
        </w:rPr>
        <w:t>Перво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ал</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яти</w:t>
      </w:r>
      <w:r w:rsidRPr="00B50CA6">
        <w:rPr>
          <w:rFonts w:ascii="Times New Roman" w:eastAsia="Calibri" w:hAnsi="Times New Roman"/>
          <w:b/>
          <w:bCs/>
          <w:spacing w:val="-1"/>
          <w:sz w:val="24"/>
          <w:szCs w:val="24"/>
          <w:lang w:eastAsia="en-US"/>
        </w:rPr>
        <w:t>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ет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ела и вещест</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spacing w:val="-3"/>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исме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 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акон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стававе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 с</w:t>
      </w:r>
      <w:r w:rsidRPr="00B50CA6">
        <w:rPr>
          <w:rFonts w:ascii="Times New Roman" w:eastAsia="Calibri" w:hAnsi="Times New Roman"/>
          <w:spacing w:val="-1"/>
          <w:sz w:val="24"/>
          <w:szCs w:val="24"/>
          <w:lang w:eastAsia="en-US"/>
        </w:rPr>
        <w:t>ох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ямассывещест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эф</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кипротекания</w:t>
      </w:r>
      <w:r w:rsidRPr="00B50CA6">
        <w:rPr>
          <w:rFonts w:ascii="Times New Roman" w:eastAsia="Calibri" w:hAnsi="Times New Roman"/>
          <w:spacing w:val="1"/>
          <w:sz w:val="24"/>
          <w:szCs w:val="24"/>
          <w:lang w:eastAsia="en-US"/>
        </w:rPr>
        <w:t xml:space="preserve"> 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 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а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z w:val="24"/>
          <w:szCs w:val="24"/>
          <w:lang w:eastAsia="en-US"/>
        </w:rPr>
        <w:t>Кис</w:t>
      </w:r>
      <w:r w:rsidRPr="00B50CA6">
        <w:rPr>
          <w:rFonts w:ascii="Times New Roman" w:eastAsia="Calibri" w:hAnsi="Times New Roman"/>
          <w:b/>
          <w:bCs/>
          <w:spacing w:val="-2"/>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д. </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дор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30"/>
          <w:sz w:val="24"/>
          <w:szCs w:val="24"/>
          <w:lang w:eastAsia="en-US"/>
        </w:rPr>
      </w:pP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д–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ставвоз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йэ</w:t>
      </w:r>
      <w:r w:rsidRPr="00B50CA6">
        <w:rPr>
          <w:rFonts w:ascii="Times New Roman" w:eastAsia="Calibri" w:hAnsi="Times New Roman"/>
          <w:i/>
          <w:spacing w:val="-3"/>
          <w:sz w:val="24"/>
          <w:szCs w:val="24"/>
          <w:lang w:eastAsia="en-US"/>
        </w:rPr>
        <w:t>ф</w:t>
      </w:r>
      <w:r w:rsidRPr="00B50CA6">
        <w:rPr>
          <w:rFonts w:ascii="Times New Roman" w:eastAsia="Calibri" w:hAnsi="Times New Roman"/>
          <w:i/>
          <w:sz w:val="24"/>
          <w:szCs w:val="24"/>
          <w:lang w:eastAsia="en-US"/>
        </w:rPr>
        <w:t>фе</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 xml:space="preserve">т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ций</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бэк</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-иэндот</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евещест</w:t>
      </w:r>
      <w:r w:rsidRPr="00B50CA6">
        <w:rPr>
          <w:rFonts w:ascii="Times New Roman" w:eastAsia="Calibri" w:hAnsi="Times New Roman"/>
          <w:spacing w:val="-4"/>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 xml:space="preserve">ав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вод</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вог</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в.Ка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газ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,водор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да.</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тв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Раст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Рас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вори</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веществ в во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z w:val="24"/>
          <w:szCs w:val="24"/>
          <w:lang w:eastAsia="en-US"/>
        </w:rPr>
        <w:t>Ос</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 xml:space="preserve">сы </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1"/>
          <w:sz w:val="24"/>
          <w:szCs w:val="24"/>
          <w:lang w:eastAsia="en-US"/>
        </w:rPr>
        <w:t>ин</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xml:space="preserve">ства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ой</w:t>
      </w:r>
      <w:r w:rsidRPr="00B50CA6">
        <w:rPr>
          <w:rFonts w:ascii="Times New Roman" w:eastAsia="Calibri" w:hAnsi="Times New Roman"/>
          <w:i/>
          <w:sz w:val="24"/>
          <w:szCs w:val="24"/>
          <w:lang w:eastAsia="en-US"/>
        </w:rPr>
        <w:t>ства</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оснований.</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 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слот.</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слот.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солей.</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каясвязьмеж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у класс</w:t>
      </w:r>
      <w:r w:rsidRPr="00B50CA6">
        <w:rPr>
          <w:rFonts w:ascii="Times New Roman" w:eastAsia="Calibri" w:hAnsi="Times New Roman"/>
          <w:spacing w:val="-3"/>
          <w:sz w:val="24"/>
          <w:szCs w:val="24"/>
          <w:lang w:eastAsia="en-US"/>
        </w:rPr>
        <w:t>ам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z w:val="24"/>
          <w:szCs w:val="24"/>
          <w:lang w:eastAsia="en-US"/>
        </w:rPr>
        <w:t>езопас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зова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явеществ и </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вс</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дн</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еи в</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вая </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 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йз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ни</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скаяси</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 xml:space="preserve">ма </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1"/>
          <w:sz w:val="24"/>
          <w:szCs w:val="24"/>
          <w:lang w:eastAsia="en-US"/>
        </w:rPr>
        <w:t>э</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ен</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 xml:space="preserve">в </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.И.</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еев</w:t>
      </w:r>
      <w:r w:rsidRPr="00B50CA6">
        <w:rPr>
          <w:rFonts w:ascii="Times New Roman" w:eastAsia="Calibri" w:hAnsi="Times New Roman"/>
          <w:b/>
          <w:bCs/>
          <w:spacing w:val="1"/>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,энергетический уровень.</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 атома: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нД.И. Менделеева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ая система химических элементов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л 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еэнергетических уровнейа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2</w:t>
      </w:r>
      <w:r w:rsidRPr="00B50CA6">
        <w:rPr>
          <w:rFonts w:ascii="Times New Roman" w:eastAsia="Calibri" w:hAnsi="Times New Roman"/>
          <w:sz w:val="24"/>
          <w:szCs w:val="24"/>
          <w:lang w:eastAsia="en-US"/>
        </w:rPr>
        <w:t xml:space="preserve">0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мы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 xml:space="preserve">ева.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 атомов химических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стемеД.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еваи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Д.</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Хи</w:t>
      </w:r>
      <w:r w:rsidRPr="00B50CA6">
        <w:rPr>
          <w:rFonts w:ascii="Times New Roman" w:eastAsia="Calibri" w:hAnsi="Times New Roman"/>
          <w:b/>
          <w:bCs/>
          <w:sz w:val="24"/>
          <w:szCs w:val="24"/>
          <w:lang w:eastAsia="en-US"/>
        </w:rPr>
        <w:t>мичес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ясв</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зь</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иц</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сть а</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w:t>
      </w:r>
      <w:r w:rsidRPr="00B50CA6">
        <w:rPr>
          <w:rFonts w:ascii="Times New Roman" w:eastAsia="Calibri" w:hAnsi="Times New Roman"/>
          <w:i/>
          <w:spacing w:val="8"/>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йсвя</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ии</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е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w:t>
      </w:r>
      <w:r w:rsidRPr="00B50CA6">
        <w:rPr>
          <w:rFonts w:ascii="Times New Roman" w:eastAsia="Calibri" w:hAnsi="Times New Roman"/>
          <w:i/>
          <w:spacing w:val="-2"/>
          <w:sz w:val="24"/>
          <w:szCs w:val="24"/>
          <w:lang w:eastAsia="en-US"/>
        </w:rPr>
        <w:t>че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скаяс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ы 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ая,мета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2"/>
          <w:sz w:val="24"/>
          <w:szCs w:val="24"/>
          <w:lang w:eastAsia="en-US"/>
        </w:rPr>
        <w:t>ая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ави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стввещ</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ств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2"/>
          <w:sz w:val="24"/>
          <w:szCs w:val="24"/>
          <w:lang w:eastAsia="en-US"/>
        </w:rPr>
      </w:pPr>
      <w:r w:rsidRPr="00B50CA6">
        <w:rPr>
          <w:rFonts w:ascii="Times New Roman" w:eastAsia="Calibri" w:hAnsi="Times New Roman"/>
          <w:b/>
          <w:bCs/>
          <w:sz w:val="24"/>
          <w:szCs w:val="24"/>
          <w:lang w:eastAsia="en-US"/>
        </w:rPr>
        <w:t>Химические реакции</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ео ск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ак</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яю</w:t>
      </w:r>
      <w:r w:rsidRPr="00B50CA6">
        <w:rPr>
          <w:rFonts w:ascii="Times New Roman" w:eastAsia="Calibri" w:hAnsi="Times New Roman"/>
          <w:i/>
          <w:spacing w:val="-3"/>
          <w:sz w:val="24"/>
          <w:szCs w:val="24"/>
          <w:lang w:eastAsia="en-US"/>
        </w:rPr>
        <w:t>щ</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Понятие о катализаторе.</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слуи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ставу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ю сте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атомов</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 энерг</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оны</w:t>
      </w:r>
      <w:r w:rsidRPr="00B50CA6">
        <w:rPr>
          <w:rFonts w:ascii="Times New Roman" w:eastAsia="Calibri" w:hAnsi="Times New Roman"/>
          <w:sz w:val="24"/>
          <w:szCs w:val="24"/>
          <w:lang w:eastAsia="en-US"/>
        </w:rPr>
        <w:t>. Кат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слот,ще</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йис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атомов химических элементов в соединениях.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вител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щн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b/>
          <w:bCs/>
          <w:sz w:val="24"/>
          <w:szCs w:val="24"/>
          <w:lang w:eastAsia="en-US"/>
        </w:rPr>
        <w:t xml:space="preserve">Неметаллы </w:t>
      </w:r>
      <w:r w:rsidRPr="00B50CA6">
        <w:rPr>
          <w:rFonts w:ascii="Times New Roman" w:eastAsia="Calibri" w:hAnsi="Times New Roman"/>
          <w:b/>
          <w:bCs/>
          <w:sz w:val="24"/>
          <w:szCs w:val="24"/>
          <w:lang w:val="en-US" w:eastAsia="en-US"/>
        </w:rPr>
        <w:t>IV</w:t>
      </w:r>
      <w:r w:rsidRPr="00B50CA6">
        <w:rPr>
          <w:rFonts w:ascii="Times New Roman" w:eastAsia="Calibri" w:hAnsi="Times New Roman"/>
          <w:b/>
          <w:bCs/>
          <w:sz w:val="24"/>
          <w:szCs w:val="24"/>
          <w:lang w:eastAsia="en-US"/>
        </w:rPr>
        <w:t xml:space="preserve"> – </w:t>
      </w:r>
      <w:r w:rsidRPr="00B50CA6">
        <w:rPr>
          <w:rFonts w:ascii="Times New Roman" w:eastAsia="Calibri" w:hAnsi="Times New Roman"/>
          <w:b/>
          <w:bCs/>
          <w:sz w:val="24"/>
          <w:szCs w:val="24"/>
          <w:lang w:val="en-US" w:eastAsia="en-US"/>
        </w:rPr>
        <w:t>VII</w:t>
      </w:r>
      <w:r w:rsidRPr="00B50CA6">
        <w:rPr>
          <w:rFonts w:ascii="Times New Roman" w:eastAsia="Calibri" w:hAnsi="Times New Roman"/>
          <w:b/>
          <w:bCs/>
          <w:sz w:val="24"/>
          <w:szCs w:val="24"/>
          <w:lang w:eastAsia="en-US"/>
        </w:rPr>
        <w:t xml:space="preserve"> групп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ко</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Д</w:t>
      </w:r>
      <w:r w:rsidRPr="00B50CA6">
        <w:rPr>
          <w:rFonts w:ascii="Times New Roman" w:eastAsia="Calibri" w:hAnsi="Times New Roman"/>
          <w:spacing w:val="-3"/>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елее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Общие свойства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Галогены: физические и химические свойства</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Соединения галогенов: </w:t>
      </w:r>
      <w:r w:rsidRPr="00B50CA6">
        <w:rPr>
          <w:rFonts w:ascii="Times New Roman" w:eastAsia="Calibri" w:hAnsi="Times New Roman"/>
          <w:spacing w:val="1"/>
          <w:sz w:val="24"/>
          <w:szCs w:val="24"/>
          <w:lang w:eastAsia="en-US"/>
        </w:rPr>
        <w:t>хлороводород, хлороводородная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таи</w:t>
      </w:r>
      <w:r w:rsidRPr="00B50CA6">
        <w:rPr>
          <w:rFonts w:ascii="Times New Roman" w:eastAsia="Calibri" w:hAnsi="Times New Roman"/>
          <w:spacing w:val="-1"/>
          <w:sz w:val="24"/>
          <w:szCs w:val="24"/>
          <w:lang w:eastAsia="en-US"/>
        </w:rPr>
        <w:t>ее</w:t>
      </w:r>
      <w:r w:rsidRPr="00B50CA6">
        <w:rPr>
          <w:rFonts w:ascii="Times New Roman" w:eastAsia="Calibri" w:hAnsi="Times New Roman"/>
          <w:sz w:val="24"/>
          <w:szCs w:val="24"/>
          <w:lang w:eastAsia="en-US"/>
        </w:rPr>
        <w:t xml:space="preserve">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физические 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ысе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стая и се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ты</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9"/>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иее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 xml:space="preserve">: физические и химические свойства. Соединения фосфора: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фора (</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иее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Угле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 xml:space="preserve">: физические и химические свойства. </w:t>
      </w:r>
      <w:r w:rsidRPr="00B50CA6">
        <w:rPr>
          <w:rFonts w:ascii="Times New Roman" w:eastAsia="Calibri" w:hAnsi="Times New Roman"/>
          <w:i/>
          <w:spacing w:val="-1"/>
          <w:sz w:val="24"/>
          <w:szCs w:val="24"/>
          <w:lang w:eastAsia="en-US"/>
        </w:rPr>
        <w:t>Алл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:ал</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аз,г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 карбин, фуллерены.</w:t>
      </w:r>
      <w:r w:rsidRPr="00B50CA6">
        <w:rPr>
          <w:rFonts w:ascii="Times New Roman" w:eastAsia="Calibri" w:hAnsi="Times New Roman"/>
          <w:spacing w:val="2"/>
          <w:sz w:val="24"/>
          <w:szCs w:val="24"/>
          <w:lang w:eastAsia="en-US"/>
        </w:rPr>
        <w:t xml:space="preserve">Соединения углерода: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а (II)и(I</w:t>
      </w:r>
      <w:r w:rsidRPr="00B50CA6">
        <w:rPr>
          <w:rFonts w:ascii="Times New Roman" w:eastAsia="Calibri" w:hAnsi="Times New Roman"/>
          <w:spacing w:val="-3"/>
          <w:sz w:val="24"/>
          <w:szCs w:val="24"/>
          <w:lang w:eastAsia="en-US"/>
        </w:rPr>
        <w:t>V</w:t>
      </w:r>
      <w:r w:rsidRPr="00B50CA6">
        <w:rPr>
          <w:rFonts w:ascii="Times New Roman" w:eastAsia="Calibri" w:hAnsi="Times New Roman"/>
          <w:sz w:val="24"/>
          <w:szCs w:val="24"/>
          <w:lang w:eastAsia="en-US"/>
        </w:rPr>
        <w:t>), уг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иее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 и его соединения</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pacing w:val="-1"/>
          <w:sz w:val="24"/>
          <w:szCs w:val="24"/>
          <w:lang w:eastAsia="en-US"/>
        </w:rPr>
        <w:t>Металлы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мета</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в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ме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 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ел</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ева.Металлы в природе и общие способы их получения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6"/>
          <w:sz w:val="24"/>
          <w:szCs w:val="24"/>
          <w:lang w:eastAsia="en-US"/>
        </w:rPr>
        <w:t xml:space="preserve">Общие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свойства металлов.</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тами,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ми.</w:t>
      </w:r>
      <w:r w:rsidRPr="00B50CA6">
        <w:rPr>
          <w:rFonts w:ascii="Times New Roman" w:eastAsia="Calibri" w:hAnsi="Times New Roman"/>
          <w:i/>
          <w:sz w:val="24"/>
          <w:szCs w:val="24"/>
          <w:lang w:eastAsia="en-US"/>
        </w:rPr>
        <w:t>Э</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яд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й ме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z w:val="24"/>
          <w:szCs w:val="24"/>
          <w:lang w:eastAsia="en-US"/>
        </w:rPr>
        <w:t xml:space="preserve">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8"/>
          <w:sz w:val="24"/>
          <w:szCs w:val="24"/>
          <w:lang w:eastAsia="en-US"/>
        </w:rPr>
        <w:t>я</w:t>
      </w:r>
      <w:r w:rsidRPr="00B50CA6">
        <w:rPr>
          <w:rFonts w:ascii="Times New Roman" w:eastAsia="Calibri" w:hAnsi="Times New Roman"/>
          <w:sz w:val="24"/>
          <w:szCs w:val="24"/>
          <w:lang w:eastAsia="en-US"/>
        </w:rPr>
        <w:t>.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Алю</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иг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алюминия. Желе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еле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ижелеза(II и I</w:t>
      </w:r>
      <w:r w:rsidRPr="00B50CA6">
        <w:rPr>
          <w:rFonts w:ascii="Times New Roman" w:eastAsia="Calibri" w:hAnsi="Times New Roman"/>
          <w:spacing w:val="-2"/>
          <w:sz w:val="24"/>
          <w:szCs w:val="24"/>
          <w:lang w:eastAsia="en-US"/>
        </w:rPr>
        <w:t>I</w:t>
      </w:r>
      <w:r w:rsidRPr="00B50CA6">
        <w:rPr>
          <w:rFonts w:ascii="Times New Roman" w:eastAsia="Calibri" w:hAnsi="Times New Roman"/>
          <w:sz w:val="24"/>
          <w:szCs w:val="24"/>
          <w:lang w:eastAsia="en-US"/>
        </w:rPr>
        <w:t>I).</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есведе</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хве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ах</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еств.Угле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оды</w:t>
      </w:r>
      <w:r w:rsidRPr="00B50CA6">
        <w:rPr>
          <w:rFonts w:ascii="Times New Roman" w:eastAsia="Calibri" w:hAnsi="Times New Roman"/>
          <w:sz w:val="24"/>
          <w:szCs w:val="24"/>
          <w:lang w:eastAsia="en-US"/>
        </w:rPr>
        <w:t>: метан, 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ки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ево</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ефть,</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щ</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ы(мета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эта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8"/>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оно</w:t>
      </w:r>
      <w:r w:rsidRPr="00B50CA6">
        <w:rPr>
          <w:rFonts w:ascii="Times New Roman" w:eastAsia="Calibri" w:hAnsi="Times New Roman"/>
          <w:sz w:val="24"/>
          <w:szCs w:val="24"/>
          <w:lang w:eastAsia="en-US"/>
        </w:rPr>
        <w:t>вые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ы (уксусная кислота, аминоуксусная кислота, стеариновая и олеиновая кислоты).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глюкоза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еза</w:t>
      </w:r>
      <w:r w:rsidRPr="00B50CA6">
        <w:rPr>
          <w:rFonts w:ascii="Times New Roman" w:eastAsia="Calibri" w:hAnsi="Times New Roman"/>
          <w:i/>
          <w:spacing w:val="-3"/>
          <w:sz w:val="24"/>
          <w:szCs w:val="24"/>
          <w:lang w:eastAsia="en-US"/>
        </w:rPr>
        <w:t>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жающейс</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иего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ствия.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Типы</w:t>
      </w:r>
      <w:r w:rsidRPr="00B50CA6">
        <w:rPr>
          <w:rFonts w:ascii="Times New Roman" w:eastAsia="Calibri" w:hAnsi="Times New Roman"/>
          <w:b/>
          <w:bCs/>
          <w:sz w:val="24"/>
          <w:szCs w:val="24"/>
          <w:lang w:eastAsia="en-US"/>
        </w:rPr>
        <w:t xml:space="preserve"> расчетных задач:</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Вычисление массовой доли химического элемента по формуле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Cs/>
          <w:i/>
          <w:sz w:val="24"/>
          <w:szCs w:val="24"/>
          <w:lang w:eastAsia="en-US"/>
        </w:rPr>
      </w:pPr>
      <w:r w:rsidRPr="00B50CA6">
        <w:rPr>
          <w:rFonts w:ascii="Times New Roman" w:eastAsia="Calibri" w:hAnsi="Times New Roman"/>
          <w:bCs/>
          <w:i/>
          <w:sz w:val="24"/>
          <w:szCs w:val="24"/>
          <w:lang w:eastAsia="en-US"/>
        </w:rPr>
        <w:t>Установление простейшей формулы вещества по массовым долям химических элементов.</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сывещ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честву, объему, массе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ипро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т масс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Лабораторное оборудование и приемы обращения с ним. Правила безопасной работы в химической лаборатории.</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Очистка загрязненной поваренной соли.</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Признаки протекания химических реакций.</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кислорода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водорода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Приготовление растворов с определенной массовой долей растворенного вещества.</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«Основные классы неорганических соединений».</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Реакции ионного обмена.</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Качественные реакции на ионы в растворе.</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аммиака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углекислого газа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«Неметаллы IV – VII групп и их соединений».</w:t>
      </w:r>
    </w:p>
    <w:p w:rsidR="00B50CA6" w:rsidRPr="00171B88"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«Металлы и их соединения».</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18" w:name="_Toc409691713"/>
      <w:bookmarkStart w:id="119" w:name="_Toc410654038"/>
      <w:bookmarkStart w:id="120" w:name="_Toc414553249"/>
      <w:r>
        <w:rPr>
          <w:rFonts w:ascii="Times New Roman" w:hAnsi="Times New Roman"/>
          <w:b/>
          <w:bCs/>
          <w:iCs/>
          <w:sz w:val="26"/>
          <w:szCs w:val="26"/>
          <w:lang w:eastAsia="en-US"/>
        </w:rPr>
        <w:t>2.2.2.12</w:t>
      </w:r>
      <w:r w:rsidR="00B50CA6" w:rsidRPr="00171B88">
        <w:rPr>
          <w:rFonts w:ascii="Times New Roman" w:hAnsi="Times New Roman"/>
          <w:b/>
          <w:bCs/>
          <w:iCs/>
          <w:sz w:val="26"/>
          <w:szCs w:val="26"/>
          <w:lang w:eastAsia="en-US"/>
        </w:rPr>
        <w:t>. Изобразительное искусство</w:t>
      </w:r>
      <w:bookmarkEnd w:id="118"/>
      <w:bookmarkEnd w:id="119"/>
      <w:bookmarkEnd w:id="120"/>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программу включены следующие основные виды художественно-творческой деятельности:</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ценностно-ориентационная и коммуникативная деятельность;</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изобразительная деятельность (основы художественного изображения);</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декоративно-прикладная деятельность (основы народного и декоративно-прикладного искусства); </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художественно-конструкторская деятельность (элементы дизайна и архитектуры);</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художественно-творческая деятельность на основе синтеза искусств.</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spacing w:after="0" w:line="240" w:lineRule="auto"/>
        <w:ind w:firstLine="709"/>
        <w:jc w:val="both"/>
        <w:rPr>
          <w:rFonts w:ascii="Times New Roman" w:hAnsi="Times New Roman"/>
          <w:sz w:val="24"/>
          <w:szCs w:val="24"/>
          <w:lang w:eastAsia="en-US"/>
        </w:rPr>
      </w:pP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w:t>
      </w:r>
      <w:r w:rsidRPr="00171B88">
        <w:rPr>
          <w:rFonts w:ascii="Times New Roman" w:hAnsi="Times New Roman"/>
          <w:sz w:val="24"/>
          <w:szCs w:val="24"/>
          <w:lang w:eastAsia="en-US"/>
        </w:rPr>
        <w:t>знаний и</w:t>
      </w:r>
      <w:r w:rsidRPr="00B50CA6">
        <w:rPr>
          <w:rFonts w:ascii="Times New Roman" w:hAnsi="Times New Roman"/>
          <w:sz w:val="24"/>
          <w:szCs w:val="24"/>
          <w:lang w:eastAsia="en-US"/>
        </w:rPr>
        <w:t>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tabs>
          <w:tab w:val="left" w:pos="426"/>
        </w:tabs>
        <w:spacing w:after="0" w:line="240" w:lineRule="auto"/>
        <w:ind w:firstLine="709"/>
        <w:contextualSpacing/>
        <w:jc w:val="both"/>
        <w:rPr>
          <w:rFonts w:ascii="Times New Roman" w:hAnsi="Times New Roman"/>
          <w:b/>
          <w:sz w:val="24"/>
          <w:szCs w:val="24"/>
        </w:rPr>
      </w:pPr>
      <w:r w:rsidRPr="00B50CA6">
        <w:rPr>
          <w:rFonts w:ascii="Times New Roman" w:hAnsi="Times New Roman"/>
          <w:b/>
          <w:sz w:val="24"/>
          <w:szCs w:val="24"/>
        </w:rPr>
        <w:t>Народное художественное творчество – неиссякаемый источник самобытной красоты</w:t>
      </w:r>
    </w:p>
    <w:p w:rsidR="00B50CA6" w:rsidRPr="00B50CA6" w:rsidRDefault="00B50CA6" w:rsidP="00B50CA6">
      <w:pPr>
        <w:tabs>
          <w:tab w:val="left" w:pos="426"/>
          <w:tab w:val="left" w:pos="709"/>
        </w:tabs>
        <w:spacing w:after="0" w:line="240" w:lineRule="auto"/>
        <w:ind w:firstLine="709"/>
        <w:jc w:val="both"/>
        <w:rPr>
          <w:rFonts w:ascii="Times New Roman" w:hAnsi="Times New Roman"/>
          <w:b/>
          <w:sz w:val="24"/>
          <w:szCs w:val="24"/>
        </w:rPr>
      </w:pPr>
      <w:r w:rsidRPr="00B50CA6">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50CA6" w:rsidRPr="00B50CA6" w:rsidRDefault="00B50CA6" w:rsidP="00B50CA6">
      <w:pPr>
        <w:spacing w:after="0" w:line="240" w:lineRule="auto"/>
        <w:ind w:firstLine="709"/>
        <w:jc w:val="both"/>
        <w:rPr>
          <w:rFonts w:ascii="Times New Roman" w:hAnsi="Times New Roman"/>
          <w:b/>
          <w:sz w:val="24"/>
          <w:szCs w:val="24"/>
        </w:rPr>
      </w:pPr>
      <w:r w:rsidRPr="00B50CA6">
        <w:rPr>
          <w:rFonts w:ascii="Times New Roman" w:hAnsi="Times New Roman"/>
          <w:b/>
          <w:sz w:val="24"/>
          <w:szCs w:val="24"/>
        </w:rPr>
        <w:t>Виды изобразительного искусства и основы образного языка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Понимание смысла деятельности художника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Вечные темы и великие исторические события в искусстве</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Конструктивное искусство: архитектура и дизайн</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 xml:space="preserve">Изобразительное искусство и архитектура России </w:t>
      </w:r>
      <w:r w:rsidRPr="00B50CA6">
        <w:rPr>
          <w:rFonts w:ascii="Times New Roman" w:hAnsi="Times New Roman"/>
          <w:b/>
          <w:sz w:val="24"/>
          <w:szCs w:val="24"/>
          <w:lang w:val="en-US" w:eastAsia="en-US"/>
        </w:rPr>
        <w:t>XI</w:t>
      </w:r>
      <w:r w:rsidRPr="00B50CA6">
        <w:rPr>
          <w:rFonts w:ascii="Times New Roman" w:hAnsi="Times New Roman"/>
          <w:b/>
          <w:sz w:val="24"/>
          <w:szCs w:val="24"/>
          <w:lang w:eastAsia="en-US"/>
        </w:rPr>
        <w:t xml:space="preserve"> –</w:t>
      </w:r>
      <w:r w:rsidRPr="00B50CA6">
        <w:rPr>
          <w:rFonts w:ascii="Times New Roman" w:hAnsi="Times New Roman"/>
          <w:b/>
          <w:sz w:val="24"/>
          <w:szCs w:val="24"/>
          <w:lang w:val="en-US" w:eastAsia="en-US"/>
        </w:rPr>
        <w:t>XVII</w:t>
      </w:r>
      <w:r w:rsidRPr="00B50CA6">
        <w:rPr>
          <w:rFonts w:ascii="Times New Roman" w:hAnsi="Times New Roman"/>
          <w:b/>
          <w:sz w:val="24"/>
          <w:szCs w:val="24"/>
          <w:lang w:eastAsia="en-US"/>
        </w:rPr>
        <w:t xml:space="preserve"> вв</w:t>
      </w:r>
      <w:r w:rsidRPr="00B50CA6">
        <w:rPr>
          <w:rFonts w:ascii="Times New Roman" w:hAnsi="Times New Roman"/>
          <w:b/>
          <w:sz w:val="24"/>
          <w:szCs w:val="24"/>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50CA6" w:rsidRPr="00B50CA6" w:rsidRDefault="00B50CA6" w:rsidP="00B50CA6">
      <w:pPr>
        <w:spacing w:after="0" w:line="240" w:lineRule="auto"/>
        <w:ind w:firstLine="709"/>
        <w:rPr>
          <w:rFonts w:ascii="Times New Roman" w:hAnsi="Times New Roman"/>
          <w:b/>
          <w:i/>
          <w:sz w:val="24"/>
          <w:szCs w:val="24"/>
        </w:rPr>
      </w:pPr>
      <w:r w:rsidRPr="00B50CA6">
        <w:rPr>
          <w:rFonts w:ascii="Times New Roman" w:hAnsi="Times New Roman"/>
          <w:b/>
          <w:i/>
          <w:sz w:val="24"/>
          <w:szCs w:val="24"/>
        </w:rPr>
        <w:t>Искусство полиграфии</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Взаимосвязь истории искусства и истории человечества</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Изображение в синтетических и экранных видах искусства и художественная фотография</w:t>
      </w:r>
    </w:p>
    <w:p w:rsidR="00171B88"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50CA6">
        <w:rPr>
          <w:rFonts w:ascii="Times New Roman" w:hAnsi="Times New Roman"/>
          <w:i/>
          <w:sz w:val="24"/>
          <w:szCs w:val="24"/>
          <w:lang w:val="en-US"/>
        </w:rPr>
        <w:t>XX</w:t>
      </w:r>
      <w:r w:rsidRPr="00B50CA6">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21" w:name="_Toc409691714"/>
      <w:bookmarkStart w:id="122" w:name="_Toc410654039"/>
      <w:bookmarkStart w:id="123" w:name="_Toc414553250"/>
    </w:p>
    <w:p w:rsidR="00B50CA6" w:rsidRPr="00171B88" w:rsidRDefault="00800BD9" w:rsidP="00171B88">
      <w:pPr>
        <w:spacing w:after="0" w:line="240" w:lineRule="auto"/>
        <w:jc w:val="both"/>
        <w:rPr>
          <w:rFonts w:ascii="Times New Roman" w:eastAsia="Calibri" w:hAnsi="Times New Roman"/>
          <w:sz w:val="26"/>
          <w:szCs w:val="26"/>
          <w:lang w:eastAsia="en-US"/>
        </w:rPr>
      </w:pPr>
      <w:r>
        <w:rPr>
          <w:rFonts w:ascii="Times New Roman" w:hAnsi="Times New Roman"/>
          <w:b/>
          <w:bCs/>
          <w:iCs/>
          <w:sz w:val="26"/>
          <w:szCs w:val="26"/>
          <w:lang w:eastAsia="en-US"/>
        </w:rPr>
        <w:t>2.2.2.13</w:t>
      </w:r>
      <w:r w:rsidR="00B50CA6" w:rsidRPr="00171B88">
        <w:rPr>
          <w:rFonts w:ascii="Times New Roman" w:hAnsi="Times New Roman"/>
          <w:b/>
          <w:bCs/>
          <w:iCs/>
          <w:sz w:val="26"/>
          <w:szCs w:val="26"/>
          <w:lang w:eastAsia="en-US"/>
        </w:rPr>
        <w:t>. Музыка</w:t>
      </w:r>
      <w:bookmarkEnd w:id="121"/>
      <w:bookmarkEnd w:id="122"/>
      <w:bookmarkEnd w:id="123"/>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Музыка как вид искусства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50CA6">
        <w:rPr>
          <w:rFonts w:ascii="Times New Roman" w:eastAsia="Calibri" w:hAnsi="Times New Roman"/>
          <w:i/>
          <w:sz w:val="24"/>
          <w:szCs w:val="24"/>
          <w:lang w:eastAsia="en-US"/>
        </w:rPr>
        <w:t xml:space="preserve"> сонатно-симфонический цикл, сюита), </w:t>
      </w:r>
      <w:r w:rsidRPr="00B50CA6">
        <w:rPr>
          <w:rFonts w:ascii="Times New Roman" w:eastAsia="Calibri" w:hAnsi="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Народное музыкальное творчество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50CA6">
        <w:rPr>
          <w:rFonts w:ascii="Times New Roman" w:eastAsia="Calibri" w:hAnsi="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B50CA6">
        <w:rPr>
          <w:rFonts w:ascii="Times New Roman" w:eastAsia="Calibri" w:hAnsi="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музыка от эпохи средневековья до рубежа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-ХХ вв.</w:t>
      </w:r>
    </w:p>
    <w:p w:rsidR="00B50CA6" w:rsidRPr="00B50CA6" w:rsidRDefault="00B50CA6" w:rsidP="00B50CA6">
      <w:pPr>
        <w:spacing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Древнерусская духовная музыка. </w:t>
      </w:r>
      <w:r w:rsidRPr="00B50CA6">
        <w:rPr>
          <w:rFonts w:ascii="Times New Roman" w:eastAsia="Calibri" w:hAnsi="Times New Roman"/>
          <w:i/>
          <w:sz w:val="24"/>
          <w:szCs w:val="24"/>
          <w:lang w:eastAsia="en-US"/>
        </w:rPr>
        <w:t>Знаменный распев как основа древнерусской храмовой музыки.</w:t>
      </w:r>
      <w:r w:rsidRPr="00B50CA6">
        <w:rPr>
          <w:rFonts w:ascii="Times New Roman" w:eastAsia="Calibri" w:hAnsi="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0CA6" w:rsidRPr="00B50CA6" w:rsidRDefault="00B50CA6" w:rsidP="00B50CA6">
      <w:pPr>
        <w:spacing w:after="0" w:line="240" w:lineRule="auto"/>
        <w:ind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Зарубежная музыка от эпохи средневековья до рубежа </w:t>
      </w:r>
      <w:r w:rsidRPr="00B50CA6">
        <w:rPr>
          <w:rFonts w:ascii="Times New Roman" w:eastAsia="Calibri" w:hAnsi="Times New Roman"/>
          <w:b/>
          <w:sz w:val="24"/>
          <w:szCs w:val="24"/>
          <w:lang w:val="en-US" w:eastAsia="en-US"/>
        </w:rPr>
        <w:t>XI</w:t>
      </w:r>
      <w:r w:rsidRPr="00B50CA6">
        <w:rPr>
          <w:rFonts w:ascii="Times New Roman" w:eastAsia="Calibri" w:hAnsi="Times New Roman"/>
          <w:b/>
          <w:sz w:val="24"/>
          <w:szCs w:val="24"/>
          <w:lang w:eastAsia="en-US"/>
        </w:rPr>
        <w:t>Х-</w:t>
      </w:r>
      <w:r w:rsidRPr="00B50CA6">
        <w:rPr>
          <w:rFonts w:ascii="Times New Roman" w:eastAsia="Calibri" w:hAnsi="Times New Roman"/>
          <w:b/>
          <w:sz w:val="24"/>
          <w:szCs w:val="24"/>
          <w:lang w:val="en-US" w:eastAsia="en-US"/>
        </w:rPr>
        <w:t>X</w:t>
      </w:r>
      <w:r w:rsidRPr="00B50CA6">
        <w:rPr>
          <w:rFonts w:ascii="Times New Roman" w:eastAsia="Calibri" w:hAnsi="Times New Roman"/>
          <w:b/>
          <w:sz w:val="24"/>
          <w:szCs w:val="24"/>
          <w:lang w:eastAsia="en-US"/>
        </w:rPr>
        <w:t>Х вв.</w:t>
      </w:r>
    </w:p>
    <w:p w:rsidR="00B50CA6" w:rsidRPr="00B50CA6" w:rsidRDefault="00B50CA6" w:rsidP="00B50CA6">
      <w:pPr>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50CA6">
        <w:rPr>
          <w:rFonts w:ascii="Times New Roman" w:eastAsia="Calibri" w:hAnsi="Times New Roman"/>
          <w:sz w:val="24"/>
          <w:szCs w:val="24"/>
          <w:lang w:val="en-US" w:eastAsia="en-US"/>
        </w:rPr>
        <w:t> </w:t>
      </w:r>
      <w:r w:rsidRPr="00B50CA6">
        <w:rPr>
          <w:rFonts w:ascii="Times New Roman" w:eastAsia="Calibri" w:hAnsi="Times New Roman"/>
          <w:sz w:val="24"/>
          <w:szCs w:val="24"/>
          <w:lang w:eastAsia="en-US"/>
        </w:rPr>
        <w:t xml:space="preserve">Григ). Оперный жанр в творчестве композиторов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 xml:space="preserve">Развитие жанров светской музыки </w:t>
      </w:r>
      <w:r w:rsidRPr="00B50CA6">
        <w:rPr>
          <w:rFonts w:ascii="Times New Roman" w:eastAsia="Calibri" w:hAnsi="Times New Roman"/>
          <w:sz w:val="24"/>
          <w:szCs w:val="24"/>
          <w:lang w:eastAsia="en-US"/>
        </w:rPr>
        <w:t xml:space="preserve">Основные жанры светской музыки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и зарубежная музыкальная культура </w:t>
      </w:r>
      <w:r w:rsidRPr="00B50CA6">
        <w:rPr>
          <w:rFonts w:ascii="Times New Roman" w:eastAsia="Calibri" w:hAnsi="Times New Roman"/>
          <w:b/>
          <w:sz w:val="24"/>
          <w:szCs w:val="24"/>
          <w:lang w:val="en-US" w:eastAsia="en-US"/>
        </w:rPr>
        <w:t>XX</w:t>
      </w:r>
      <w:r w:rsidRPr="00B50CA6">
        <w:rPr>
          <w:rFonts w:ascii="Times New Roman" w:eastAsia="Calibri" w:hAnsi="Times New Roman"/>
          <w:b/>
          <w:sz w:val="24"/>
          <w:szCs w:val="24"/>
          <w:lang w:eastAsia="en-US"/>
        </w:rPr>
        <w:t xml:space="preserve"> 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50CA6">
        <w:rPr>
          <w:rFonts w:ascii="Times New Roman" w:eastAsia="Calibri" w:hAnsi="Times New Roman"/>
          <w:i/>
          <w:sz w:val="24"/>
          <w:szCs w:val="24"/>
          <w:lang w:eastAsia="en-US"/>
        </w:rPr>
        <w:t>А.И. Хачатурян, А.Г. Шнитке)</w:t>
      </w:r>
      <w:r w:rsidRPr="00B50CA6">
        <w:rPr>
          <w:rFonts w:ascii="Times New Roman" w:eastAsia="Calibri" w:hAnsi="Times New Roman"/>
          <w:sz w:val="24"/>
          <w:szCs w:val="24"/>
          <w:lang w:eastAsia="en-US"/>
        </w:rPr>
        <w:t xml:space="preserve"> и зарубежных композиторов ХХ столетия (К. Дебюсси, </w:t>
      </w:r>
      <w:r w:rsidRPr="00B50CA6">
        <w:rPr>
          <w:rFonts w:ascii="Times New Roman" w:eastAsia="Calibri" w:hAnsi="Times New Roman"/>
          <w:i/>
          <w:sz w:val="24"/>
          <w:szCs w:val="24"/>
          <w:lang w:eastAsia="en-US"/>
        </w:rPr>
        <w:t>К. Орф, М. Равель, Б. Бриттен, А. Шенберг).</w:t>
      </w:r>
      <w:r w:rsidRPr="00B50CA6">
        <w:rPr>
          <w:rFonts w:ascii="Times New Roman" w:eastAsia="Calibri" w:hAnsi="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50CA6" w:rsidRPr="00B50CA6" w:rsidRDefault="00B50CA6" w:rsidP="00B50CA6">
      <w:pPr>
        <w:tabs>
          <w:tab w:val="left" w:pos="1985"/>
        </w:tabs>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Современная музыкальная жизнь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Значение музыки в жизни человека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50CA6" w:rsidRPr="00B50CA6" w:rsidRDefault="00B50CA6" w:rsidP="00B50CA6">
      <w:pPr>
        <w:spacing w:after="0" w:line="240" w:lineRule="auto"/>
        <w:ind w:firstLine="709"/>
        <w:contextualSpacing/>
        <w:jc w:val="center"/>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 Айвз. «Космический пейзаж».</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Аллегри. «Мизерере» («Помилуй»).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Американский народный блюз «Роллем Пит» и «Город Нью-Йорк» (обр. Дж. Сильвермена, перевод С. Болотина).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Армстронг. «Блюз Западной окраины».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Артемьев «Мозаика».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val="it-IT" w:eastAsia="en-US"/>
        </w:rPr>
      </w:pP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Бах</w:t>
      </w:r>
      <w:r w:rsidRPr="00B50CA6">
        <w:rPr>
          <w:rFonts w:ascii="Times New Roman" w:eastAsia="Calibri" w:hAnsi="Times New Roman"/>
          <w:sz w:val="24"/>
          <w:szCs w:val="24"/>
          <w:lang w:val="it-IT" w:eastAsia="en-US"/>
        </w:rPr>
        <w:t>-</w:t>
      </w:r>
      <w:r w:rsidRPr="00B50CA6">
        <w:rPr>
          <w:rFonts w:ascii="Times New Roman" w:eastAsia="Calibri" w:hAnsi="Times New Roman"/>
          <w:sz w:val="24"/>
          <w:szCs w:val="24"/>
          <w:lang w:eastAsia="en-US"/>
        </w:rPr>
        <w:t>Ш</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Гуно</w:t>
      </w:r>
      <w:r w:rsidRPr="00B50CA6">
        <w:rPr>
          <w:rFonts w:ascii="Times New Roman" w:eastAsia="Calibri" w:hAnsi="Times New Roman"/>
          <w:sz w:val="24"/>
          <w:szCs w:val="24"/>
          <w:lang w:val="en-US" w:eastAsia="en-US"/>
        </w:rPr>
        <w:t>.</w:t>
      </w:r>
      <w:r w:rsidRPr="00B50CA6">
        <w:rPr>
          <w:rFonts w:ascii="Times New Roman" w:eastAsia="Calibri" w:hAnsi="Times New Roman"/>
          <w:sz w:val="24"/>
          <w:szCs w:val="24"/>
          <w:lang w:val="it-IT" w:eastAsia="en-US"/>
        </w:rPr>
        <w:t xml:space="preserve"> «Ave Maria»</w:t>
      </w:r>
      <w:r w:rsidRPr="00B50CA6">
        <w:rPr>
          <w:rFonts w:ascii="Times New Roman" w:eastAsia="Calibri" w:hAnsi="Times New Roman"/>
          <w:sz w:val="24"/>
          <w:szCs w:val="24"/>
          <w:lang w:val="en-US"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Березовский. Хоровой концерт «Не отвержи мене во время старости».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Бизе. Опера «Кармен» (фрагменты: Увертюра, Хабанера из I д., Сегедилья,Сцена гадания).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Бортнянский. Херувимская песня № 7. «Слава Отцу и Сыну и Святому Духу».</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Брель.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Верди. Опера «Риголетто» (Песенка Герцога, Финал).</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Вивальди. Цикл концертов для скрипки соло, струнного квинтета, органа и чембало «Времена года» («Весна», «Зима»).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Вила Лобос. «Бразильская бахиана» № 5 (ария для сопрано и виолончелей).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Варламов. «Горные вершины» (сл. М. Лермонтова). «Красный сарафан» (сл. Г. Цыганова).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Й. Гайдн. Симфония № 103 («С тремоло литавр»). Первая часть. Четвертная часть.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Гендель. Пассакалья из сюиты соль минор. Хор «Аллилуйя» (№44) из оратории «Мессия».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Глинка-М. Балакирев. «Жаворонок» (фортепианная пьеса).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Глюк. Опера «Орфей и Эвридика» (хор «Струн золотых напев», Мелодия, Хор фурий).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Григ. Музыка к драме Г. Ибсена «Пер Гюнт» (Песня Сольвейг, «Смерть Озе»). Соната для виолончели и фортепиано» (Ι часть).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Дебюсси. Ноктюрн «Празднества». «Бергамасская сюита» («Лунный свет»). Фортепианная сюита «Детский уголок» («Кукольный кэк-вок»).</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Дварионас. «Деревянная лошадка».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Журбин. Рок-опера «Орфей и Эвридика» ((фрагменты по усмотрению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Знаменный распев.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Калинников. Симфония № 1 (соль минор, I часть).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Караев. Балет «Тропою грома» (Танец черных).</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Каччини. «</w:t>
      </w:r>
      <w:r w:rsidRPr="00B50CA6">
        <w:rPr>
          <w:rFonts w:ascii="Times New Roman" w:eastAsia="Calibri" w:hAnsi="Times New Roman"/>
          <w:sz w:val="24"/>
          <w:szCs w:val="24"/>
          <w:lang w:val="en-US" w:eastAsia="en-US"/>
        </w:rPr>
        <w:t>AveMaria».</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Лаурушас. «В путь».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Лист. Венгерская рапсодия № 2. Этюд Паганини (№ 6).</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Лученок. «Хатынь» (ст. Г. Петренко).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Лядов. Кикимора (народное сказание для оркестра).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Лэй. «История любви».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Мадригалы эпохи Возрождения.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де Лиль. «Марсельеза».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Марчелло. Концерт для гобоя с оркестром ре минор (II часть, Адажио).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Матвеев. «Матушка, матушка, что во поле пыльно».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Мийо. «Бразилейра».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Морозов. Балет «Айболит» (фрагменты: Полечка, Морское плавание, Галоп).</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50CA6">
        <w:rPr>
          <w:rFonts w:ascii="Times New Roman" w:eastAsia="Calibri" w:hAnsi="Times New Roman"/>
          <w:sz w:val="24"/>
          <w:szCs w:val="24"/>
          <w:lang w:val="en-US" w:eastAsia="en-US"/>
        </w:rPr>
        <w:t>Diesire</w:t>
      </w:r>
      <w:r w:rsidRPr="00B50CA6">
        <w:rPr>
          <w:rFonts w:ascii="Times New Roman" w:eastAsia="Calibri" w:hAnsi="Times New Roman"/>
          <w:sz w:val="24"/>
          <w:szCs w:val="24"/>
          <w:lang w:eastAsia="en-US"/>
        </w:rPr>
        <w:t>», «Lacrimoza»). Соната № 11 (I, II, III ч.). Фрагменты из оперы «Волшебная флейта». Мотет «</w:t>
      </w:r>
      <w:r w:rsidRPr="00B50CA6">
        <w:rPr>
          <w:rFonts w:ascii="Times New Roman" w:eastAsia="Calibri" w:hAnsi="Times New Roman"/>
          <w:sz w:val="24"/>
          <w:szCs w:val="24"/>
          <w:lang w:val="en-US" w:eastAsia="en-US"/>
        </w:rPr>
        <w:t>Ave</w:t>
      </w:r>
      <w:r w:rsidRPr="00B50CA6">
        <w:rPr>
          <w:rFonts w:ascii="Times New Roman" w:eastAsia="Calibri" w:hAnsi="Times New Roman"/>
          <w:sz w:val="24"/>
          <w:szCs w:val="24"/>
          <w:lang w:eastAsia="en-US"/>
        </w:rPr>
        <w:t>,</w:t>
      </w:r>
      <w:r w:rsidRPr="00B50CA6">
        <w:rPr>
          <w:rFonts w:ascii="Times New Roman" w:eastAsia="Calibri" w:hAnsi="Times New Roman"/>
          <w:sz w:val="24"/>
          <w:szCs w:val="24"/>
          <w:lang w:val="en-US" w:eastAsia="en-US"/>
        </w:rPr>
        <w:t>verum</w:t>
      </w:r>
      <w:r w:rsidRPr="00B50CA6">
        <w:rPr>
          <w:rFonts w:ascii="Times New Roman" w:eastAsia="Calibri" w:hAnsi="Times New Roman"/>
          <w:bCs/>
          <w:sz w:val="24"/>
          <w:szCs w:val="24"/>
          <w:shd w:val="clear" w:color="auto" w:fill="FFFFFF"/>
          <w:lang w:eastAsia="en-US"/>
        </w:rPr>
        <w:t>corpus</w:t>
      </w:r>
      <w:r w:rsidRPr="00B50CA6">
        <w:rPr>
          <w:rFonts w:ascii="Times New Roman" w:eastAsia="Calibri" w:hAnsi="Times New Roman"/>
          <w:sz w:val="24"/>
          <w:szCs w:val="24"/>
          <w:lang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Мясковский. Симфония № 6 (экспозиция финала).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Народные музыкальные произведения России, народов РФ и стран мира по выбору образовательной организации.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Негритянский спиричуэл.</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Огиньский. Полонез ре минор («Прощание с Родиной»).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Орф. Сценическая кантата для певцов, хора и оркестра «Кармина Бурана». (</w:t>
      </w:r>
      <w:r w:rsidRPr="00B50CA6">
        <w:rPr>
          <w:rFonts w:ascii="Times New Roman" w:eastAsia="Calibri" w:hAnsi="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50CA6">
        <w:rPr>
          <w:rFonts w:ascii="Times New Roman" w:eastAsia="Calibri" w:hAnsi="Times New Roman"/>
          <w:sz w:val="24"/>
          <w:szCs w:val="24"/>
          <w:lang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Перголези «</w:t>
      </w:r>
      <w:r w:rsidRPr="00B50CA6">
        <w:rPr>
          <w:rFonts w:ascii="Times New Roman" w:eastAsia="Calibri" w:hAnsi="Times New Roman"/>
          <w:sz w:val="24"/>
          <w:szCs w:val="24"/>
          <w:lang w:val="en-US" w:eastAsia="en-US"/>
        </w:rPr>
        <w:t>Stabatmater</w:t>
      </w:r>
      <w:r w:rsidRPr="00B50CA6">
        <w:rPr>
          <w:rFonts w:ascii="Times New Roman" w:eastAsia="Calibri" w:hAnsi="Times New Roman"/>
          <w:sz w:val="24"/>
          <w:szCs w:val="24"/>
          <w:lang w:eastAsia="en-US"/>
        </w:rPr>
        <w:t>» (№1, 13).</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Равель. «Болеро».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Рубинштейн. Романс «Горные вершины» (ст. М. Лермонтова).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Ян Сибелиус. Музыка к пьесе А. Ярнефельта «Куолема» («Грустный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Сигер «Песня о молоте». «Все преодолеем».</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Свиридов. Кантата «Памяти С. Есенина» (ΙΙ ч. «Поет зима, аукает»). Сюита «Время, вперед!» (</w:t>
      </w:r>
      <w:r w:rsidRPr="00B50CA6">
        <w:rPr>
          <w:rFonts w:ascii="Times New Roman" w:eastAsia="Calibri" w:hAnsi="Times New Roman"/>
          <w:sz w:val="24"/>
          <w:szCs w:val="24"/>
          <w:lang w:val="en-US" w:eastAsia="en-US"/>
        </w:rPr>
        <w:t>VI</w:t>
      </w:r>
      <w:r w:rsidRPr="00B50CA6">
        <w:rPr>
          <w:rFonts w:ascii="Times New Roman" w:eastAsia="Calibri" w:hAnsi="Times New Roman"/>
          <w:sz w:val="24"/>
          <w:szCs w:val="24"/>
          <w:lang w:eastAsia="en-US"/>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Скрябин. Этюд № 12 (ре диез минор). Прелюдия № 4 (ми бемоль минор).</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Теодоракис «На побережье тайном». «Я – фронт».</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Тищенко. Балет «Ярославна» (Плач Ярославны из ΙΙΙ действия, другие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Хачатурян. Балет «Чиполлино» (фрагменты).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Чесноков. «Да исправится молитва моя».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Чюрленис. Прелюдия ре минор. Прелюдия ми минор. Прелюдия ля минор. Симфоническая поэма «Море».</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Шостакович. Симфония № 7 «Ленинградская». «Праздничная увертюра».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Штраус. «Полька-пиццикато». Вальс из оперетты «Летучая мышь».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50CA6">
        <w:rPr>
          <w:rFonts w:ascii="Times New Roman" w:eastAsia="Calibri" w:hAnsi="Times New Roman"/>
          <w:sz w:val="24"/>
          <w:szCs w:val="24"/>
          <w:lang w:val="en-US" w:eastAsia="en-US"/>
        </w:rPr>
        <w:t>AveMaria</w:t>
      </w:r>
      <w:r w:rsidRPr="00B50CA6">
        <w:rPr>
          <w:rFonts w:ascii="Times New Roman" w:eastAsia="Calibri" w:hAnsi="Times New Roman"/>
          <w:sz w:val="24"/>
          <w:szCs w:val="24"/>
          <w:lang w:eastAsia="en-US"/>
        </w:rPr>
        <w:t>» (сл. В. Скотта).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Щедрин. Опера «Не только любовь». (Песня и частушки Варвары).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Эллингтон. «Караван».</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Эшпай. «Венгерские напевы».</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24" w:name="_Toc409691715"/>
      <w:bookmarkStart w:id="125" w:name="_Toc410654040"/>
      <w:bookmarkStart w:id="126" w:name="_Toc414553251"/>
      <w:r>
        <w:rPr>
          <w:rFonts w:ascii="Times New Roman" w:hAnsi="Times New Roman"/>
          <w:b/>
          <w:bCs/>
          <w:iCs/>
          <w:sz w:val="26"/>
          <w:szCs w:val="26"/>
          <w:lang w:eastAsia="en-US"/>
        </w:rPr>
        <w:t>2.2.2.14</w:t>
      </w:r>
      <w:r w:rsidR="00B50CA6" w:rsidRPr="00171B88">
        <w:rPr>
          <w:rFonts w:ascii="Times New Roman" w:hAnsi="Times New Roman"/>
          <w:b/>
          <w:bCs/>
          <w:iCs/>
          <w:sz w:val="26"/>
          <w:szCs w:val="26"/>
          <w:lang w:eastAsia="en-US"/>
        </w:rPr>
        <w:t>. Технология</w:t>
      </w:r>
      <w:bookmarkEnd w:id="124"/>
      <w:bookmarkEnd w:id="125"/>
      <w:bookmarkEnd w:id="126"/>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Цели и задачи технологического образования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0CA6" w:rsidRPr="00171B88"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171B88">
        <w:rPr>
          <w:rFonts w:ascii="Times New Roman" w:eastAsia="Calibri" w:hAnsi="Times New Roman"/>
          <w:b/>
          <w:sz w:val="24"/>
          <w:szCs w:val="24"/>
          <w:lang w:eastAsia="en-US"/>
        </w:rPr>
        <w:t>Цели программы:</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технологической культуры и проектно-технологического мышления обучающихся.</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Первый блок</w:t>
      </w:r>
      <w:r w:rsidRPr="00B50CA6">
        <w:rPr>
          <w:rFonts w:ascii="Times New Roman" w:eastAsia="Calibri" w:hAnsi="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Второй блок</w:t>
      </w:r>
      <w:r w:rsidRPr="00B50CA6">
        <w:rPr>
          <w:rFonts w:ascii="Times New Roman" w:eastAsia="Calibri" w:hAnsi="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Блок 2 реализуется в следующих организационных формах:</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практические работы в средах моделирования и конструирования – в рамках 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проектная деятельность в рамках урочной и внеурочной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Третий блок </w:t>
      </w:r>
      <w:r w:rsidRPr="00B50CA6">
        <w:rPr>
          <w:rFonts w:ascii="Times New Roman" w:eastAsia="Calibri" w:hAnsi="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50CA6" w:rsidRPr="00B50CA6"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Современные материальные, информационные и гуманитарные технологии и перспективы их развития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Технологии возведения, ремонта и содержания зданий и сооружений.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Автоматизация производства. Производственные технологии автоматизированного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Современные промышленные технологии получения продуктов питания.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0CA6" w:rsidRPr="00B50CA6" w:rsidRDefault="00B50CA6" w:rsidP="00B50CA6">
      <w:pPr>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rPr>
        <w:t>Технологии в сфере быта</w:t>
      </w:r>
      <w:r w:rsidRPr="00B50CA6">
        <w:rPr>
          <w:rFonts w:ascii="Times New Roman" w:hAnsi="Times New Roman"/>
          <w:sz w:val="24"/>
          <w:szCs w:val="24"/>
          <w:lang w:eastAsia="en-US"/>
        </w:rPr>
        <w:t xml:space="preserve">. </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обработки продуктов питания и потребительские качества пищи.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Культура потребления: выбор продукта / услуги.</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Формирование технологической культуры и проектно-технологического мышления обучающихся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50CA6">
        <w:rPr>
          <w:rFonts w:ascii="Times New Roman" w:hAnsi="Times New Roman"/>
          <w:i/>
          <w:sz w:val="24"/>
          <w:szCs w:val="24"/>
        </w:rPr>
        <w:t xml:space="preserve">Робототехника и среда конструирования. </w:t>
      </w:r>
      <w:r w:rsidRPr="00B50CA6">
        <w:rPr>
          <w:rFonts w:ascii="Times New Roman" w:hAnsi="Times New Roman"/>
          <w:sz w:val="24"/>
          <w:szCs w:val="24"/>
        </w:rPr>
        <w:t>Виды движения. Кинематические схемы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Анализ и синтез как средства решения задачи. Техника проведения морфологического анализа.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Опыт проектирования, конструирования, моделирования.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0CA6" w:rsidRPr="00B50CA6" w:rsidRDefault="00B50CA6" w:rsidP="00B50CA6">
      <w:pPr>
        <w:spacing w:after="0" w:line="240" w:lineRule="auto"/>
        <w:ind w:firstLine="709"/>
        <w:contextualSpacing/>
        <w:jc w:val="both"/>
        <w:rPr>
          <w:rFonts w:ascii="Times New Roman" w:hAnsi="Times New Roman"/>
          <w:i/>
          <w:sz w:val="24"/>
          <w:szCs w:val="24"/>
        </w:rPr>
      </w:pPr>
      <w:r w:rsidRPr="00B50CA6">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50CA6">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50CA6">
        <w:rPr>
          <w:rFonts w:ascii="Times New Roman" w:eastAsia="Calibri" w:hAnsi="Times New Roman"/>
          <w:sz w:val="24"/>
          <w:szCs w:val="24"/>
          <w:vertAlign w:val="superscript"/>
        </w:rPr>
        <w:footnoteReference w:id="2"/>
      </w:r>
      <w:r w:rsidRPr="00B50CA6">
        <w:rPr>
          <w:rFonts w:ascii="Times New Roman" w:hAnsi="Times New Roman"/>
          <w:sz w:val="24"/>
          <w:szCs w:val="24"/>
          <w:vertAlign w:val="superscript"/>
        </w:rPr>
        <w:t>.</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в рамках избранного обучающимся вида проекта.</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Построение образовательных траекторий и планов в области профессионального самоопределения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B50CA6">
        <w:rPr>
          <w:rFonts w:ascii="Times New Roman" w:hAnsi="Times New Roman"/>
          <w:i/>
          <w:sz w:val="24"/>
          <w:szCs w:val="24"/>
        </w:rPr>
        <w:t>Стратегии профессиональной карьеры.</w:t>
      </w:r>
      <w:r w:rsidRPr="00B50CA6">
        <w:rPr>
          <w:rFonts w:ascii="Times New Roman" w:hAnsi="Times New Roman"/>
          <w:sz w:val="24"/>
          <w:szCs w:val="24"/>
        </w:rPr>
        <w:t xml:space="preserve"> Современные требования к кадрам. Концепции «обучения для жизни» и «обучения через всю жизнь».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Система профильного обучения: права, обязанности и возможности. </w:t>
      </w:r>
    </w:p>
    <w:p w:rsidR="00B50CA6" w:rsidRPr="00171B88"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sidR="00171B88">
        <w:rPr>
          <w:rFonts w:ascii="Times New Roman" w:hAnsi="Times New Roman"/>
          <w:sz w:val="24"/>
          <w:szCs w:val="24"/>
        </w:rPr>
        <w:t>ри выборе краткосрочного курса.</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27" w:name="_Toc409691716"/>
      <w:bookmarkStart w:id="128" w:name="_Toc410654041"/>
      <w:bookmarkStart w:id="129" w:name="_Toc414553252"/>
      <w:r>
        <w:rPr>
          <w:rFonts w:ascii="Times New Roman" w:hAnsi="Times New Roman"/>
          <w:b/>
          <w:bCs/>
          <w:iCs/>
          <w:sz w:val="26"/>
          <w:szCs w:val="26"/>
          <w:lang w:eastAsia="en-US"/>
        </w:rPr>
        <w:t>2.2.2.15</w:t>
      </w:r>
      <w:r w:rsidR="00B50CA6" w:rsidRPr="00171B88">
        <w:rPr>
          <w:rFonts w:ascii="Times New Roman" w:hAnsi="Times New Roman"/>
          <w:b/>
          <w:bCs/>
          <w:iCs/>
          <w:sz w:val="26"/>
          <w:szCs w:val="26"/>
          <w:lang w:eastAsia="en-US"/>
        </w:rPr>
        <w:t>. Физическая культура</w:t>
      </w:r>
      <w:bookmarkEnd w:id="127"/>
      <w:bookmarkEnd w:id="128"/>
      <w:bookmarkEnd w:id="129"/>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Физическая культура как область знаний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История и современное развитие физической культуры</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B50CA6">
        <w:rPr>
          <w:rFonts w:ascii="Times New Roman" w:eastAsia="Calibri" w:hAnsi="Times New Roman"/>
          <w:color w:val="000000"/>
          <w:sz w:val="24"/>
          <w:szCs w:val="24"/>
        </w:rPr>
        <w:t xml:space="preserve">. </w:t>
      </w:r>
      <w:r w:rsidRPr="00B50CA6">
        <w:rPr>
          <w:rFonts w:ascii="Times New Roman" w:eastAsia="Calibri" w:hAnsi="Times New Roman"/>
          <w:i/>
          <w:color w:val="000000"/>
          <w:sz w:val="24"/>
          <w:szCs w:val="24"/>
        </w:rPr>
        <w:t>Современные Олимпийские игры.</w:t>
      </w:r>
      <w:r w:rsidRPr="00B50CA6">
        <w:rPr>
          <w:rFonts w:ascii="Times New Roman" w:eastAsia="Calibri" w:hAnsi="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Современное представление о физической культуре (основные понятия)</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Физическое развитие человека. </w:t>
      </w:r>
      <w:r w:rsidRPr="00B50CA6">
        <w:rPr>
          <w:rFonts w:ascii="Times New Roman" w:eastAsia="Calibri" w:hAnsi="Times New Roman"/>
          <w:i/>
          <w:color w:val="000000"/>
          <w:sz w:val="24"/>
          <w:szCs w:val="24"/>
          <w:lang w:eastAsia="en-US"/>
        </w:rPr>
        <w:t>Физическая подготовка, ее связь с укреплением здоровья, развитием физических качеств.</w:t>
      </w:r>
      <w:r w:rsidRPr="00B50CA6">
        <w:rPr>
          <w:rFonts w:ascii="Times New Roman" w:eastAsia="Calibri" w:hAnsi="Times New Roman"/>
          <w:color w:val="000000"/>
          <w:sz w:val="24"/>
          <w:szCs w:val="24"/>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B50CA6">
        <w:rPr>
          <w:rFonts w:ascii="Times New Roman" w:eastAsia="Calibri" w:hAnsi="Times New Roman"/>
          <w:i/>
          <w:color w:val="000000"/>
          <w:sz w:val="24"/>
          <w:szCs w:val="24"/>
          <w:lang w:eastAsia="en-US"/>
        </w:rPr>
        <w:t>Спорт и спортивная подготовка</w:t>
      </w:r>
      <w:r w:rsidRPr="00B50CA6">
        <w:rPr>
          <w:rFonts w:ascii="Times New Roman" w:eastAsia="Calibri" w:hAnsi="Times New Roman"/>
          <w:color w:val="000000"/>
          <w:sz w:val="24"/>
          <w:szCs w:val="24"/>
          <w:lang w:eastAsia="en-US"/>
        </w:rPr>
        <w:t xml:space="preserve">. </w:t>
      </w:r>
      <w:r w:rsidRPr="00B50CA6">
        <w:rPr>
          <w:rFonts w:ascii="Times New Roman" w:eastAsia="Calibri" w:hAnsi="Times New Roman"/>
          <w:i/>
          <w:color w:val="000000"/>
          <w:sz w:val="24"/>
          <w:szCs w:val="24"/>
          <w:lang w:eastAsia="en-US"/>
        </w:rPr>
        <w:t>Всероссийский физкультурно-спортивный комплекс «Готов к труду и обороне».</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Физическая культура человека</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color w:val="000000"/>
          <w:sz w:val="24"/>
          <w:szCs w:val="24"/>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50CA6">
        <w:rPr>
          <w:rFonts w:ascii="Times New Roman" w:eastAsia="Calibri" w:hAnsi="Times New Roman"/>
          <w:b/>
          <w:color w:val="000000"/>
          <w:sz w:val="24"/>
          <w:szCs w:val="24"/>
          <w:lang w:eastAsia="en-US"/>
        </w:rPr>
        <w:t xml:space="preserve">Способы двигательной (физкультурной) деятельности </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Организация и проведение самостоятельных занятий физической культурой</w:t>
      </w:r>
    </w:p>
    <w:p w:rsidR="00B50CA6" w:rsidRPr="00B50CA6" w:rsidRDefault="00B50CA6" w:rsidP="00EA238B">
      <w:pPr>
        <w:numPr>
          <w:ilvl w:val="0"/>
          <w:numId w:val="105"/>
        </w:num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50CA6">
        <w:rPr>
          <w:rFonts w:ascii="Times New Roman" w:eastAsia="Calibri" w:hAnsi="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50CA6">
        <w:rPr>
          <w:rFonts w:ascii="Times New Roman" w:eastAsia="Calibri" w:hAnsi="Times New Roman"/>
          <w:color w:val="000000"/>
          <w:sz w:val="24"/>
          <w:szCs w:val="24"/>
        </w:rPr>
        <w:t xml:space="preserve"> Организация досуга средствами физической культуры.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Оценка эффективности занятий физической культурой </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0CA6" w:rsidRPr="00B50CA6" w:rsidRDefault="00B50CA6" w:rsidP="00171B88">
      <w:pPr>
        <w:spacing w:after="0" w:line="240" w:lineRule="auto"/>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Физическое совершенствование</w:t>
      </w:r>
    </w:p>
    <w:p w:rsidR="00B50CA6" w:rsidRPr="00B50CA6" w:rsidRDefault="00B50CA6" w:rsidP="00B50CA6">
      <w:pPr>
        <w:spacing w:after="0" w:line="240" w:lineRule="auto"/>
        <w:ind w:left="709" w:firstLine="709"/>
        <w:contextualSpacing/>
        <w:jc w:val="both"/>
        <w:rPr>
          <w:rFonts w:ascii="Times New Roman" w:eastAsia="Calibri" w:hAnsi="Times New Roman"/>
          <w:i/>
          <w:color w:val="000000"/>
          <w:sz w:val="24"/>
          <w:szCs w:val="24"/>
        </w:rPr>
      </w:pPr>
      <w:r w:rsidRPr="00B50CA6">
        <w:rPr>
          <w:rFonts w:ascii="Times New Roman" w:eastAsia="Calibri" w:hAnsi="Times New Roman"/>
          <w:b/>
          <w:color w:val="000000"/>
          <w:sz w:val="24"/>
          <w:szCs w:val="24"/>
        </w:rPr>
        <w:t>Физкультурно-оздоровительная деятельность</w:t>
      </w:r>
    </w:p>
    <w:p w:rsidR="00B50CA6" w:rsidRPr="00B50CA6" w:rsidRDefault="00B50CA6" w:rsidP="00B50CA6">
      <w:pPr>
        <w:spacing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50CA6">
        <w:rPr>
          <w:rFonts w:ascii="Times New Roman" w:eastAsia="Calibri" w:hAnsi="Times New Roman"/>
          <w:i/>
          <w:color w:val="000000"/>
          <w:sz w:val="24"/>
          <w:szCs w:val="24"/>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Спортивно-оздоровительная деятельность</w:t>
      </w:r>
      <w:r w:rsidRPr="00B50CA6">
        <w:rPr>
          <w:rFonts w:ascii="Times New Roman" w:eastAsia="Calibri" w:hAnsi="Times New Roman"/>
          <w:b/>
          <w:color w:val="000000"/>
          <w:sz w:val="24"/>
          <w:szCs w:val="24"/>
          <w:vertAlign w:val="superscript"/>
        </w:rPr>
        <w:footnoteReference w:id="3"/>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50CA6">
        <w:rPr>
          <w:rFonts w:ascii="Times New Roman" w:eastAsia="Calibri" w:hAnsi="Times New Roman"/>
          <w:i/>
          <w:color w:val="000000"/>
          <w:sz w:val="24"/>
          <w:szCs w:val="24"/>
          <w:lang w:eastAsia="en-US"/>
        </w:rPr>
        <w:t>мини-футбол</w:t>
      </w:r>
      <w:r w:rsidRPr="00B50CA6">
        <w:rPr>
          <w:rFonts w:ascii="Times New Roman" w:eastAsia="Calibri" w:hAnsi="Times New Roman"/>
          <w:color w:val="000000"/>
          <w:sz w:val="24"/>
          <w:szCs w:val="24"/>
          <w:lang w:eastAsia="en-US"/>
        </w:rPr>
        <w:t xml:space="preserve">, волейбол, баскетбол. Правила спортивных игр. Игры по правилам. </w:t>
      </w:r>
      <w:r w:rsidRPr="00B50CA6">
        <w:rPr>
          <w:rFonts w:ascii="Times New Roman" w:eastAsia="Calibri" w:hAnsi="Times New Roman"/>
          <w:i/>
          <w:color w:val="000000"/>
          <w:sz w:val="24"/>
          <w:szCs w:val="24"/>
          <w:lang w:eastAsia="en-US"/>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50CA6">
        <w:rPr>
          <w:rFonts w:ascii="Times New Roman" w:eastAsia="Calibri" w:hAnsi="Times New Roman"/>
          <w:color w:val="000000"/>
          <w:sz w:val="24"/>
          <w:szCs w:val="24"/>
          <w:lang w:eastAsia="en-US"/>
        </w:rPr>
        <w:t xml:space="preserve"> Лыжные гонки:</w:t>
      </w:r>
      <w:r w:rsidRPr="00B50CA6">
        <w:rPr>
          <w:rFonts w:ascii="Times New Roman" w:eastAsia="Calibri" w:hAnsi="Times New Roman"/>
          <w:sz w:val="24"/>
          <w:szCs w:val="24"/>
          <w:vertAlign w:val="superscript"/>
          <w:lang w:eastAsia="en-US"/>
        </w:rPr>
        <w:footnoteReference w:id="4"/>
      </w:r>
      <w:r w:rsidRPr="00B50CA6">
        <w:rPr>
          <w:rFonts w:ascii="Times New Roman" w:eastAsia="Calibri" w:hAnsi="Times New Roman"/>
          <w:color w:val="000000"/>
          <w:sz w:val="24"/>
          <w:szCs w:val="24"/>
          <w:lang w:eastAsia="en-US"/>
        </w:rPr>
        <w:t xml:space="preserve"> передвижение на лыжах разными способами. Подъемы, спуски, повороты, торможения.</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Прикладно-ориентированная физкультурная деятельность</w:t>
      </w:r>
    </w:p>
    <w:p w:rsidR="00171B88" w:rsidRDefault="00B50CA6" w:rsidP="00171B88">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i/>
          <w:color w:val="000000"/>
          <w:sz w:val="24"/>
          <w:szCs w:val="24"/>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50CA6">
        <w:rPr>
          <w:rFonts w:ascii="Times New Roman" w:eastAsia="Calibri" w:hAnsi="Times New Roman"/>
          <w:color w:val="000000"/>
          <w:sz w:val="24"/>
          <w:szCs w:val="24"/>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130" w:name="_Toc409691717"/>
      <w:bookmarkStart w:id="131" w:name="_Toc410654042"/>
      <w:bookmarkStart w:id="132" w:name="_Toc414553253"/>
    </w:p>
    <w:p w:rsidR="00B50CA6" w:rsidRPr="00171B88" w:rsidRDefault="00800BD9" w:rsidP="00171B88">
      <w:pPr>
        <w:spacing w:line="240" w:lineRule="auto"/>
        <w:ind w:firstLine="709"/>
        <w:jc w:val="both"/>
        <w:rPr>
          <w:rFonts w:ascii="Times New Roman" w:eastAsia="Calibri" w:hAnsi="Times New Roman"/>
          <w:color w:val="000000"/>
          <w:sz w:val="26"/>
          <w:szCs w:val="26"/>
          <w:lang w:eastAsia="en-US"/>
        </w:rPr>
      </w:pPr>
      <w:r>
        <w:rPr>
          <w:rFonts w:ascii="Times New Roman" w:hAnsi="Times New Roman"/>
          <w:b/>
          <w:bCs/>
          <w:iCs/>
          <w:sz w:val="26"/>
          <w:szCs w:val="26"/>
          <w:lang w:eastAsia="en-US"/>
        </w:rPr>
        <w:t>2.2.2.16</w:t>
      </w:r>
      <w:r w:rsidR="00B50CA6" w:rsidRPr="00171B88">
        <w:rPr>
          <w:rFonts w:ascii="Times New Roman" w:hAnsi="Times New Roman"/>
          <w:b/>
          <w:bCs/>
          <w:iCs/>
          <w:sz w:val="26"/>
          <w:szCs w:val="26"/>
          <w:lang w:eastAsia="en-US"/>
        </w:rPr>
        <w:t>. Основы безопасности жизнедеятельности</w:t>
      </w:r>
      <w:bookmarkEnd w:id="130"/>
      <w:bookmarkEnd w:id="131"/>
      <w:bookmarkEnd w:id="132"/>
    </w:p>
    <w:p w:rsidR="00B50CA6" w:rsidRPr="00B50CA6" w:rsidRDefault="00B50CA6" w:rsidP="00B50CA6">
      <w:pPr>
        <w:tabs>
          <w:tab w:val="left" w:pos="1134"/>
        </w:tabs>
        <w:spacing w:after="0" w:line="240" w:lineRule="auto"/>
        <w:ind w:firstLine="709"/>
        <w:jc w:val="both"/>
        <w:rPr>
          <w:rFonts w:eastAsia="Calibri"/>
          <w:sz w:val="24"/>
          <w:szCs w:val="24"/>
          <w:lang w:eastAsia="en-US"/>
        </w:rPr>
      </w:pPr>
      <w:r w:rsidRPr="00B50CA6">
        <w:rPr>
          <w:rFonts w:ascii="Times New Roman" w:eastAsia="Calibri" w:hAnsi="Times New Roman"/>
          <w:sz w:val="24"/>
          <w:szCs w:val="24"/>
          <w:lang w:eastAsia="en-US"/>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и понимание учебного предмета «Основы безопасности жизнедеятельности» направлено на:</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171B88">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безопасности личности, общества и государства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 xml:space="preserve">Основы комплексной безопасности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50CA6">
        <w:rPr>
          <w:rFonts w:ascii="Times New Roman" w:eastAsia="Calibri" w:hAnsi="Times New Roman"/>
          <w:i/>
          <w:sz w:val="24"/>
          <w:szCs w:val="24"/>
          <w:lang w:eastAsia="en-US"/>
        </w:rPr>
        <w:t>Средства индивидуальной защиты велосипедиста.</w:t>
      </w:r>
      <w:r w:rsidRPr="00B50CA6">
        <w:rPr>
          <w:rFonts w:ascii="Times New Roman" w:eastAsia="Calibri" w:hAnsi="Times New Roman"/>
          <w:sz w:val="24"/>
          <w:szCs w:val="24"/>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50CA6">
        <w:rPr>
          <w:rFonts w:ascii="Times New Roman" w:eastAsia="Calibri" w:hAnsi="Times New Roman"/>
          <w:i/>
          <w:sz w:val="24"/>
          <w:szCs w:val="24"/>
          <w:lang w:eastAsia="en-US"/>
        </w:rPr>
        <w:t>и поездках.</w:t>
      </w:r>
      <w:r w:rsidRPr="00B50CA6">
        <w:rPr>
          <w:rFonts w:ascii="Times New Roman" w:eastAsia="Calibri" w:hAnsi="Times New Roman"/>
          <w:sz w:val="24"/>
          <w:szCs w:val="24"/>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50CA6">
        <w:rPr>
          <w:rFonts w:ascii="Times New Roman" w:eastAsia="Calibri" w:hAnsi="Times New Roman"/>
          <w:i/>
          <w:sz w:val="24"/>
          <w:szCs w:val="24"/>
          <w:lang w:eastAsia="en-US"/>
        </w:rPr>
        <w:t>самозащита покупателя</w:t>
      </w:r>
      <w:r w:rsidRPr="00B50CA6">
        <w:rPr>
          <w:rFonts w:ascii="Times New Roman" w:eastAsia="Calibri" w:hAnsi="Times New Roman"/>
          <w:sz w:val="24"/>
          <w:szCs w:val="24"/>
          <w:lang w:eastAsia="en-US"/>
        </w:rPr>
        <w:t xml:space="preserve">). Элементарные способы самозащиты. </w:t>
      </w:r>
      <w:r w:rsidRPr="00B50CA6">
        <w:rPr>
          <w:rFonts w:ascii="Times New Roman" w:eastAsia="Calibri" w:hAnsi="Times New Roman"/>
          <w:i/>
          <w:sz w:val="24"/>
          <w:szCs w:val="24"/>
          <w:lang w:eastAsia="en-US"/>
        </w:rPr>
        <w:t>Информационная безопасность подростка.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Защита населения Российской Федерации от чрезвычайных </w:t>
      </w:r>
      <w:r w:rsidRPr="00B50CA6">
        <w:rPr>
          <w:rFonts w:ascii="Times New Roman" w:eastAsia="Calibri" w:hAnsi="Times New Roman"/>
          <w:b/>
          <w:bCs/>
          <w:color w:val="000000"/>
          <w:sz w:val="24"/>
          <w:szCs w:val="24"/>
          <w:shd w:val="clear" w:color="auto" w:fill="FFFFFF"/>
          <w:lang w:eastAsia="en-US"/>
        </w:rPr>
        <w:t>ситуаций</w:t>
      </w:r>
    </w:p>
    <w:p w:rsidR="00B50CA6" w:rsidRPr="00B50CA6" w:rsidRDefault="00B50CA6" w:rsidP="00B50CA6">
      <w:pPr>
        <w:spacing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0CA6" w:rsidRPr="00B50CA6" w:rsidRDefault="00B50CA6" w:rsidP="00B50CA6">
      <w:pPr>
        <w:tabs>
          <w:tab w:val="left" w:pos="426"/>
        </w:tabs>
        <w:spacing w:after="0" w:line="240" w:lineRule="auto"/>
        <w:ind w:firstLine="709"/>
        <w:jc w:val="both"/>
        <w:rPr>
          <w:rFonts w:ascii="Times New Roman" w:eastAsia="Calibri" w:hAnsi="Times New Roman"/>
          <w:bCs/>
          <w:color w:val="000000"/>
          <w:sz w:val="24"/>
          <w:szCs w:val="24"/>
          <w:shd w:val="clear" w:color="auto" w:fill="FFFFFF"/>
          <w:lang w:eastAsia="en-US"/>
        </w:rPr>
      </w:pPr>
      <w:r w:rsidRPr="00B50CA6">
        <w:rPr>
          <w:rFonts w:ascii="Times New Roman" w:eastAsia="Calibri" w:hAnsi="Times New Roman"/>
          <w:b/>
          <w:bCs/>
          <w:sz w:val="24"/>
          <w:szCs w:val="24"/>
          <w:lang w:eastAsia="en-US"/>
        </w:rPr>
        <w:t>Основы противодействия терроризму, экстремизму и наркотизму в Российской Федерации</w:t>
      </w:r>
    </w:p>
    <w:p w:rsidR="00B50CA6" w:rsidRPr="00B50CA6" w:rsidRDefault="00B50CA6" w:rsidP="00B50CA6">
      <w:pPr>
        <w:tabs>
          <w:tab w:val="left" w:pos="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Терроризм, экстремизм, наркотизм - сущность и угрозы безопасности личности и общества. </w:t>
      </w:r>
      <w:r w:rsidRPr="00B50CA6">
        <w:rPr>
          <w:rFonts w:ascii="Times New Roman" w:eastAsia="Calibri" w:hAnsi="Times New Roman"/>
          <w:i/>
          <w:sz w:val="24"/>
          <w:szCs w:val="24"/>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50CA6">
        <w:rPr>
          <w:rFonts w:ascii="Times New Roman" w:eastAsia="Calibri" w:hAnsi="Times New Roman"/>
          <w:sz w:val="24"/>
          <w:szCs w:val="24"/>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здорового образа жизни</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здорового образа жизни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B50CA6">
        <w:rPr>
          <w:rFonts w:ascii="Times New Roman" w:eastAsia="Calibri" w:hAnsi="Times New Roman"/>
          <w:bCs/>
          <w:i/>
          <w:sz w:val="24"/>
          <w:szCs w:val="24"/>
          <w:lang w:eastAsia="en-US"/>
        </w:rPr>
        <w:t>Семья в современном обществе. Права и обязанности супругов. Защита прав ребенка.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оказание первой помощи</w:t>
      </w:r>
    </w:p>
    <w:p w:rsid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50CA6">
        <w:rPr>
          <w:rFonts w:ascii="Times New Roman" w:eastAsia="Calibri" w:hAnsi="Times New Roman"/>
          <w:i/>
          <w:sz w:val="24"/>
          <w:szCs w:val="24"/>
          <w:lang w:eastAsia="en-US"/>
        </w:rPr>
        <w:t>Основные неинфекционные и инфекционные заболевания,их профилактика</w:t>
      </w:r>
      <w:r w:rsidRPr="00B50CA6">
        <w:rPr>
          <w:rFonts w:ascii="Times New Roman" w:eastAsia="Calibri" w:hAnsi="Times New Roman"/>
          <w:sz w:val="24"/>
          <w:szCs w:val="24"/>
          <w:lang w:eastAsia="en-US"/>
        </w:rPr>
        <w:t>. Первая помощь при отравлениях. Первая помощь при тепловом (солнечном) ударе. Первая помощь при укусе насекомых и змей.</w:t>
      </w:r>
      <w:r w:rsidRPr="00B50CA6">
        <w:rPr>
          <w:rFonts w:ascii="Times New Roman" w:eastAsia="Calibri" w:hAnsi="Times New Roman"/>
          <w:i/>
          <w:sz w:val="24"/>
          <w:szCs w:val="24"/>
          <w:lang w:eastAsia="en-US"/>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A9212F" w:rsidRPr="00D1455D" w:rsidRDefault="00800BD9" w:rsidP="00A9212F">
      <w:pPr>
        <w:spacing w:after="0" w:line="240" w:lineRule="auto"/>
        <w:ind w:firstLine="709"/>
        <w:jc w:val="both"/>
        <w:rPr>
          <w:rFonts w:ascii="Times New Roman" w:eastAsia="Calibri" w:hAnsi="Times New Roman"/>
          <w:b/>
          <w:color w:val="000000"/>
          <w:sz w:val="24"/>
          <w:szCs w:val="24"/>
          <w:lang w:eastAsia="en-US"/>
        </w:rPr>
      </w:pPr>
      <w:r w:rsidRPr="00D1455D">
        <w:rPr>
          <w:rFonts w:ascii="Times New Roman" w:eastAsia="Calibri" w:hAnsi="Times New Roman"/>
          <w:b/>
          <w:color w:val="000000"/>
          <w:sz w:val="24"/>
          <w:szCs w:val="24"/>
          <w:lang w:eastAsia="en-US"/>
        </w:rPr>
        <w:t>2.2.2.17</w:t>
      </w:r>
      <w:r w:rsidR="00A9212F" w:rsidRPr="00D1455D">
        <w:rPr>
          <w:rFonts w:ascii="Times New Roman" w:eastAsia="Calibri" w:hAnsi="Times New Roman"/>
          <w:b/>
          <w:color w:val="000000"/>
          <w:sz w:val="24"/>
          <w:szCs w:val="24"/>
          <w:lang w:eastAsia="en-US"/>
        </w:rPr>
        <w:t xml:space="preserve"> Основы духовно-нравственной культуры народов России</w:t>
      </w:r>
    </w:p>
    <w:p w:rsidR="009F136D" w:rsidRPr="00D1455D" w:rsidRDefault="00006F6A" w:rsidP="009F136D">
      <w:pPr>
        <w:spacing w:after="0" w:line="240" w:lineRule="auto"/>
        <w:ind w:firstLine="708"/>
        <w:jc w:val="both"/>
        <w:rPr>
          <w:rFonts w:ascii="TimesNewRoman" w:eastAsia="Calibri" w:hAnsi="TimesNewRoman"/>
          <w:b/>
          <w:color w:val="000000"/>
          <w:sz w:val="24"/>
          <w:szCs w:val="24"/>
          <w:lang w:eastAsia="en-US"/>
        </w:rPr>
      </w:pPr>
      <w:bookmarkStart w:id="133" w:name="_Toc410654043"/>
      <w:bookmarkStart w:id="134" w:name="_Toc414553254"/>
      <w:r w:rsidRPr="00D1455D">
        <w:rPr>
          <w:rFonts w:ascii="TimesNewRoman" w:eastAsia="Calibri" w:hAnsi="TimesNewRoman"/>
          <w:b/>
          <w:color w:val="000000"/>
          <w:sz w:val="24"/>
          <w:szCs w:val="24"/>
          <w:lang w:eastAsia="en-US"/>
        </w:rPr>
        <w:t xml:space="preserve">В мире культуры </w:t>
      </w:r>
    </w:p>
    <w:p w:rsidR="00006F6A" w:rsidRPr="00D1455D" w:rsidRDefault="00006F6A" w:rsidP="009F136D">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Величие российской культуры. Российская культура – плод усилий разных народов. </w:t>
      </w:r>
    </w:p>
    <w:p w:rsidR="00006F6A" w:rsidRPr="00D1455D" w:rsidRDefault="00006F6A" w:rsidP="009F136D">
      <w:pPr>
        <w:spacing w:after="0" w:line="240" w:lineRule="auto"/>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9F136D" w:rsidRPr="00D1455D" w:rsidRDefault="00006F6A" w:rsidP="009F136D">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Нравственные ценности российского народа </w:t>
      </w:r>
    </w:p>
    <w:p w:rsidR="00006F6A" w:rsidRPr="00D1455D" w:rsidRDefault="00006F6A" w:rsidP="009F136D">
      <w:pPr>
        <w:spacing w:after="0" w:line="240" w:lineRule="auto"/>
        <w:ind w:firstLine="709"/>
        <w:jc w:val="both"/>
        <w:rPr>
          <w:rFonts w:ascii="TimesNewRoman" w:eastAsia="Calibri" w:hAnsi="TimesNewRoman"/>
          <w:iCs/>
          <w:color w:val="000000"/>
          <w:sz w:val="24"/>
          <w:szCs w:val="24"/>
          <w:lang w:eastAsia="en-US"/>
        </w:rPr>
      </w:pPr>
      <w:r w:rsidRPr="00D1455D">
        <w:rPr>
          <w:rFonts w:ascii="TimesNewRoman" w:eastAsia="Calibri" w:hAnsi="TimesNewRoman"/>
          <w:color w:val="000000"/>
          <w:sz w:val="24"/>
          <w:szCs w:val="24"/>
          <w:lang w:eastAsia="en-US"/>
        </w:rPr>
        <w:t>«Береги землю родимую</w:t>
      </w:r>
      <w:r w:rsidRPr="00D1455D">
        <w:rPr>
          <w:rFonts w:ascii="TimesNewRoman" w:eastAsia="Calibri" w:hAnsi="TimesNewRoman"/>
          <w:iCs/>
          <w:color w:val="000000"/>
          <w:sz w:val="24"/>
          <w:szCs w:val="24"/>
          <w:lang w:eastAsia="en-US"/>
        </w:rPr>
        <w:t xml:space="preserve">, </w:t>
      </w:r>
      <w:r w:rsidRPr="00D1455D">
        <w:rPr>
          <w:rFonts w:ascii="TimesNewRoman" w:eastAsia="Calibri" w:hAnsi="TimesNewRoman"/>
          <w:color w:val="000000"/>
          <w:sz w:val="24"/>
          <w:szCs w:val="24"/>
          <w:lang w:eastAsia="en-US"/>
        </w:rPr>
        <w:t>как мать любимую</w:t>
      </w:r>
      <w:r w:rsidRPr="00D1455D">
        <w:rPr>
          <w:rFonts w:ascii="TimesNewRoman" w:eastAsia="Calibri" w:hAnsi="TimesNewRoman"/>
          <w:iCs/>
          <w:color w:val="000000"/>
          <w:sz w:val="24"/>
          <w:szCs w:val="24"/>
          <w:lang w:eastAsia="en-US"/>
        </w:rPr>
        <w:t>».</w:t>
      </w:r>
      <w:r w:rsidRPr="00D1455D">
        <w:rPr>
          <w:rFonts w:ascii="TimesNewRoman" w:eastAsia="Calibri" w:hAnsi="TimesNewRoman"/>
          <w:color w:val="000000"/>
          <w:sz w:val="24"/>
          <w:szCs w:val="24"/>
          <w:lang w:eastAsia="en-US"/>
        </w:rPr>
        <w:t xml:space="preserve">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(СергийРадонежский, Рабби Шнеур-Залман и др.). Вклад народов нашей страны в победу надфашизмом. В труде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красота человека. Тема труда в фольклоре разных народов (сказках,легендах, пословицах). «Плод добрых трудов славен</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Буддизм, ислам, христианство о труде итрудолюбии. Люди труда</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Примеры самоотверженного труда людей разной национальностина благо родины (землепроходцы, ученые, путешественники, колхозники и пр.). Бережное отношение к природе</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 xml:space="preserve">Одушевление природы нашими предками. Роль заповедников в сохранении природных объектов. Заповедники на карте России. Семья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006F6A" w:rsidRPr="00D1455D" w:rsidRDefault="00006F6A" w:rsidP="00D1455D">
      <w:pPr>
        <w:tabs>
          <w:tab w:val="left" w:pos="4020"/>
        </w:tabs>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Религия и культура </w:t>
      </w:r>
      <w:r w:rsidR="00D1455D" w:rsidRPr="00D1455D">
        <w:rPr>
          <w:rFonts w:ascii="TimesNewRoman" w:eastAsia="Calibri" w:hAnsi="TimesNewRoman"/>
          <w:b/>
          <w:color w:val="000000"/>
          <w:sz w:val="24"/>
          <w:szCs w:val="24"/>
          <w:lang w:eastAsia="en-US"/>
        </w:rPr>
        <w:tab/>
      </w:r>
    </w:p>
    <w:p w:rsidR="00006F6A" w:rsidRPr="00D1455D" w:rsidRDefault="00006F6A" w:rsidP="009F136D">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Роль религии в развитии культуры. Вклад религии в развитие материальной и духовной культуры общества. Культурное наследие христианской Руси</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 Культурные традиции буддизма. Распространение буддизма в России.Культовые сооружения буддистов. Буддийские монастыри. Искусство танка. Буддийскийкалендарь.</w:t>
      </w:r>
    </w:p>
    <w:p w:rsidR="0055209B" w:rsidRPr="00D1455D" w:rsidRDefault="00006F6A" w:rsidP="009F136D">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Как сохранить духовные ценности</w:t>
      </w:r>
    </w:p>
    <w:p w:rsidR="00006F6A" w:rsidRPr="00D1455D" w:rsidRDefault="00006F6A" w:rsidP="0055209B">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006F6A" w:rsidRPr="00D1455D" w:rsidRDefault="00006F6A" w:rsidP="009F136D">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b/>
          <w:color w:val="000000"/>
          <w:sz w:val="24"/>
          <w:szCs w:val="24"/>
          <w:lang w:eastAsia="en-US"/>
        </w:rPr>
        <w:t>Твой духовный мир</w:t>
      </w:r>
      <w:r w:rsidRPr="00D1455D">
        <w:rPr>
          <w:rFonts w:ascii="TimesNewRoman" w:eastAsia="Calibri" w:hAnsi="TimesNewRoman"/>
          <w:b/>
          <w:bCs/>
          <w:color w:val="000000"/>
          <w:sz w:val="24"/>
          <w:szCs w:val="24"/>
          <w:lang w:eastAsia="en-US"/>
        </w:rPr>
        <w:t>.</w:t>
      </w:r>
    </w:p>
    <w:p w:rsidR="00441CFD" w:rsidRPr="00D1455D" w:rsidRDefault="00006F6A" w:rsidP="009F136D">
      <w:pPr>
        <w:spacing w:after="0" w:line="240" w:lineRule="auto"/>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Что составляет твой духовный мир. Образованность человека, его интересы,увлечения, симпатии, радости, нравственные качества личности – составляющиедуховного мира. Культура поведения человека. Этикет в разных жизненных ситуациях.Нравственные качества человека.</w:t>
      </w:r>
    </w:p>
    <w:p w:rsidR="00161290" w:rsidRDefault="00161290" w:rsidP="002C6CAC">
      <w:pPr>
        <w:spacing w:after="0" w:line="360" w:lineRule="auto"/>
        <w:outlineLvl w:val="1"/>
        <w:rPr>
          <w:rFonts w:ascii="Times New Roman" w:eastAsia="@Arial Unicode MS" w:hAnsi="Times New Roman"/>
          <w:b/>
          <w:bCs/>
          <w:sz w:val="28"/>
          <w:szCs w:val="28"/>
        </w:rPr>
      </w:pPr>
      <w:r w:rsidRPr="00161290">
        <w:rPr>
          <w:rFonts w:ascii="Times New Roman" w:eastAsia="@Arial Unicode MS" w:hAnsi="Times New Roman"/>
          <w:b/>
          <w:bCs/>
          <w:sz w:val="28"/>
          <w:szCs w:val="28"/>
        </w:rPr>
        <w:t>2.3. Программа воспитания и социализации обучающихся</w:t>
      </w:r>
      <w:bookmarkEnd w:id="133"/>
      <w:bookmarkEnd w:id="134"/>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Программа воспитания и социализации обучающихся на </w:t>
      </w:r>
      <w:r w:rsidR="004E1287">
        <w:rPr>
          <w:rFonts w:ascii="Times New Roman" w:hAnsi="Times New Roman"/>
          <w:sz w:val="24"/>
          <w:szCs w:val="24"/>
        </w:rPr>
        <w:t>этапе</w:t>
      </w:r>
      <w:r w:rsidRPr="003B4771">
        <w:rPr>
          <w:rFonts w:ascii="Times New Roman" w:hAnsi="Times New Roman"/>
          <w:sz w:val="24"/>
          <w:szCs w:val="24"/>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3B4771" w:rsidRDefault="003C67E4"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 xml:space="preserve">Программа направлена на: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и развитие знаний, установок, личностных ориентиров и </w:t>
      </w:r>
      <w:r w:rsidR="002A18B5" w:rsidRPr="003B4771">
        <w:rPr>
          <w:rFonts w:ascii="Times New Roman" w:hAnsi="Times New Roman"/>
          <w:sz w:val="24"/>
          <w:szCs w:val="24"/>
        </w:rPr>
        <w:t>норм здорового и безопасного образа жизни с целью сохранения,</w:t>
      </w:r>
      <w:r w:rsidRPr="003B4771">
        <w:rPr>
          <w:rFonts w:ascii="Times New Roman" w:hAnsi="Times New Roman"/>
          <w:sz w:val="24"/>
          <w:szCs w:val="24"/>
        </w:rPr>
        <w:t xml:space="preserve">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формирование экологической культуры,</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антикоррупционного сознания. </w:t>
      </w:r>
    </w:p>
    <w:p w:rsidR="003C67E4" w:rsidRPr="003B4771" w:rsidRDefault="003C67E4"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Программа обеспечивает:</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w:t>
      </w:r>
      <w:r w:rsidR="002A18B5" w:rsidRPr="003B4771">
        <w:rPr>
          <w:rFonts w:ascii="Times New Roman" w:hAnsi="Times New Roman"/>
          <w:sz w:val="24"/>
          <w:szCs w:val="24"/>
        </w:rPr>
        <w:t>движениях, спортивных</w:t>
      </w:r>
      <w:r w:rsidRPr="003B4771">
        <w:rPr>
          <w:rFonts w:ascii="Times New Roman" w:hAnsi="Times New Roman"/>
          <w:sz w:val="24"/>
          <w:szCs w:val="24"/>
        </w:rPr>
        <w:t xml:space="preserve">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экологическом просвещении сверстников, родителей, населения;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благоустройстве школы, класса, сельского поселения, города;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w:t>
      </w:r>
      <w:r w:rsidR="002A18B5" w:rsidRPr="003B4771">
        <w:rPr>
          <w:rFonts w:ascii="Times New Roman" w:hAnsi="Times New Roman"/>
          <w:sz w:val="24"/>
          <w:szCs w:val="24"/>
        </w:rPr>
        <w:t>профессиональными образовательными</w:t>
      </w:r>
      <w:r w:rsidRPr="003B4771">
        <w:rPr>
          <w:rFonts w:ascii="Times New Roman" w:hAnsi="Times New Roman"/>
          <w:sz w:val="24"/>
          <w:szCs w:val="24"/>
        </w:rPr>
        <w:t xml:space="preserve">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Pr="00904B2B" w:rsidRDefault="003C67E4" w:rsidP="003C67E4">
      <w:pPr>
        <w:spacing w:after="0" w:line="240" w:lineRule="atLeast"/>
        <w:ind w:firstLine="709"/>
        <w:jc w:val="both"/>
        <w:rPr>
          <w:rFonts w:ascii="Times New Roman" w:hAnsi="Times New Roman"/>
          <w:b/>
          <w:sz w:val="24"/>
          <w:szCs w:val="24"/>
        </w:rPr>
      </w:pPr>
      <w:r w:rsidRPr="00904B2B">
        <w:rPr>
          <w:rFonts w:ascii="Times New Roman" w:hAnsi="Times New Roman"/>
          <w:b/>
          <w:sz w:val="24"/>
          <w:szCs w:val="24"/>
        </w:rPr>
        <w:t xml:space="preserve">В программе отражаются: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3C67E4" w:rsidRPr="00F635F6" w:rsidRDefault="003C67E4" w:rsidP="00F635F6">
      <w:pPr>
        <w:pStyle w:val="afff0"/>
        <w:jc w:val="left"/>
        <w:rPr>
          <w:b/>
          <w:sz w:val="20"/>
          <w:szCs w:val="20"/>
        </w:rPr>
      </w:pPr>
      <w:bookmarkStart w:id="135" w:name="_Toc410654044"/>
      <w:bookmarkStart w:id="136" w:name="_Toc284662818"/>
      <w:bookmarkStart w:id="137" w:name="_Toc284663445"/>
      <w:bookmarkStart w:id="138" w:name="_Toc414553255"/>
      <w:bookmarkStart w:id="139" w:name="_Toc409691719"/>
      <w:r w:rsidRPr="00F635F6">
        <w:rPr>
          <w:b/>
          <w:sz w:val="20"/>
          <w:szCs w:val="20"/>
        </w:rPr>
        <w:t xml:space="preserve">2.3.1. ЦЕЛЬ И </w:t>
      </w:r>
      <w:r w:rsidR="002A18B5" w:rsidRPr="00F635F6">
        <w:rPr>
          <w:b/>
          <w:sz w:val="20"/>
          <w:szCs w:val="20"/>
        </w:rPr>
        <w:t>ЗАДАЧИ ДУХОВНО</w:t>
      </w:r>
      <w:r w:rsidRPr="00F635F6">
        <w:rPr>
          <w:b/>
          <w:sz w:val="20"/>
          <w:szCs w:val="20"/>
        </w:rPr>
        <w:t xml:space="preserve">-НРАВСТВЕННОГО РАЗВИТИЯ, ВОСПИТАНИЯ И СОЦИАЛИЗАЦИИ </w:t>
      </w:r>
      <w:bookmarkEnd w:id="135"/>
      <w:bookmarkEnd w:id="136"/>
      <w:bookmarkEnd w:id="137"/>
      <w:bookmarkEnd w:id="138"/>
      <w:bookmarkEnd w:id="139"/>
      <w:r w:rsidRPr="00F635F6">
        <w:rPr>
          <w:b/>
          <w:sz w:val="20"/>
          <w:szCs w:val="20"/>
        </w:rPr>
        <w:t>ОБУЧАЮЩИХСЯ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 xml:space="preserve">В тексте программы </w:t>
      </w:r>
      <w:r w:rsidRPr="00FE317F">
        <w:rPr>
          <w:rFonts w:ascii="Times New Roman" w:hAnsi="Times New Roman"/>
          <w:b/>
          <w:sz w:val="24"/>
          <w:szCs w:val="24"/>
        </w:rPr>
        <w:t>основные термины</w:t>
      </w:r>
      <w:r w:rsidRPr="00FE317F">
        <w:rPr>
          <w:rFonts w:ascii="Times New Roman" w:hAnsi="Times New Roman"/>
          <w:sz w:val="24"/>
          <w:szCs w:val="24"/>
        </w:rPr>
        <w:t xml:space="preserve"> «воспитание», «социализация» и «духовно-нравственное развитие» человека используются в контексте образования: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 xml:space="preserve">Целью духовно-нравственного развития, </w:t>
      </w:r>
      <w:r w:rsidR="002A18B5" w:rsidRPr="00FE317F">
        <w:rPr>
          <w:rFonts w:ascii="Times New Roman" w:hAnsi="Times New Roman"/>
          <w:b/>
          <w:sz w:val="24"/>
          <w:szCs w:val="24"/>
        </w:rPr>
        <w:t>воспитания и социализации,</w:t>
      </w:r>
      <w:r w:rsidRPr="00FE317F">
        <w:rPr>
          <w:rFonts w:ascii="Times New Roman" w:hAnsi="Times New Roman"/>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Задачи духовно-нравственного развития, воспитания и социализации обучающихся</w:t>
      </w:r>
      <w:r w:rsidRPr="00FE317F">
        <w:rPr>
          <w:rFonts w:ascii="Times New Roman" w:hAnsi="Times New Roman"/>
          <w:sz w:val="24"/>
          <w:szCs w:val="24"/>
        </w:rPr>
        <w:t xml:space="preserve">: </w:t>
      </w:r>
    </w:p>
    <w:p w:rsidR="003C67E4" w:rsidRPr="00FE317F" w:rsidRDefault="002A18B5"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освоение обучающимися ценностно</w:t>
      </w:r>
      <w:r w:rsidR="003C67E4" w:rsidRPr="00FE317F">
        <w:rPr>
          <w:rFonts w:ascii="Times New Roman" w:hAnsi="Times New Roman"/>
          <w:sz w:val="24"/>
          <w:szCs w:val="24"/>
        </w:rPr>
        <w:t>-</w:t>
      </w:r>
      <w:r w:rsidRPr="00FE317F">
        <w:rPr>
          <w:rFonts w:ascii="Times New Roman" w:hAnsi="Times New Roman"/>
          <w:sz w:val="24"/>
          <w:szCs w:val="24"/>
        </w:rPr>
        <w:t>нормативного и</w:t>
      </w:r>
      <w:r w:rsidR="003C67E4" w:rsidRPr="00FE317F">
        <w:rPr>
          <w:rFonts w:ascii="Times New Roman" w:hAnsi="Times New Roman"/>
          <w:sz w:val="24"/>
          <w:szCs w:val="24"/>
        </w:rPr>
        <w:t xml:space="preserve">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вовлечение обучающегос</w:t>
      </w:r>
      <w:r w:rsidR="00F635F6">
        <w:rPr>
          <w:rFonts w:ascii="Times New Roman" w:hAnsi="Times New Roman"/>
          <w:sz w:val="24"/>
          <w:szCs w:val="24"/>
        </w:rPr>
        <w:t>я в процессы самопознания, само</w:t>
      </w:r>
      <w:r w:rsidRPr="00FE317F">
        <w:rPr>
          <w:rFonts w:ascii="Times New Roman" w:hAnsi="Times New Roman"/>
          <w:sz w:val="24"/>
          <w:szCs w:val="24"/>
        </w:rPr>
        <w:t xml:space="preserve">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w:t>
      </w:r>
      <w:r w:rsidR="002A18B5" w:rsidRPr="00FE317F">
        <w:rPr>
          <w:rFonts w:ascii="Times New Roman" w:hAnsi="Times New Roman"/>
          <w:sz w:val="24"/>
          <w:szCs w:val="24"/>
        </w:rPr>
        <w:t>в личностном</w:t>
      </w:r>
      <w:r w:rsidRPr="00FE317F">
        <w:rPr>
          <w:rFonts w:ascii="Times New Roman" w:hAnsi="Times New Roman"/>
          <w:sz w:val="24"/>
          <w:szCs w:val="24"/>
        </w:rPr>
        <w:t xml:space="preserve">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Ценностные ориентиры программы</w:t>
      </w:r>
      <w:r w:rsidRPr="00FE317F">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Базовые национальные ценности российского общества</w:t>
      </w:r>
      <w:r w:rsidRPr="00FE317F">
        <w:rPr>
          <w:rFonts w:ascii="Times New Roman" w:hAnsi="Times New Roman"/>
          <w:sz w:val="24"/>
          <w:szCs w:val="24"/>
        </w:rPr>
        <w:t xml:space="preserve"> определяются положениями Конституции Российской Федерации:</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«Человек, его права и свободы являются высшей ценностью» (Гл.I, ст.2);</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36" w:history="1">
        <w:r w:rsidRPr="00FE317F">
          <w:rPr>
            <w:rFonts w:ascii="Times New Roman" w:hAnsi="Times New Roman"/>
            <w:sz w:val="24"/>
            <w:szCs w:val="24"/>
          </w:rPr>
          <w:t>(законных представителей)</w:t>
        </w:r>
      </w:hyperlink>
      <w:r w:rsidRPr="00FE317F">
        <w:rPr>
          <w:rFonts w:ascii="Times New Roman" w:hAnsi="Times New Roman"/>
          <w:sz w:val="24"/>
          <w:szCs w:val="24"/>
        </w:rPr>
        <w:t> несовершеннолетних обучающихся на участие в управлении образовательными организациями;</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…недопустимость ограничения или устранения конкуренции в сфере образования;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…сочетание государственного и договорного регулирования отношений в сфере образования» (Ст. 3).</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C67E4" w:rsidRPr="00FE317F" w:rsidRDefault="003C67E4" w:rsidP="003C67E4">
      <w:pPr>
        <w:pStyle w:val="3"/>
        <w:spacing w:before="0" w:after="0" w:line="240" w:lineRule="atLeast"/>
        <w:ind w:firstLine="567"/>
        <w:jc w:val="both"/>
        <w:rPr>
          <w:rFonts w:ascii="Times New Roman" w:hAnsi="Times New Roman"/>
          <w:b w:val="0"/>
          <w:bCs w:val="0"/>
          <w:sz w:val="24"/>
          <w:szCs w:val="24"/>
        </w:rPr>
      </w:pPr>
      <w:bookmarkStart w:id="140" w:name="_Toc414553257"/>
      <w:r w:rsidRPr="00FE317F">
        <w:rPr>
          <w:rFonts w:ascii="Times New Roman" w:hAnsi="Times New Roman"/>
          <w:b w:val="0"/>
          <w:bCs w:val="0"/>
          <w:sz w:val="24"/>
          <w:szCs w:val="24"/>
        </w:rPr>
        <w:t>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140"/>
    </w:p>
    <w:p w:rsidR="003C67E4" w:rsidRPr="00F635F6" w:rsidRDefault="003C67E4" w:rsidP="00F635F6">
      <w:pPr>
        <w:pStyle w:val="afff0"/>
        <w:jc w:val="left"/>
        <w:rPr>
          <w:b/>
          <w:sz w:val="20"/>
          <w:szCs w:val="20"/>
        </w:rPr>
      </w:pPr>
      <w:bookmarkStart w:id="141" w:name="_Toc409691720"/>
      <w:bookmarkStart w:id="142" w:name="_Toc410654046"/>
      <w:bookmarkStart w:id="143" w:name="_Toc414553258"/>
      <w:r w:rsidRPr="00F635F6">
        <w:rPr>
          <w:b/>
          <w:sz w:val="20"/>
          <w:szCs w:val="20"/>
        </w:rPr>
        <w:t xml:space="preserve">2.3.2. НАПРАВЛЕНИЯ ДЕЯТЕЛЬНОСТИ ПО ДУХОВНО-НРАВСТВЕННОМУ РАЗВИТИЮ, ВОСПИТАНИЮ И СОЦИАЛИЗАЦИИ, ПРОФЕССИОНАЛЬНОЙ ОРИЕНТАЦИИ ОБУЧАЮЩИХСЯ, СДОРОВЬЕСБЕРЕГАЮЩЕЙ ДЕЯТЕЛЬНОСТИ И ФОРМИРОВАНИЮ ЭКОЛОГИЧЕСКОЙ КУЛЬТУРЫ </w:t>
      </w:r>
      <w:bookmarkEnd w:id="141"/>
      <w:bookmarkEnd w:id="142"/>
      <w:bookmarkEnd w:id="143"/>
    </w:p>
    <w:p w:rsidR="003C67E4" w:rsidRPr="00DF71F9" w:rsidRDefault="003C67E4" w:rsidP="003C67E4">
      <w:pPr>
        <w:spacing w:after="0" w:line="240" w:lineRule="atLeast"/>
        <w:ind w:firstLine="567"/>
        <w:jc w:val="both"/>
        <w:rPr>
          <w:rFonts w:ascii="Times New Roman" w:hAnsi="Times New Roman"/>
          <w:sz w:val="24"/>
          <w:szCs w:val="24"/>
        </w:rPr>
      </w:pPr>
      <w:r w:rsidRPr="00DF71F9">
        <w:rPr>
          <w:rFonts w:ascii="Times New Roman" w:hAnsi="Times New Roman"/>
          <w:b/>
          <w:sz w:val="24"/>
          <w:szCs w:val="24"/>
        </w:rPr>
        <w:t>Основными направлениями деятельности</w:t>
      </w:r>
      <w:r w:rsidRPr="00DF71F9">
        <w:rPr>
          <w:rFonts w:ascii="Times New Roman" w:hAnsi="Times New Roman"/>
          <w:sz w:val="24"/>
          <w:szCs w:val="24"/>
        </w:rPr>
        <w:t xml:space="preserve">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3C67E4" w:rsidRPr="00DF71F9" w:rsidRDefault="003C67E4" w:rsidP="003C67E4">
      <w:pPr>
        <w:tabs>
          <w:tab w:val="left" w:pos="284"/>
        </w:tabs>
        <w:spacing w:after="0" w:line="240" w:lineRule="atLeast"/>
        <w:ind w:left="284"/>
        <w:jc w:val="both"/>
        <w:rPr>
          <w:rFonts w:ascii="Times New Roman" w:hAnsi="Times New Roman"/>
          <w:sz w:val="24"/>
          <w:szCs w:val="24"/>
        </w:rPr>
      </w:pPr>
      <w:r>
        <w:rPr>
          <w:rFonts w:ascii="Times New Roman" w:hAnsi="Times New Roman"/>
          <w:sz w:val="24"/>
          <w:szCs w:val="24"/>
        </w:rPr>
        <w:t xml:space="preserve">1. </w:t>
      </w:r>
      <w:r w:rsidRPr="00DF71F9">
        <w:rPr>
          <w:rFonts w:ascii="Times New Roman" w:hAnsi="Times New Roman"/>
          <w:sz w:val="24"/>
          <w:szCs w:val="24"/>
        </w:rPr>
        <w:t xml:space="preserve">обеспечение принятия обучающимися </w:t>
      </w:r>
      <w:r w:rsidRPr="00DF71F9">
        <w:rPr>
          <w:rFonts w:ascii="Times New Roman" w:hAnsi="Times New Roman"/>
          <w:b/>
          <w:sz w:val="24"/>
          <w:szCs w:val="24"/>
        </w:rPr>
        <w:t>ценности Человека и человечности</w:t>
      </w:r>
      <w:r w:rsidRPr="00DF71F9">
        <w:rPr>
          <w:rFonts w:ascii="Times New Roman" w:hAnsi="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среды);формирование мотивационно-ценностных отношений обучающегося в сфере </w:t>
      </w:r>
      <w:r w:rsidRPr="00DF71F9">
        <w:rPr>
          <w:rFonts w:ascii="Times New Roman" w:hAnsi="Times New Roman"/>
          <w:b/>
          <w:sz w:val="24"/>
          <w:szCs w:val="24"/>
        </w:rPr>
        <w:t>самопознания, самоопределения, самореализации, самосовершенствования</w:t>
      </w:r>
      <w:r w:rsidRPr="00DF71F9">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России как Отечеству</w:t>
      </w:r>
      <w:r w:rsidRPr="00DF71F9">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635F6"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включение обучающихся в процессы </w:t>
      </w:r>
      <w:r w:rsidRPr="00F776EB">
        <w:rPr>
          <w:rFonts w:ascii="Times New Roman" w:hAnsi="Times New Roman"/>
          <w:b/>
          <w:sz w:val="24"/>
          <w:szCs w:val="24"/>
        </w:rPr>
        <w:t xml:space="preserve">общественной </w:t>
      </w:r>
      <w:r w:rsidR="002A18B5" w:rsidRPr="00F776EB">
        <w:rPr>
          <w:rFonts w:ascii="Times New Roman" w:hAnsi="Times New Roman"/>
          <w:b/>
          <w:sz w:val="24"/>
          <w:szCs w:val="24"/>
        </w:rPr>
        <w:t>самоорганизации</w:t>
      </w:r>
      <w:r w:rsidR="002A18B5" w:rsidRPr="00DF71F9">
        <w:rPr>
          <w:rFonts w:ascii="Times New Roman" w:hAnsi="Times New Roman"/>
          <w:sz w:val="24"/>
          <w:szCs w:val="24"/>
        </w:rPr>
        <w:t xml:space="preserve"> (</w:t>
      </w:r>
      <w:r w:rsidRPr="00DF71F9">
        <w:rPr>
          <w:rFonts w:ascii="Times New Roman" w:hAnsi="Times New Roman"/>
          <w:sz w:val="24"/>
          <w:szCs w:val="24"/>
        </w:rPr>
        <w:t xml:space="preserve">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трудовых отношений и выбора будущей профессии</w:t>
      </w:r>
      <w:r w:rsidRPr="00DF71F9">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здорового образа жизни</w:t>
      </w:r>
      <w:r w:rsidRPr="00DF71F9">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природе</w:t>
      </w:r>
      <w:r w:rsidRPr="00DF71F9">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искусства</w:t>
      </w:r>
      <w:r w:rsidRPr="00DF71F9">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C67E4" w:rsidRPr="00F635F6"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w:t>
      </w:r>
      <w:r w:rsidRPr="00DF71F9">
        <w:rPr>
          <w:rFonts w:ascii="Times New Roman" w:hAnsi="Times New Roman"/>
          <w:b/>
          <w:sz w:val="24"/>
          <w:szCs w:val="24"/>
        </w:rPr>
        <w:t>партнерских отношений с родителями</w:t>
      </w:r>
      <w:r w:rsidRPr="00DF71F9">
        <w:rPr>
          <w:rFonts w:ascii="Times New Roman" w:hAnsi="Times New Roman"/>
          <w:sz w:val="24"/>
          <w:szCs w:val="24"/>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C67E4" w:rsidRPr="00F635F6" w:rsidRDefault="003C67E4" w:rsidP="00F635F6">
      <w:pPr>
        <w:pStyle w:val="afff0"/>
        <w:jc w:val="left"/>
        <w:rPr>
          <w:b/>
          <w:bCs/>
          <w:color w:val="000000"/>
          <w:sz w:val="20"/>
          <w:szCs w:val="20"/>
        </w:rPr>
      </w:pPr>
      <w:bookmarkStart w:id="144" w:name="_Toc410654047"/>
      <w:bookmarkStart w:id="145" w:name="_Toc409691721"/>
      <w:bookmarkStart w:id="146" w:name="_Toc414553259"/>
      <w:r w:rsidRPr="00F635F6">
        <w:rPr>
          <w:b/>
          <w:sz w:val="20"/>
          <w:szCs w:val="20"/>
        </w:rPr>
        <w:t>2.3.3. СОДЕРЖАНИЕ, ВИДЫ ДЕЯТЕЛЬНОСТИ И ФОРМЫ ЗАНЯТИЙ С ОБУЧАЮЩИМИСЯ (ПО НАПРАВЛЕНИЯМ ДУХОВНО-НРАВСТВЕННОГО РАЗВИТИЯ, ВОСПИТАНИИ И СОЦИАЛИЗАЦИИ ОБУЧАЮЩИХСЯ)</w:t>
      </w:r>
      <w:bookmarkEnd w:id="144"/>
      <w:bookmarkEnd w:id="145"/>
      <w:bookmarkEnd w:id="146"/>
    </w:p>
    <w:p w:rsidR="003C67E4" w:rsidRPr="00A30B26" w:rsidRDefault="003C67E4" w:rsidP="003C67E4">
      <w:pPr>
        <w:shd w:val="clear" w:color="auto" w:fill="FFFFFF"/>
        <w:spacing w:after="0" w:line="240" w:lineRule="atLeast"/>
        <w:ind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3C67E4" w:rsidRDefault="003C67E4" w:rsidP="003C67E4">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1.</w:t>
      </w:r>
      <w:r w:rsidRPr="00A30B26">
        <w:rPr>
          <w:rFonts w:ascii="Times New Roman" w:eastAsia="Calibri" w:hAnsi="Times New Roman"/>
          <w:b/>
          <w:bCs/>
          <w:color w:val="000000"/>
          <w:sz w:val="24"/>
          <w:szCs w:val="24"/>
          <w:lang w:eastAsia="en-US"/>
        </w:rPr>
        <w:t>Н</w:t>
      </w:r>
      <w:r>
        <w:rPr>
          <w:rFonts w:ascii="Times New Roman" w:eastAsia="Calibri" w:hAnsi="Times New Roman"/>
          <w:b/>
          <w:bCs/>
          <w:color w:val="000000"/>
          <w:sz w:val="24"/>
          <w:szCs w:val="24"/>
          <w:lang w:eastAsia="en-US"/>
        </w:rPr>
        <w:t>аправление «Ценность Человека и человечности</w:t>
      </w:r>
      <w:r w:rsidRPr="00A30B26">
        <w:rPr>
          <w:rFonts w:ascii="Times New Roman" w:eastAsia="Calibri" w:hAnsi="Times New Roman"/>
          <w:b/>
          <w:bCs/>
          <w:color w:val="000000"/>
          <w:sz w:val="24"/>
          <w:szCs w:val="24"/>
          <w:lang w:eastAsia="en-US"/>
        </w:rPr>
        <w:t>»</w:t>
      </w:r>
    </w:p>
    <w:p w:rsidR="003C67E4" w:rsidRPr="001538B4" w:rsidRDefault="003C67E4" w:rsidP="003C67E4">
      <w:pPr>
        <w:tabs>
          <w:tab w:val="left" w:pos="1134"/>
        </w:tabs>
        <w:spacing w:after="0" w:line="240" w:lineRule="atLeast"/>
        <w:ind w:firstLine="567"/>
        <w:jc w:val="both"/>
        <w:rPr>
          <w:rFonts w:ascii="Times New Roman" w:hAnsi="Times New Roman"/>
          <w:sz w:val="24"/>
          <w:szCs w:val="24"/>
        </w:rPr>
      </w:pPr>
      <w:r>
        <w:rPr>
          <w:rFonts w:ascii="Times New Roman" w:hAnsi="Times New Roman"/>
          <w:sz w:val="24"/>
          <w:szCs w:val="24"/>
        </w:rPr>
        <w:t>Принятие</w:t>
      </w:r>
      <w:r w:rsidRPr="00CB31FE">
        <w:rPr>
          <w:rFonts w:ascii="Times New Roman" w:hAnsi="Times New Roman"/>
          <w:sz w:val="24"/>
          <w:szCs w:val="24"/>
        </w:rPr>
        <w:t xml:space="preserve">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r>
        <w:rPr>
          <w:rFonts w:ascii="Times New Roman" w:hAnsi="Times New Roman"/>
          <w:sz w:val="24"/>
          <w:szCs w:val="24"/>
        </w:rPr>
        <w:t xml:space="preserve">. </w:t>
      </w:r>
      <w:r w:rsidRPr="00CB31FE">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C67E4" w:rsidRPr="00A30B26" w:rsidRDefault="003C67E4" w:rsidP="003C67E4">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нравственных чувств и этического сознания.</w:t>
      </w:r>
    </w:p>
    <w:p w:rsidR="003C67E4" w:rsidRPr="00A30B26" w:rsidRDefault="003C67E4" w:rsidP="003C67E4">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3C67E4" w:rsidRPr="00A30B26" w:rsidRDefault="003C67E4" w:rsidP="003C67E4">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базовых национальных российских ценностях</w:t>
      </w:r>
      <w:r>
        <w:rPr>
          <w:rFonts w:ascii="Times New Roman" w:eastAsia="Calibri" w:hAnsi="Times New Roman"/>
          <w:color w:val="000000"/>
          <w:sz w:val="24"/>
          <w:szCs w:val="24"/>
          <w:lang w:eastAsia="en-US"/>
        </w:rPr>
        <w:t xml:space="preserve"> человека и человечества</w:t>
      </w:r>
      <w:r w:rsidRPr="00A30B26">
        <w:rPr>
          <w:rFonts w:ascii="Times New Roman" w:eastAsia="Calibri" w:hAnsi="Times New Roman"/>
          <w:color w:val="000000"/>
          <w:sz w:val="24"/>
          <w:szCs w:val="24"/>
          <w:lang w:eastAsia="en-US"/>
        </w:rPr>
        <w:t>;</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различия хороших и плохих поступков</w:t>
      </w:r>
      <w:r>
        <w:rPr>
          <w:rFonts w:ascii="Times New Roman" w:eastAsia="Calibri" w:hAnsi="Times New Roman"/>
          <w:color w:val="000000"/>
          <w:sz w:val="24"/>
          <w:szCs w:val="24"/>
          <w:lang w:eastAsia="en-US"/>
        </w:rPr>
        <w:t xml:space="preserve"> человека</w:t>
      </w:r>
      <w:r w:rsidRPr="00A30B26">
        <w:rPr>
          <w:rFonts w:ascii="Times New Roman" w:eastAsia="Calibri" w:hAnsi="Times New Roman"/>
          <w:color w:val="000000"/>
          <w:sz w:val="24"/>
          <w:szCs w:val="24"/>
          <w:lang w:eastAsia="en-US"/>
        </w:rPr>
        <w:t>;</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правилах поведения в школе, дома, на улице, в общественных местах, на природе;</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религиозной картине мира</w:t>
      </w:r>
      <w:r>
        <w:rPr>
          <w:rFonts w:ascii="Times New Roman" w:eastAsia="Calibri" w:hAnsi="Times New Roman"/>
          <w:color w:val="000000"/>
          <w:sz w:val="24"/>
          <w:szCs w:val="24"/>
          <w:lang w:eastAsia="en-US"/>
        </w:rPr>
        <w:t xml:space="preserve"> человечества</w:t>
      </w:r>
      <w:r w:rsidRPr="00A30B26">
        <w:rPr>
          <w:rFonts w:ascii="Times New Roman" w:eastAsia="Calibri" w:hAnsi="Times New Roman"/>
          <w:color w:val="000000"/>
          <w:sz w:val="24"/>
          <w:szCs w:val="24"/>
          <w:lang w:eastAsia="en-US"/>
        </w:rPr>
        <w:t>, роли традиционных религий в развитии Российского государства, в истории и культуре нашей страны;</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уважительного отношения к родителям, старшим, доброжелательное отношение к сверстникам и младшим;</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установления дружеских взаимоотношений в коллективе, основанных на взаимопомощи и взаимной поддержке;</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бережного, гуманного отношение ко всему живому;</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правил этики, культуры речи;</w:t>
      </w:r>
    </w:p>
    <w:p w:rsidR="003C67E4" w:rsidRPr="00F3304F"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стремление избегать плохих поступков, не капризничать, не быть упрямым; умение </w:t>
      </w:r>
    </w:p>
    <w:p w:rsidR="003C67E4" w:rsidRPr="00A30B26" w:rsidRDefault="003C67E4" w:rsidP="003C67E4">
      <w:pPr>
        <w:shd w:val="clear" w:color="auto" w:fill="FFFFFF"/>
        <w:autoSpaceDE w:val="0"/>
        <w:autoSpaceDN w:val="0"/>
        <w:adjustRightInd w:val="0"/>
        <w:spacing w:after="0" w:line="240" w:lineRule="auto"/>
        <w:ind w:left="567" w:hanging="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признаться в плохом поступке и проанализировать его;</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C67E4" w:rsidRPr="00A30B26" w:rsidRDefault="003C67E4" w:rsidP="003C67E4">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3464F7">
        <w:rPr>
          <w:rFonts w:ascii="Times New Roman" w:eastAsia="Calibri" w:hAnsi="Times New Roman"/>
          <w:bCs/>
          <w:color w:val="000000"/>
          <w:sz w:val="24"/>
          <w:szCs w:val="24"/>
          <w:lang w:eastAsia="en-US"/>
        </w:rPr>
        <w:t>человек,</w:t>
      </w:r>
      <w:r w:rsidRPr="00A30B26">
        <w:rPr>
          <w:rFonts w:ascii="Times New Roman" w:eastAsia="Calibri" w:hAnsi="Times New Roman"/>
          <w:color w:val="000000"/>
          <w:sz w:val="24"/>
          <w:szCs w:val="24"/>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C67E4" w:rsidRPr="00A30B26" w:rsidRDefault="003C67E4" w:rsidP="003C67E4">
      <w:pPr>
        <w:spacing w:after="0" w:line="240" w:lineRule="auto"/>
        <w:ind w:firstLine="284"/>
        <w:jc w:val="center"/>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3C67E4"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A30B26" w:rsidRDefault="003C67E4" w:rsidP="004B1D93">
            <w:pPr>
              <w:spacing w:after="0" w:line="240" w:lineRule="auto"/>
              <w:ind w:firstLine="284"/>
              <w:jc w:val="center"/>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3C67E4" w:rsidRPr="00A30B26" w:rsidRDefault="003C67E4" w:rsidP="004B1D93">
            <w:pPr>
              <w:shd w:val="clear" w:color="auto" w:fill="FFFFFF"/>
              <w:spacing w:line="240" w:lineRule="auto"/>
              <w:ind w:firstLine="284"/>
              <w:jc w:val="center"/>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Ключевые дела</w:t>
            </w:r>
          </w:p>
        </w:tc>
      </w:tr>
      <w:tr w:rsidR="003C67E4"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духовно-нравственных ориентиров;</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гражданского отношения к себе;</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сознательной дисциплины и культуры поведения, ответственности и исполнительности;</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потребности самообразования, самовоспитания своих морально-волевых качеств;</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самосовершенствования личности.</w:t>
            </w:r>
          </w:p>
        </w:tc>
        <w:tc>
          <w:tcPr>
            <w:tcW w:w="5441" w:type="dxa"/>
            <w:tcBorders>
              <w:top w:val="outset" w:sz="6" w:space="0" w:color="FFFFFF"/>
              <w:left w:val="outset" w:sz="6" w:space="0" w:color="FFFFFF"/>
              <w:bottom w:val="outset" w:sz="6" w:space="0" w:color="FFFFFF"/>
              <w:right w:val="outset" w:sz="6" w:space="0" w:color="FFFFFF"/>
            </w:tcBorders>
          </w:tcPr>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Знаний;</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пожилого человека;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Учителя;</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матери;</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посвящений в: первоклассники, пятиклассники, старшеклассники;</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КТД «Новогодний праздник»;</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мероприятия ко Дню защитника Отечества;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праздничные мероприятия, посвященные 8 марта;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Посадка деревьев «Аллея выпускников»</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Последний звонок</w:t>
            </w:r>
          </w:p>
          <w:p w:rsidR="003C67E4" w:rsidRPr="00A30B26"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мероприятия с библиотеками (праздники, творческая деятельность, беседы);</w:t>
            </w:r>
          </w:p>
          <w:p w:rsidR="003C67E4" w:rsidRPr="00A30B26"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с обучающимися «Правила поведения в общественных местах», «Как не стать жертвой преступления, мошенничества» и т.д.;</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175459" w:rsidRPr="00A30B26"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оформление информационных стендов;</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общешкольные родительские собрания;</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участие родителей в </w:t>
      </w:r>
      <w:r w:rsidR="002A18B5" w:rsidRPr="00A30B26">
        <w:rPr>
          <w:rFonts w:ascii="Times New Roman" w:eastAsia="Calibri" w:hAnsi="Times New Roman"/>
          <w:color w:val="000000"/>
          <w:sz w:val="24"/>
          <w:szCs w:val="24"/>
          <w:lang w:eastAsia="en-US"/>
        </w:rPr>
        <w:t>работе Совета</w:t>
      </w:r>
      <w:r w:rsidRPr="00A30B26">
        <w:rPr>
          <w:rFonts w:ascii="Times New Roman" w:eastAsia="Calibri" w:hAnsi="Times New Roman"/>
          <w:color w:val="000000"/>
          <w:sz w:val="24"/>
          <w:szCs w:val="24"/>
          <w:lang w:eastAsia="en-US"/>
        </w:rPr>
        <w:t xml:space="preserve"> школы, Совета родителей и Профилактического совета;</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субботников по благоустройству территории;</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совместных праздников, экскурсионных походов, посещение театров, музеев:</w:t>
      </w:r>
    </w:p>
    <w:p w:rsidR="00175459" w:rsidRPr="00A30B26" w:rsidRDefault="00175459" w:rsidP="00175459">
      <w:pPr>
        <w:shd w:val="clear" w:color="auto" w:fill="FFFFFF"/>
        <w:spacing w:after="0" w:line="240" w:lineRule="auto"/>
        <w:ind w:firstLine="709"/>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семейный праздник «Королева осени»; День Учителя; День Матери; праздник «Моя семья»;</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конкурсах, акциях, проводимых в школе:</w:t>
      </w:r>
    </w:p>
    <w:p w:rsidR="00175459" w:rsidRPr="00A30B26"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на лучшую новогоднюю игрушку; акция милосердия «Забота» «Самый классный классный»</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индивидуальные консультации (психологическая, логопедическая, педагогическая и медицинская помощь);</w:t>
      </w:r>
    </w:p>
    <w:p w:rsidR="00175459" w:rsidRPr="002D5CB3"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изучение мотивов и потребностей родителей.</w:t>
      </w: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w:t>
      </w:r>
      <w:r>
        <w:rPr>
          <w:rFonts w:ascii="Times New Roman" w:hAnsi="Times New Roman"/>
          <w:b/>
          <w:bCs/>
          <w:color w:val="000000"/>
          <w:sz w:val="24"/>
          <w:szCs w:val="24"/>
        </w:rPr>
        <w:t>аправления «</w:t>
      </w:r>
      <w:r>
        <w:rPr>
          <w:rFonts w:ascii="Times New Roman" w:eastAsia="Calibri" w:hAnsi="Times New Roman"/>
          <w:b/>
          <w:bCs/>
          <w:color w:val="000000"/>
          <w:sz w:val="24"/>
          <w:szCs w:val="24"/>
          <w:lang w:eastAsia="en-US"/>
        </w:rPr>
        <w:t>Ценность Человека и человечности</w:t>
      </w:r>
      <w:r w:rsidRPr="00A30B26">
        <w:rPr>
          <w:rFonts w:ascii="Times New Roman" w:hAnsi="Times New Roman"/>
          <w:b/>
          <w:bCs/>
          <w:color w:val="000000"/>
          <w:sz w:val="24"/>
          <w:szCs w:val="24"/>
        </w:rPr>
        <w:t>»</w:t>
      </w:r>
    </w:p>
    <w:p w:rsidR="00175459" w:rsidRDefault="006D722F" w:rsidP="00175459">
      <w:pPr>
        <w:shd w:val="clear" w:color="auto" w:fill="FFFFFF"/>
        <w:spacing w:after="0" w:line="240" w:lineRule="auto"/>
        <w:ind w:firstLine="284"/>
        <w:contextualSpacing/>
        <w:rPr>
          <w:rFonts w:ascii="Times New Roman" w:hAnsi="Times New Roman"/>
          <w:b/>
          <w:bCs/>
          <w:color w:val="000000"/>
          <w:sz w:val="24"/>
          <w:szCs w:val="24"/>
        </w:rPr>
      </w:pPr>
      <w:r>
        <w:rPr>
          <w:rFonts w:ascii="Times New Roman" w:eastAsia="@Arial Unicode MS" w:hAnsi="Times New Roman"/>
          <w:bCs/>
          <w:noProof/>
          <w:sz w:val="24"/>
          <w:szCs w:val="24"/>
        </w:rPr>
        <mc:AlternateContent>
          <mc:Choice Requires="wpg">
            <w:drawing>
              <wp:anchor distT="0" distB="0" distL="114300" distR="114300" simplePos="0" relativeHeight="251665920" behindDoc="0" locked="0" layoutInCell="1" allowOverlap="1">
                <wp:simplePos x="0" y="0"/>
                <wp:positionH relativeFrom="column">
                  <wp:posOffset>-118110</wp:posOffset>
                </wp:positionH>
                <wp:positionV relativeFrom="paragraph">
                  <wp:posOffset>179705</wp:posOffset>
                </wp:positionV>
                <wp:extent cx="6530340" cy="2869565"/>
                <wp:effectExtent l="11430" t="13335" r="11430" b="12700"/>
                <wp:wrapNone/>
                <wp:docPr id="174"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2869565"/>
                          <a:chOff x="1191" y="10451"/>
                          <a:chExt cx="10284" cy="4519"/>
                        </a:xfrm>
                      </wpg:grpSpPr>
                      <wps:wsp>
                        <wps:cNvPr id="175" name="AutoShape 481"/>
                        <wps:cNvSpPr>
                          <a:spLocks noChangeArrowheads="1"/>
                        </wps:cNvSpPr>
                        <wps:spPr bwMode="auto">
                          <a:xfrm>
                            <a:off x="4960" y="11978"/>
                            <a:ext cx="2754" cy="1690"/>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622423">
                                <a:alpha val="50000"/>
                              </a:srgbClr>
                            </a:outerShdw>
                          </a:effectLst>
                        </wps:spPr>
                        <wps:txbx>
                          <w:txbxContent>
                            <w:p w:rsidR="004550CC" w:rsidRPr="009F26CC" w:rsidRDefault="004550CC" w:rsidP="00175459">
                              <w:pPr>
                                <w:jc w:val="center"/>
                                <w:rPr>
                                  <w:b/>
                                </w:rPr>
                              </w:pPr>
                              <w:r>
                                <w:rPr>
                                  <w:b/>
                                </w:rPr>
                                <w:t>Направление</w:t>
                              </w:r>
                            </w:p>
                            <w:p w:rsidR="004550CC" w:rsidRPr="00016CAA" w:rsidRDefault="004550CC" w:rsidP="00175459">
                              <w:pPr>
                                <w:jc w:val="center"/>
                                <w:rPr>
                                  <w:b/>
                                </w:rPr>
                              </w:pPr>
                              <w:r>
                                <w:rPr>
                                  <w:b/>
                                </w:rPr>
                                <w:t>«</w:t>
                              </w:r>
                              <w:r>
                                <w:rPr>
                                  <w:rFonts w:ascii="Times New Roman" w:eastAsia="Calibri" w:hAnsi="Times New Roman"/>
                                  <w:b/>
                                  <w:bCs/>
                                  <w:color w:val="000000"/>
                                  <w:sz w:val="24"/>
                                  <w:szCs w:val="24"/>
                                  <w:lang w:eastAsia="en-US"/>
                                </w:rPr>
                                <w:t>Ценность Человека и человечности</w:t>
                              </w:r>
                              <w:r w:rsidRPr="00016CAA">
                                <w:rPr>
                                  <w:b/>
                                </w:rPr>
                                <w:t>»</w:t>
                              </w:r>
                            </w:p>
                            <w:p w:rsidR="004550CC" w:rsidRDefault="004550CC" w:rsidP="00175459"/>
                          </w:txbxContent>
                        </wps:txbx>
                        <wps:bodyPr rot="0" vert="horz" wrap="square" lIns="91440" tIns="45720" rIns="91440" bIns="45720" anchor="t" anchorCtr="0" upright="1">
                          <a:noAutofit/>
                        </wps:bodyPr>
                      </wps:wsp>
                      <wps:wsp>
                        <wps:cNvPr id="176" name="AutoShape 482"/>
                        <wps:cNvSpPr>
                          <a:spLocks noChangeArrowheads="1"/>
                        </wps:cNvSpPr>
                        <wps:spPr bwMode="auto">
                          <a:xfrm>
                            <a:off x="1296" y="11554"/>
                            <a:ext cx="2489" cy="744"/>
                          </a:xfrm>
                          <a:prstGeom prst="roundRect">
                            <a:avLst>
                              <a:gd name="adj" fmla="val 16667"/>
                            </a:avLst>
                          </a:prstGeom>
                          <a:solidFill>
                            <a:srgbClr val="FFFFFF"/>
                          </a:solidFill>
                          <a:ln w="9525">
                            <a:solidFill>
                              <a:srgbClr val="000000"/>
                            </a:solidFill>
                            <a:round/>
                            <a:headEnd/>
                            <a:tailEnd/>
                          </a:ln>
                        </wps:spPr>
                        <wps:txbx>
                          <w:txbxContent>
                            <w:p w:rsidR="004550CC" w:rsidRPr="00481E3F" w:rsidRDefault="004550CC" w:rsidP="00175459">
                              <w:pPr>
                                <w:rPr>
                                  <w:sz w:val="20"/>
                                  <w:szCs w:val="20"/>
                                </w:rPr>
                              </w:pPr>
                              <w:r w:rsidRPr="00444C7C">
                                <w:rPr>
                                  <w:sz w:val="20"/>
                                  <w:szCs w:val="20"/>
                                </w:rPr>
                                <w:t xml:space="preserve">Сотрудничество </w:t>
                              </w:r>
                              <w:r>
                                <w:rPr>
                                  <w:sz w:val="20"/>
                                  <w:szCs w:val="20"/>
                                </w:rPr>
                                <w:t>с администрацией села</w:t>
                              </w:r>
                            </w:p>
                          </w:txbxContent>
                        </wps:txbx>
                        <wps:bodyPr rot="0" vert="horz" wrap="square" lIns="91440" tIns="45720" rIns="91440" bIns="45720" anchor="t" anchorCtr="0" upright="1">
                          <a:noAutofit/>
                        </wps:bodyPr>
                      </wps:wsp>
                      <wps:wsp>
                        <wps:cNvPr id="177" name="AutoShape 483"/>
                        <wps:cNvSpPr>
                          <a:spLocks noChangeArrowheads="1"/>
                        </wps:cNvSpPr>
                        <wps:spPr bwMode="auto">
                          <a:xfrm>
                            <a:off x="1191" y="12775"/>
                            <a:ext cx="2489" cy="1058"/>
                          </a:xfrm>
                          <a:prstGeom prst="roundRect">
                            <a:avLst>
                              <a:gd name="adj" fmla="val 16667"/>
                            </a:avLst>
                          </a:prstGeom>
                          <a:solidFill>
                            <a:srgbClr val="FFFFFF"/>
                          </a:solidFill>
                          <a:ln w="9525">
                            <a:solidFill>
                              <a:srgbClr val="000000"/>
                            </a:solidFill>
                            <a:round/>
                            <a:headEnd/>
                            <a:tailEnd/>
                          </a:ln>
                        </wps:spPr>
                        <wps:txbx>
                          <w:txbxContent>
                            <w:p w:rsidR="004550CC" w:rsidRDefault="004550CC" w:rsidP="00175459">
                              <w:r w:rsidRPr="00444C7C">
                                <w:rPr>
                                  <w:sz w:val="20"/>
                                  <w:szCs w:val="20"/>
                                </w:rPr>
                                <w:t>Работа детских объединений</w:t>
                              </w:r>
                            </w:p>
                          </w:txbxContent>
                        </wps:txbx>
                        <wps:bodyPr rot="0" vert="horz" wrap="square" lIns="91440" tIns="45720" rIns="91440" bIns="45720" anchor="t" anchorCtr="0" upright="1">
                          <a:noAutofit/>
                        </wps:bodyPr>
                      </wps:wsp>
                      <wps:wsp>
                        <wps:cNvPr id="178" name="AutoShape 484"/>
                        <wps:cNvSpPr>
                          <a:spLocks noChangeArrowheads="1"/>
                        </wps:cNvSpPr>
                        <wps:spPr bwMode="auto">
                          <a:xfrm>
                            <a:off x="7921" y="13896"/>
                            <a:ext cx="2489" cy="921"/>
                          </a:xfrm>
                          <a:prstGeom prst="roundRect">
                            <a:avLst>
                              <a:gd name="adj" fmla="val 16667"/>
                            </a:avLst>
                          </a:prstGeom>
                          <a:solidFill>
                            <a:srgbClr val="FFFFFF"/>
                          </a:solidFill>
                          <a:ln w="9525">
                            <a:solidFill>
                              <a:srgbClr val="000000"/>
                            </a:solidFill>
                            <a:round/>
                            <a:headEnd/>
                            <a:tailEnd/>
                          </a:ln>
                        </wps:spPr>
                        <wps:txbx>
                          <w:txbxContent>
                            <w:p w:rsidR="004550CC" w:rsidRDefault="004550CC" w:rsidP="00175459">
                              <w:pPr>
                                <w:spacing w:after="0" w:line="240" w:lineRule="auto"/>
                                <w:jc w:val="center"/>
                                <w:rPr>
                                  <w:sz w:val="20"/>
                                  <w:szCs w:val="20"/>
                                </w:rPr>
                              </w:pPr>
                              <w:r w:rsidRPr="006F5B1F">
                                <w:rPr>
                                  <w:sz w:val="20"/>
                                  <w:szCs w:val="20"/>
                                </w:rPr>
                                <w:t xml:space="preserve">Сотрудничество </w:t>
                              </w:r>
                            </w:p>
                            <w:p w:rsidR="004550CC" w:rsidRPr="00481E3F" w:rsidRDefault="004550CC" w:rsidP="00175459">
                              <w:pPr>
                                <w:jc w:val="center"/>
                              </w:pPr>
                              <w:r w:rsidRPr="006F5B1F">
                                <w:rPr>
                                  <w:sz w:val="20"/>
                                  <w:szCs w:val="20"/>
                                </w:rPr>
                                <w:t xml:space="preserve">с </w:t>
                              </w:r>
                              <w:r>
                                <w:rPr>
                                  <w:sz w:val="20"/>
                                  <w:szCs w:val="20"/>
                                </w:rPr>
                                <w:t>сельской библиотекой</w:t>
                              </w:r>
                            </w:p>
                          </w:txbxContent>
                        </wps:txbx>
                        <wps:bodyPr rot="0" vert="horz" wrap="square" lIns="91440" tIns="45720" rIns="91440" bIns="45720" anchor="t" anchorCtr="0" upright="1">
                          <a:noAutofit/>
                        </wps:bodyPr>
                      </wps:wsp>
                      <wps:wsp>
                        <wps:cNvPr id="179" name="AutoShape 485"/>
                        <wps:cNvSpPr>
                          <a:spLocks noChangeArrowheads="1"/>
                        </wps:cNvSpPr>
                        <wps:spPr bwMode="auto">
                          <a:xfrm>
                            <a:off x="2196" y="14187"/>
                            <a:ext cx="3279" cy="783"/>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2A18B5">
                              <w:pPr>
                                <w:spacing w:after="0" w:line="240" w:lineRule="auto"/>
                                <w:rPr>
                                  <w:sz w:val="20"/>
                                  <w:szCs w:val="20"/>
                                </w:rPr>
                              </w:pPr>
                              <w:r w:rsidRPr="00F5292A">
                                <w:rPr>
                                  <w:sz w:val="20"/>
                                  <w:szCs w:val="20"/>
                                </w:rPr>
                                <w:t xml:space="preserve">Сотрудничество с </w:t>
                              </w:r>
                              <w:r>
                                <w:rPr>
                                  <w:sz w:val="20"/>
                                  <w:szCs w:val="20"/>
                                </w:rPr>
                                <w:t xml:space="preserve">ДС «Чебурашка» </w:t>
                              </w:r>
                            </w:p>
                            <w:p w:rsidR="004550CC" w:rsidRPr="00F5292A" w:rsidRDefault="004550CC" w:rsidP="00175459">
                              <w:pPr>
                                <w:spacing w:after="0" w:line="240" w:lineRule="auto"/>
                                <w:ind w:right="-271"/>
                                <w:rPr>
                                  <w:sz w:val="20"/>
                                  <w:szCs w:val="20"/>
                                </w:rPr>
                              </w:pPr>
                              <w:r w:rsidRPr="00F5292A">
                                <w:rPr>
                                  <w:sz w:val="20"/>
                                  <w:szCs w:val="20"/>
                                </w:rPr>
                                <w:t>«ДЮСШ»</w:t>
                              </w:r>
                            </w:p>
                            <w:p w:rsidR="004550CC" w:rsidRPr="00F5292A" w:rsidRDefault="004550CC" w:rsidP="00175459">
                              <w:pPr>
                                <w:spacing w:after="0"/>
                                <w:jc w:val="center"/>
                                <w:rPr>
                                  <w:sz w:val="20"/>
                                  <w:szCs w:val="20"/>
                                </w:rPr>
                              </w:pPr>
                            </w:p>
                          </w:txbxContent>
                        </wps:txbx>
                        <wps:bodyPr rot="0" vert="horz" wrap="square" lIns="91440" tIns="45720" rIns="91440" bIns="45720" anchor="t" anchorCtr="0" upright="1">
                          <a:noAutofit/>
                        </wps:bodyPr>
                      </wps:wsp>
                      <wps:wsp>
                        <wps:cNvPr id="180" name="AutoShape 486"/>
                        <wps:cNvSpPr>
                          <a:spLocks noChangeArrowheads="1"/>
                        </wps:cNvSpPr>
                        <wps:spPr bwMode="auto">
                          <a:xfrm>
                            <a:off x="3785" y="10451"/>
                            <a:ext cx="2489" cy="1353"/>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175459">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wps:txbx>
                        <wps:bodyPr rot="0" vert="horz" wrap="square" lIns="91440" tIns="45720" rIns="91440" bIns="45720" anchor="t" anchorCtr="0" upright="1">
                          <a:noAutofit/>
                        </wps:bodyPr>
                      </wps:wsp>
                      <wps:wsp>
                        <wps:cNvPr id="181" name="AutoShape 487"/>
                        <wps:cNvSpPr>
                          <a:spLocks noChangeArrowheads="1"/>
                        </wps:cNvSpPr>
                        <wps:spPr bwMode="auto">
                          <a:xfrm>
                            <a:off x="6761" y="10559"/>
                            <a:ext cx="2489" cy="1060"/>
                          </a:xfrm>
                          <a:prstGeom prst="roundRect">
                            <a:avLst>
                              <a:gd name="adj" fmla="val 16667"/>
                            </a:avLst>
                          </a:prstGeom>
                          <a:solidFill>
                            <a:srgbClr val="FFFFFF"/>
                          </a:solidFill>
                          <a:ln w="9525">
                            <a:solidFill>
                              <a:srgbClr val="000000"/>
                            </a:solidFill>
                            <a:round/>
                            <a:headEnd/>
                            <a:tailEnd/>
                          </a:ln>
                        </wps:spPr>
                        <wps:txbx>
                          <w:txbxContent>
                            <w:p w:rsidR="004550CC" w:rsidRPr="00481E3F" w:rsidRDefault="004550CC" w:rsidP="00175459">
                              <w:pPr>
                                <w:rPr>
                                  <w:sz w:val="20"/>
                                  <w:szCs w:val="20"/>
                                </w:rPr>
                              </w:pPr>
                              <w:r>
                                <w:rPr>
                                  <w:sz w:val="20"/>
                                  <w:szCs w:val="20"/>
                                </w:rPr>
                                <w:t xml:space="preserve">Сотрудничество с </w:t>
                              </w:r>
                            </w:p>
                            <w:p w:rsidR="004550CC" w:rsidRPr="002C15B0" w:rsidRDefault="004550CC" w:rsidP="00175459">
                              <w:pPr>
                                <w:jc w:val="center"/>
                                <w:rPr>
                                  <w:sz w:val="20"/>
                                  <w:szCs w:val="20"/>
                                </w:rPr>
                              </w:pPr>
                            </w:p>
                          </w:txbxContent>
                        </wps:txbx>
                        <wps:bodyPr rot="0" vert="horz" wrap="square" lIns="91440" tIns="45720" rIns="91440" bIns="45720" anchor="t" anchorCtr="0" upright="1">
                          <a:noAutofit/>
                        </wps:bodyPr>
                      </wps:wsp>
                      <wps:wsp>
                        <wps:cNvPr id="182" name="AutoShape 488"/>
                        <wps:cNvSpPr>
                          <a:spLocks noChangeArrowheads="1"/>
                        </wps:cNvSpPr>
                        <wps:spPr bwMode="auto">
                          <a:xfrm>
                            <a:off x="8911" y="11638"/>
                            <a:ext cx="2489" cy="765"/>
                          </a:xfrm>
                          <a:prstGeom prst="roundRect">
                            <a:avLst>
                              <a:gd name="adj" fmla="val 16667"/>
                            </a:avLst>
                          </a:prstGeom>
                          <a:solidFill>
                            <a:srgbClr val="FFFFFF"/>
                          </a:solidFill>
                          <a:ln w="9525">
                            <a:solidFill>
                              <a:srgbClr val="000000"/>
                            </a:solidFill>
                            <a:round/>
                            <a:headEnd/>
                            <a:tailEnd/>
                          </a:ln>
                        </wps:spPr>
                        <wps:txbx>
                          <w:txbxContent>
                            <w:p w:rsidR="004550CC" w:rsidRPr="00444C7C" w:rsidRDefault="004550CC" w:rsidP="00175459">
                              <w:pPr>
                                <w:jc w:val="center"/>
                                <w:rPr>
                                  <w:sz w:val="20"/>
                                  <w:szCs w:val="20"/>
                                </w:rPr>
                              </w:pPr>
                              <w:r w:rsidRPr="00444C7C">
                                <w:rPr>
                                  <w:sz w:val="20"/>
                                  <w:szCs w:val="20"/>
                                </w:rPr>
                                <w:t>Организованная система КТД</w:t>
                              </w:r>
                            </w:p>
                          </w:txbxContent>
                        </wps:txbx>
                        <wps:bodyPr rot="0" vert="horz" wrap="square" lIns="91440" tIns="45720" rIns="91440" bIns="45720" anchor="t" anchorCtr="0" upright="1">
                          <a:noAutofit/>
                        </wps:bodyPr>
                      </wps:wsp>
                      <wps:wsp>
                        <wps:cNvPr id="183" name="AutoShape 489"/>
                        <wps:cNvSpPr>
                          <a:spLocks noChangeArrowheads="1"/>
                        </wps:cNvSpPr>
                        <wps:spPr bwMode="auto">
                          <a:xfrm>
                            <a:off x="8986" y="12635"/>
                            <a:ext cx="2489" cy="762"/>
                          </a:xfrm>
                          <a:prstGeom prst="roundRect">
                            <a:avLst>
                              <a:gd name="adj" fmla="val 16667"/>
                            </a:avLst>
                          </a:prstGeom>
                          <a:solidFill>
                            <a:srgbClr val="FFFFFF"/>
                          </a:solidFill>
                          <a:ln w="9525">
                            <a:solidFill>
                              <a:srgbClr val="000000"/>
                            </a:solidFill>
                            <a:round/>
                            <a:headEnd/>
                            <a:tailEnd/>
                          </a:ln>
                        </wps:spPr>
                        <wps:txbx>
                          <w:txbxContent>
                            <w:p w:rsidR="004550CC" w:rsidRPr="00444C7C" w:rsidRDefault="004550CC" w:rsidP="00175459">
                              <w:pPr>
                                <w:jc w:val="center"/>
                                <w:rPr>
                                  <w:sz w:val="20"/>
                                  <w:szCs w:val="20"/>
                                </w:rPr>
                              </w:pPr>
                              <w:r>
                                <w:rPr>
                                  <w:sz w:val="20"/>
                                  <w:szCs w:val="20"/>
                                </w:rPr>
                                <w:t>Работа библиотеки школы</w:t>
                              </w:r>
                            </w:p>
                          </w:txbxContent>
                        </wps:txbx>
                        <wps:bodyPr rot="0" vert="horz" wrap="square" lIns="91440" tIns="45720" rIns="91440" bIns="45720" anchor="t" anchorCtr="0" upright="1">
                          <a:noAutofit/>
                        </wps:bodyPr>
                      </wps:wsp>
                      <wps:wsp>
                        <wps:cNvPr id="184" name="AutoShape 490"/>
                        <wps:cNvCnPr>
                          <a:cxnSpLocks noChangeShapeType="1"/>
                        </wps:cNvCnPr>
                        <wps:spPr bwMode="auto">
                          <a:xfrm flipV="1">
                            <a:off x="2664" y="10977"/>
                            <a:ext cx="1121"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491"/>
                        <wps:cNvCnPr>
                          <a:cxnSpLocks noChangeShapeType="1"/>
                        </wps:cNvCnPr>
                        <wps:spPr bwMode="auto">
                          <a:xfrm>
                            <a:off x="6274" y="11001"/>
                            <a:ext cx="4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492"/>
                        <wps:cNvCnPr>
                          <a:cxnSpLocks noChangeShapeType="1"/>
                        </wps:cNvCnPr>
                        <wps:spPr bwMode="auto">
                          <a:xfrm>
                            <a:off x="2467" y="12297"/>
                            <a:ext cx="1" cy="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493"/>
                        <wps:cNvCnPr>
                          <a:cxnSpLocks noChangeShapeType="1"/>
                        </wps:cNvCnPr>
                        <wps:spPr bwMode="auto">
                          <a:xfrm>
                            <a:off x="10255" y="12403"/>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494"/>
                        <wps:cNvCnPr>
                          <a:cxnSpLocks noChangeShapeType="1"/>
                        </wps:cNvCnPr>
                        <wps:spPr bwMode="auto">
                          <a:xfrm flipH="1">
                            <a:off x="9600" y="13397"/>
                            <a:ext cx="522" cy="4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495"/>
                        <wps:cNvCnPr>
                          <a:cxnSpLocks noChangeShapeType="1"/>
                        </wps:cNvCnPr>
                        <wps:spPr bwMode="auto">
                          <a:xfrm>
                            <a:off x="9250" y="11355"/>
                            <a:ext cx="465" cy="2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496"/>
                        <wps:cNvCnPr>
                          <a:cxnSpLocks noChangeShapeType="1"/>
                        </wps:cNvCnPr>
                        <wps:spPr bwMode="auto">
                          <a:xfrm flipV="1">
                            <a:off x="5475" y="14766"/>
                            <a:ext cx="2446" cy="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497"/>
                        <wps:cNvCnPr>
                          <a:cxnSpLocks noChangeShapeType="1"/>
                        </wps:cNvCnPr>
                        <wps:spPr bwMode="auto">
                          <a:xfrm flipH="1" flipV="1">
                            <a:off x="3349" y="13833"/>
                            <a:ext cx="331" cy="3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0" o:spid="_x0000_s1083" style="position:absolute;left:0;text-align:left;margin-left:-9.3pt;margin-top:14.15pt;width:514.2pt;height:225.95pt;z-index:251665920;mso-position-horizontal-relative:text;mso-position-vertical-relative:text" coordorigin="1191,10451" coordsize="10284,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">
                <v:roundrect id="AutoShape 481" o:spid="_x0000_s1084" style="position:absolute;left:4960;top:11978;width:2754;height:16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F8MA&#10;AADcAAAADwAAAGRycy9kb3ducmV2LnhtbERPS4vCMBC+C/sfwix403QVH1SjLKLoYS/qguxtbMa2&#10;tJmUJtbqrzcLgrf5+J4zX7amFA3VLres4KsfgSBOrM45VfB73PSmIJxH1lhaJgV3crBcfHTmGGt7&#10;4z01B5+KEMIuRgWZ91UspUsyMuj6tiIO3MXWBn2AdSp1jbcQbko5iKKxNJhzaMiwolVGSXG4GgXn&#10;HT4ug7Y5/QxP+6NcT4vt9a9QqvvZfs9AeGr9W/xy73SYPxnB/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qF8MAAADcAAAADwAAAAAAAAAAAAAAAACYAgAAZHJzL2Rv&#10;d25yZXYueG1sUEsFBgAAAAAEAAQA9QAAAIgDAAAAAA==&#10;" strokecolor="#f2f2f2" strokeweight="3pt">
                  <v:shadow on="t" color="#622423" opacity=".5" offset="1pt"/>
                  <v:textbox>
                    <w:txbxContent>
                      <w:p w:rsidR="004550CC" w:rsidRPr="009F26CC" w:rsidRDefault="004550CC" w:rsidP="00175459">
                        <w:pPr>
                          <w:jc w:val="center"/>
                          <w:rPr>
                            <w:b/>
                          </w:rPr>
                        </w:pPr>
                        <w:r>
                          <w:rPr>
                            <w:b/>
                          </w:rPr>
                          <w:t>Направление</w:t>
                        </w:r>
                      </w:p>
                      <w:p w:rsidR="004550CC" w:rsidRPr="00016CAA" w:rsidRDefault="004550CC" w:rsidP="00175459">
                        <w:pPr>
                          <w:jc w:val="center"/>
                          <w:rPr>
                            <w:b/>
                          </w:rPr>
                        </w:pPr>
                        <w:r>
                          <w:rPr>
                            <w:b/>
                          </w:rPr>
                          <w:t>«</w:t>
                        </w:r>
                        <w:r>
                          <w:rPr>
                            <w:rFonts w:ascii="Times New Roman" w:eastAsia="Calibri" w:hAnsi="Times New Roman"/>
                            <w:b/>
                            <w:bCs/>
                            <w:color w:val="000000"/>
                            <w:sz w:val="24"/>
                            <w:szCs w:val="24"/>
                            <w:lang w:eastAsia="en-US"/>
                          </w:rPr>
                          <w:t>Ценность Человека и человечности</w:t>
                        </w:r>
                        <w:r w:rsidRPr="00016CAA">
                          <w:rPr>
                            <w:b/>
                          </w:rPr>
                          <w:t>»</w:t>
                        </w:r>
                      </w:p>
                      <w:p w:rsidR="004550CC" w:rsidRDefault="004550CC" w:rsidP="00175459"/>
                    </w:txbxContent>
                  </v:textbox>
                </v:roundrect>
                <v:roundrect id="AutoShape 482" o:spid="_x0000_s1085" style="position:absolute;left:1296;top:11554;width:2489;height:7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6n8IA&#10;AADcAAAADwAAAGRycy9kb3ducmV2LnhtbERPTWsCMRC9F/ofwgjeamJBW1ejlILSW3HtweO4GXcX&#10;N5M1ya7b/npTKPQ2j/c5q81gG9GTD7VjDdOJAkFcOFNzqeHrsH16BREissHGMWn4pgCb9ePDCjPj&#10;brynPo+lSCEcMtRQxdhmUoaiIoth4lrixJ2dtxgT9KU0Hm8p3DbyWam5tFhzaqiwpfeKikveWQ2F&#10;UZ3yx/5zcZrF/Kfvrix3V63Ho+FtCSLSEP/Ff+4Pk+a/zOH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3qfwgAAANwAAAAPAAAAAAAAAAAAAAAAAJgCAABkcnMvZG93&#10;bnJldi54bWxQSwUGAAAAAAQABAD1AAAAhwMAAAAA&#10;">
                  <v:textbox>
                    <w:txbxContent>
                      <w:p w:rsidR="004550CC" w:rsidRPr="00481E3F" w:rsidRDefault="004550CC" w:rsidP="00175459">
                        <w:pPr>
                          <w:rPr>
                            <w:sz w:val="20"/>
                            <w:szCs w:val="20"/>
                          </w:rPr>
                        </w:pPr>
                        <w:r w:rsidRPr="00444C7C">
                          <w:rPr>
                            <w:sz w:val="20"/>
                            <w:szCs w:val="20"/>
                          </w:rPr>
                          <w:t xml:space="preserve">Сотрудничество </w:t>
                        </w:r>
                        <w:r>
                          <w:rPr>
                            <w:sz w:val="20"/>
                            <w:szCs w:val="20"/>
                          </w:rPr>
                          <w:t>с администрацией села</w:t>
                        </w:r>
                      </w:p>
                    </w:txbxContent>
                  </v:textbox>
                </v:roundrect>
                <v:roundrect id="AutoShape 483" o:spid="_x0000_s1086" style="position:absolute;left:1191;top:12775;width:2489;height:10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BMIA&#10;AADcAAAADwAAAGRycy9kb3ducmV2LnhtbERPTWsCMRC9F/wPYQRvNbFg1dUoUmjprXT14HHcjLuL&#10;m8maZNdtf31TKPQ2j/c5m91gG9GTD7VjDbOpAkFcOFNzqeF4eH1cgggR2WDjmDR8UYDddvSwwcy4&#10;O39Sn8dSpBAOGWqoYmwzKUNRkcUwdS1x4i7OW4wJ+lIaj/cUbhv5pNSztFhzaqiwpZeKimveWQ2F&#10;UZ3yp/5jdZ7H/LvvbizfblpPxsN+DSLSEP/Ff+53k+YvF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98EwgAAANwAAAAPAAAAAAAAAAAAAAAAAJgCAABkcnMvZG93&#10;bnJldi54bWxQSwUGAAAAAAQABAD1AAAAhwMAAAAA&#10;">
                  <v:textbox>
                    <w:txbxContent>
                      <w:p w:rsidR="004550CC" w:rsidRDefault="004550CC" w:rsidP="00175459">
                        <w:r w:rsidRPr="00444C7C">
                          <w:rPr>
                            <w:sz w:val="20"/>
                            <w:szCs w:val="20"/>
                          </w:rPr>
                          <w:t>Работа детских объединений</w:t>
                        </w:r>
                      </w:p>
                    </w:txbxContent>
                  </v:textbox>
                </v:roundrect>
                <v:roundrect id="AutoShape 484" o:spid="_x0000_s1087" style="position:absolute;left:7921;top:13896;width:2489;height:9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LdsQA&#10;AADcAAAADwAAAGRycy9kb3ducmV2LnhtbESPQU/DMAyF70j8h8hI3FgCEgO6ZRNCAu2G6Dhw9Bqv&#10;rdY4XZJ2Hb9+PiBxs/We3/u8XE++UyPF1Aa2cD8zoIir4FquLXxv3++eQaWM7LALTBbOlGC9ur5a&#10;YuHCib9oLHOtJIRTgRaanPtC61Q15DHNQk8s2j5Ej1nWWGsX8SThvtMPxsy1x5alocGe3hqqDuXg&#10;LVTODCb+jJ8vu8dc/o7DkfXH0drbm+l1ASrTlP/Nf9cbJ/hPQiv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S3bEAAAA3AAAAA8AAAAAAAAAAAAAAAAAmAIAAGRycy9k&#10;b3ducmV2LnhtbFBLBQYAAAAABAAEAPUAAACJAwAAAAA=&#10;">
                  <v:textbox>
                    <w:txbxContent>
                      <w:p w:rsidR="004550CC" w:rsidRDefault="004550CC" w:rsidP="00175459">
                        <w:pPr>
                          <w:spacing w:after="0" w:line="240" w:lineRule="auto"/>
                          <w:jc w:val="center"/>
                          <w:rPr>
                            <w:sz w:val="20"/>
                            <w:szCs w:val="20"/>
                          </w:rPr>
                        </w:pPr>
                        <w:r w:rsidRPr="006F5B1F">
                          <w:rPr>
                            <w:sz w:val="20"/>
                            <w:szCs w:val="20"/>
                          </w:rPr>
                          <w:t xml:space="preserve">Сотрудничество </w:t>
                        </w:r>
                      </w:p>
                      <w:p w:rsidR="004550CC" w:rsidRPr="00481E3F" w:rsidRDefault="004550CC" w:rsidP="00175459">
                        <w:pPr>
                          <w:jc w:val="center"/>
                        </w:pPr>
                        <w:r w:rsidRPr="006F5B1F">
                          <w:rPr>
                            <w:sz w:val="20"/>
                            <w:szCs w:val="20"/>
                          </w:rPr>
                          <w:t xml:space="preserve">с </w:t>
                        </w:r>
                        <w:r>
                          <w:rPr>
                            <w:sz w:val="20"/>
                            <w:szCs w:val="20"/>
                          </w:rPr>
                          <w:t>сельской библиотекой</w:t>
                        </w:r>
                      </w:p>
                    </w:txbxContent>
                  </v:textbox>
                </v:roundrect>
                <v:roundrect id="AutoShape 485" o:spid="_x0000_s1088" style="position:absolute;left:2196;top:14187;width:3279;height: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u7cIA&#10;AADcAAAADwAAAGRycy9kb3ducmV2LnhtbERPTWsCMRC9F/wPYYTeamLBVlejiFDprXT14HHcjLuL&#10;m8maZNdtf31TKPQ2j/c5q81gG9GTD7VjDdOJAkFcOFNzqeF4eHuagwgR2WDjmDR8UYDNevSwwsy4&#10;O39Sn8dSpBAOGWqoYmwzKUNRkcUwcS1x4i7OW4wJ+lIaj/cUbhv5rNSLtFhzaqiwpV1FxTXvrIbC&#10;qE75U/+xOM9i/t13N5b7m9aP42G7BBFpiP/iP/e7SfNfF/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O7twgAAANwAAAAPAAAAAAAAAAAAAAAAAJgCAABkcnMvZG93&#10;bnJldi54bWxQSwUGAAAAAAQABAD1AAAAhwMAAAAA&#10;">
                  <v:textbox>
                    <w:txbxContent>
                      <w:p w:rsidR="004550CC" w:rsidRPr="00F5292A" w:rsidRDefault="004550CC" w:rsidP="002A18B5">
                        <w:pPr>
                          <w:spacing w:after="0" w:line="240" w:lineRule="auto"/>
                          <w:rPr>
                            <w:sz w:val="20"/>
                            <w:szCs w:val="20"/>
                          </w:rPr>
                        </w:pPr>
                        <w:r w:rsidRPr="00F5292A">
                          <w:rPr>
                            <w:sz w:val="20"/>
                            <w:szCs w:val="20"/>
                          </w:rPr>
                          <w:t xml:space="preserve">Сотрудничество с </w:t>
                        </w:r>
                        <w:r>
                          <w:rPr>
                            <w:sz w:val="20"/>
                            <w:szCs w:val="20"/>
                          </w:rPr>
                          <w:t xml:space="preserve">ДС «Чебурашка» </w:t>
                        </w:r>
                      </w:p>
                      <w:p w:rsidR="004550CC" w:rsidRPr="00F5292A" w:rsidRDefault="004550CC" w:rsidP="00175459">
                        <w:pPr>
                          <w:spacing w:after="0" w:line="240" w:lineRule="auto"/>
                          <w:ind w:right="-271"/>
                          <w:rPr>
                            <w:sz w:val="20"/>
                            <w:szCs w:val="20"/>
                          </w:rPr>
                        </w:pPr>
                        <w:r w:rsidRPr="00F5292A">
                          <w:rPr>
                            <w:sz w:val="20"/>
                            <w:szCs w:val="20"/>
                          </w:rPr>
                          <w:t>«ДЮСШ»</w:t>
                        </w:r>
                      </w:p>
                      <w:p w:rsidR="004550CC" w:rsidRPr="00F5292A" w:rsidRDefault="004550CC" w:rsidP="00175459">
                        <w:pPr>
                          <w:spacing w:after="0"/>
                          <w:jc w:val="center"/>
                          <w:rPr>
                            <w:sz w:val="20"/>
                            <w:szCs w:val="20"/>
                          </w:rPr>
                        </w:pPr>
                      </w:p>
                    </w:txbxContent>
                  </v:textbox>
                </v:roundrect>
                <v:roundrect id="AutoShape 486" o:spid="_x0000_s1089" style="position:absolute;left:3785;top:10451;width:2489;height:13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3V8QA&#10;AADcAAAADwAAAGRycy9kb3ducmV2LnhtbESPQU/DMAyF70j8h8hI3FgCEmh0yyY0aYjbRNmBo9d4&#10;bbXG6ZK0K/v1+IDEzdZ7fu/zcj35To0UUxvYwuPMgCKugmu5trD/2j7MQaWM7LALTBZ+KMF6dXuz&#10;xMKFC3/SWOZaSQinAi00OfeF1qlqyGOahZ5YtGOIHrOssdYu4kXCfaefjHnRHluWhgZ72jRUncrB&#10;W6icGUz8Hnevh+dcXsfhzPr9bO393fS2AJVpyv/mv+sPJ/hz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N1fEAAAA3AAAAA8AAAAAAAAAAAAAAAAAmAIAAGRycy9k&#10;b3ducmV2LnhtbFBLBQYAAAAABAAEAPUAAACJAwAAAAA=&#10;">
                  <v:textbox>
                    <w:txbxContent>
                      <w:p w:rsidR="004550CC" w:rsidRPr="00F5292A" w:rsidRDefault="004550CC" w:rsidP="00175459">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AutoShape 487" o:spid="_x0000_s1090" style="position:absolute;left:6761;top:10559;width:2489;height:10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zMIA&#10;AADcAAAADwAAAGRycy9kb3ducmV2LnhtbERPTWvCQBC9C/6HZQq9mV2FFk1dpQiW3kpTDx6n2TEJ&#10;Zmfj7iam/nq3UOhtHu9z1tvRtmIgHxrHGuaZAkFcOtNwpeHwtZ8tQYSIbLB1TBp+KMB2M52sMTfu&#10;yp80FLESKYRDjhrqGLtcylDWZDFkriNO3Ml5izFBX0nj8ZrCbSsXSj1Liw2nhho72tVUnoveaiiN&#10;6pU/Dh+r76dY3Ib+wvLtovXjw/j6AiLSGP/Ff+53k+Yv5/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5LMwgAAANwAAAAPAAAAAAAAAAAAAAAAAJgCAABkcnMvZG93&#10;bnJldi54bWxQSwUGAAAAAAQABAD1AAAAhwMAAAAA&#10;">
                  <v:textbox>
                    <w:txbxContent>
                      <w:p w:rsidR="004550CC" w:rsidRPr="00481E3F" w:rsidRDefault="004550CC" w:rsidP="00175459">
                        <w:pPr>
                          <w:rPr>
                            <w:sz w:val="20"/>
                            <w:szCs w:val="20"/>
                          </w:rPr>
                        </w:pPr>
                        <w:r>
                          <w:rPr>
                            <w:sz w:val="20"/>
                            <w:szCs w:val="20"/>
                          </w:rPr>
                          <w:t xml:space="preserve">Сотрудничество с </w:t>
                        </w:r>
                      </w:p>
                      <w:p w:rsidR="004550CC" w:rsidRPr="002C15B0" w:rsidRDefault="004550CC" w:rsidP="00175459">
                        <w:pPr>
                          <w:jc w:val="center"/>
                          <w:rPr>
                            <w:sz w:val="20"/>
                            <w:szCs w:val="20"/>
                          </w:rPr>
                        </w:pPr>
                      </w:p>
                    </w:txbxContent>
                  </v:textbox>
                </v:roundrect>
                <v:roundrect id="AutoShape 488" o:spid="_x0000_s1091" style="position:absolute;left:8911;top:11638;width:2489;height: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Mu8EA&#10;AADcAAAADwAAAGRycy9kb3ducmV2LnhtbERPTWsCMRC9F/wPYQRvNVGw6GoUESy9lW49eBw34+7i&#10;ZrIm2XXbX98UCr3N433OZjfYRvTkQ+1Yw2yqQBAXztRcajh9Hp+XIEJENtg4Jg1fFGC3HT1tMDPu&#10;wR/U57EUKYRDhhqqGNtMylBUZDFMXUucuKvzFmOCvpTG4yOF20bOlXqRFmtODRW2dKiouOWd1VAY&#10;1Sl/7t9Xl0XMv/vuzvL1rvVkPOzXICIN8V/8534zaf5yDr/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9DLvBAAAA3AAAAA8AAAAAAAAAAAAAAAAAmAIAAGRycy9kb3du&#10;cmV2LnhtbFBLBQYAAAAABAAEAPUAAACGAwAAAAA=&#10;">
                  <v:textbox>
                    <w:txbxContent>
                      <w:p w:rsidR="004550CC" w:rsidRPr="00444C7C" w:rsidRDefault="004550CC" w:rsidP="00175459">
                        <w:pPr>
                          <w:jc w:val="center"/>
                          <w:rPr>
                            <w:sz w:val="20"/>
                            <w:szCs w:val="20"/>
                          </w:rPr>
                        </w:pPr>
                        <w:r w:rsidRPr="00444C7C">
                          <w:rPr>
                            <w:sz w:val="20"/>
                            <w:szCs w:val="20"/>
                          </w:rPr>
                          <w:t>Организованная система КТД</w:t>
                        </w:r>
                      </w:p>
                    </w:txbxContent>
                  </v:textbox>
                </v:roundrect>
                <v:roundrect id="AutoShape 489" o:spid="_x0000_s1092" style="position:absolute;left:8986;top:12635;width:2489;height: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IMIA&#10;AADcAAAADwAAAGRycy9kb3ducmV2LnhtbERPTWsCMRC9F/wPYYTeamKlRVejiFDprXT14HHcjLuL&#10;m8maZNdtf31TKPQ2j/c5q81gG9GTD7VjDdOJAkFcOFNzqeF4eHuagwgR2WDjmDR8UYDNevSwwsy4&#10;O39Sn8dSpBAOGWqoYmwzKUNRkcUwcS1x4i7OW4wJ+lIaj/cUbhv5rNSrtFhzaqiwpV1FxTXvrIbC&#10;qE75U/+xOL/E/Lvvbiz3N60fx8N2CSLSEP/Ff+53k+b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akgwgAAANwAAAAPAAAAAAAAAAAAAAAAAJgCAABkcnMvZG93&#10;bnJldi54bWxQSwUGAAAAAAQABAD1AAAAhwMAAAAA&#10;">
                  <v:textbox>
                    <w:txbxContent>
                      <w:p w:rsidR="004550CC" w:rsidRPr="00444C7C" w:rsidRDefault="004550CC" w:rsidP="00175459">
                        <w:pPr>
                          <w:jc w:val="center"/>
                          <w:rPr>
                            <w:sz w:val="20"/>
                            <w:szCs w:val="20"/>
                          </w:rPr>
                        </w:pPr>
                        <w:r>
                          <w:rPr>
                            <w:sz w:val="20"/>
                            <w:szCs w:val="20"/>
                          </w:rPr>
                          <w:t>Работа библиотеки школы</w:t>
                        </w:r>
                      </w:p>
                    </w:txbxContent>
                  </v:textbox>
                </v:roundrect>
                <v:shapetype id="_x0000_t32" coordsize="21600,21600" o:spt="32" o:oned="t" path="m,l21600,21600e" filled="f">
                  <v:path arrowok="t" fillok="f" o:connecttype="none"/>
                  <o:lock v:ext="edit" shapetype="t"/>
                </v:shapetype>
                <v:shape id="AutoShape 490" o:spid="_x0000_s1093" type="#_x0000_t32" style="position:absolute;left:2664;top:10977;width:1121;height:5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H8cIAAADcAAAADwAAAGRycy9kb3ducmV2LnhtbERPTWvCQBC9F/wPywheim4iIi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EH8cIAAADcAAAADwAAAAAAAAAAAAAA&#10;AAChAgAAZHJzL2Rvd25yZXYueG1sUEsFBgAAAAAEAAQA+QAAAJADAAAAAA==&#10;"/>
                <v:shape id="AutoShape 491" o:spid="_x0000_s1094" type="#_x0000_t32" style="position:absolute;left:6274;top:11001;width:4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shape id="AutoShape 492" o:spid="_x0000_s1095" type="#_x0000_t32" style="position:absolute;left:2467;top:12297;width:1;height:4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493" o:spid="_x0000_s1096" type="#_x0000_t32" style="position:absolute;left:10255;top:12403;width:0;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Z7cMAAADcAAAADwAAAGRycy9kb3ducmV2LnhtbERPTWsCMRC9F/wPYQq9lJq1UCurUdaC&#10;UAUP2nofN+MmdDPZbqKu/94Igrd5vM+ZzDpXixO1wXpWMOhnIIhLry1XCn5/Fm8jECEia6w9k4IL&#10;BZhNe08TzLU/84ZO21iJFMIhRwUmxiaXMpSGHIa+b4gTd/Ctw5hgW0nd4jmFu1q+Z9lQOrScGgw2&#10;9GWo/NsenYL1cjAv9sYuV5t/u/5YFPWxet0p9fLcFWMQkbr4EN/d3zrNH33C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Ge3DAAAA3AAAAA8AAAAAAAAAAAAA&#10;AAAAoQIAAGRycy9kb3ducmV2LnhtbFBLBQYAAAAABAAEAPkAAACRAwAAAAA=&#10;"/>
                <v:shape id="AutoShape 494" o:spid="_x0000_s1097" type="#_x0000_t32" style="position:absolute;left:9600;top:13397;width:522;height:4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N9MUAAADcAAAADwAAAGRycy9kb3ducmV2LnhtbESPQWvDMAyF74P9B6PBLmN10sMIad1S&#10;BoPSQ2FtDj0KW0tCYzmzvTT999NhsJvEe3rv03o7+0FNFFMf2EC5KEAR2+B6bg0054/XClTKyA6H&#10;wGTgTgm2m8eHNdYu3PiTplNulYRwqtFAl/NYa51sRx7TIozEon2F6DHLGlvtIt4k3A96WRRv2mPP&#10;0tDhSO8d2evpxxvoD82xmV6+c7TVobzEMp0vgzXm+WnerUBlmvO/+e967wS/Elp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wN9MUAAADcAAAADwAAAAAAAAAA&#10;AAAAAAChAgAAZHJzL2Rvd25yZXYueG1sUEsFBgAAAAAEAAQA+QAAAJMDAAAAAA==&#10;"/>
                <v:shape id="AutoShape 495" o:spid="_x0000_s1098" type="#_x0000_t32" style="position:absolute;left:9250;top:11355;width:465;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shape id="AutoShape 496" o:spid="_x0000_s1099" type="#_x0000_t32" style="position:absolute;left:5475;top:14766;width:2446;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OXL8UAAADcAAAADwAAAGRycy9kb3ducmV2LnhtbESPQWvDMAyF74X9B6PBLqV1ssNos7pl&#10;DAqjh0HbHHoUtpaExXJmu2n276dDYTeJ9/Tep81u8r0aKaYusIFyWYAitsF13Bioz/vFClTKyA77&#10;wGTglxLstg+zDVYu3PhI4yk3SkI4VWigzXmotE62JY9pGQZi0b5C9JhljY12EW8S7nv9XBQv2mPH&#10;0tDiQO8t2e/T1RvoDvVnPc5/crSrQ3mJZTpfemvM0+P09goq05T/zffrDyf4a8GX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OXL8UAAADcAAAADwAAAAAAAAAA&#10;AAAAAAChAgAAZHJzL2Rvd25yZXYueG1sUEsFBgAAAAAEAAQA+QAAAJMDAAAAAA==&#10;"/>
                <v:shape id="AutoShape 497" o:spid="_x0000_s1100" type="#_x0000_t32" style="position:absolute;left:3349;top:13833;width:331;height:3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5/S8IAAADcAAAADwAAAGRycy9kb3ducmV2LnhtbERPTYvCMBC9L/gfwgheFk0VdtFqlKII&#10;IohaBa9DM7bVZlKaqN1/bxYW9jaP9zmzRWsq8aTGlZYVDAcRCOLM6pJzBefTuj8G4TyyxsoyKfgh&#10;B4t552OGsbYvPtIz9bkIIexiVFB4X8dSuqwgg25ga+LAXW1j0AfY5FI3+ArhppKjKPqWBksODQXW&#10;tCwou6cPo8DvPrdft+N+n6TMq+SwvdyT5UWpXrdNpiA8tf5f/Ofe6DB/MoTfZ8IF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5/S8IAAADcAAAADwAAAAAAAAAAAAAA&#10;AAChAgAAZHJzL2Rvd25yZXYueG1sUEsFBgAAAAAEAAQA+QAAAJADAAAAAA==&#10;"/>
              </v:group>
            </w:pict>
          </mc:Fallback>
        </mc:AlternateContent>
      </w: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A30B26"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3C67E4" w:rsidRPr="003C67E4" w:rsidRDefault="003C67E4" w:rsidP="002C6CAC">
      <w:pPr>
        <w:spacing w:after="0" w:line="360" w:lineRule="auto"/>
        <w:outlineLvl w:val="1"/>
        <w:rPr>
          <w:rFonts w:ascii="Times New Roman" w:eastAsia="@Arial Unicode MS" w:hAnsi="Times New Roman"/>
          <w:bCs/>
          <w:sz w:val="24"/>
          <w:szCs w:val="24"/>
        </w:rPr>
      </w:pPr>
    </w:p>
    <w:p w:rsidR="002C6CAC" w:rsidRDefault="002C6CAC" w:rsidP="00E45FE2">
      <w:pPr>
        <w:spacing w:after="0" w:line="360" w:lineRule="auto"/>
        <w:ind w:firstLine="709"/>
        <w:jc w:val="center"/>
        <w:outlineLvl w:val="1"/>
        <w:rPr>
          <w:rFonts w:ascii="Times New Roman" w:eastAsia="@Arial Unicode MS" w:hAnsi="Times New Roman"/>
          <w:b/>
          <w:bCs/>
          <w:sz w:val="28"/>
          <w:szCs w:val="28"/>
        </w:rPr>
      </w:pPr>
      <w:bookmarkStart w:id="147" w:name="_Toc406059051"/>
      <w:bookmarkStart w:id="148" w:name="_Toc409691731"/>
      <w:bookmarkStart w:id="149" w:name="_Toc410654073"/>
      <w:bookmarkStart w:id="150" w:name="_Toc414553275"/>
    </w:p>
    <w:p w:rsidR="00175459" w:rsidRPr="00A30B26"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традиционным религиям;</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неравнодушие к жизненным проблемам других людей, сочувствие к человеку, находящемуся в трудной ситуации;</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родителям (законным представителям), к старшим, заботливое отношение к младшим;</w:t>
      </w:r>
    </w:p>
    <w:p w:rsidR="00175459" w:rsidRPr="00922672"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знание традиций своей семьи и школы, бережное отношение к ним.</w:t>
      </w:r>
    </w:p>
    <w:p w:rsidR="00175459" w:rsidRDefault="00175459" w:rsidP="00175459">
      <w:pPr>
        <w:spacing w:after="0" w:line="240" w:lineRule="atLeast"/>
        <w:ind w:firstLine="567"/>
        <w:jc w:val="both"/>
        <w:rPr>
          <w:rFonts w:ascii="Times New Roman" w:hAnsi="Times New Roman"/>
          <w:sz w:val="24"/>
          <w:szCs w:val="24"/>
        </w:rPr>
      </w:pPr>
      <w:r>
        <w:rPr>
          <w:rFonts w:ascii="Times New Roman" w:eastAsia="Calibri" w:hAnsi="Times New Roman"/>
          <w:b/>
          <w:bCs/>
          <w:color w:val="000000"/>
          <w:sz w:val="24"/>
          <w:szCs w:val="24"/>
          <w:lang w:eastAsia="en-US"/>
        </w:rPr>
        <w:t>2.</w:t>
      </w:r>
      <w:r w:rsidRPr="00A30B26">
        <w:rPr>
          <w:rFonts w:ascii="Times New Roman" w:eastAsia="Calibri" w:hAnsi="Times New Roman"/>
          <w:b/>
          <w:bCs/>
          <w:color w:val="000000"/>
          <w:sz w:val="24"/>
          <w:szCs w:val="24"/>
          <w:lang w:eastAsia="en-US"/>
        </w:rPr>
        <w:t>Направ</w:t>
      </w:r>
      <w:r>
        <w:rPr>
          <w:rFonts w:ascii="Times New Roman" w:eastAsia="Calibri" w:hAnsi="Times New Roman"/>
          <w:b/>
          <w:bCs/>
          <w:color w:val="000000"/>
          <w:sz w:val="24"/>
          <w:szCs w:val="24"/>
          <w:lang w:eastAsia="en-US"/>
        </w:rPr>
        <w:t>ление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eastAsia="Calibri" w:hAnsi="Times New Roman"/>
          <w:b/>
          <w:bCs/>
          <w:color w:val="000000"/>
          <w:sz w:val="24"/>
          <w:szCs w:val="24"/>
          <w:lang w:eastAsia="en-US"/>
        </w:rPr>
        <w:t>»</w:t>
      </w:r>
    </w:p>
    <w:p w:rsidR="00175459" w:rsidRDefault="00175459" w:rsidP="00175459">
      <w:pPr>
        <w:spacing w:after="0" w:line="240" w:lineRule="atLeast"/>
        <w:ind w:firstLine="567"/>
        <w:jc w:val="both"/>
        <w:rPr>
          <w:rFonts w:ascii="Times New Roman" w:hAnsi="Times New Roman"/>
          <w:sz w:val="24"/>
          <w:szCs w:val="24"/>
        </w:rPr>
      </w:pPr>
      <w:r w:rsidRPr="00CB31FE">
        <w:rPr>
          <w:rFonts w:ascii="Times New Roman" w:hAnsi="Times New Roman"/>
          <w:sz w:val="24"/>
          <w:szCs w:val="24"/>
        </w:rPr>
        <w:t xml:space="preserve">Формирование мотивов и ценностей обучающегося в сфере отношений к России как Отечеству </w:t>
      </w:r>
      <w:r w:rsidR="002A18B5" w:rsidRPr="00CB31FE">
        <w:rPr>
          <w:rFonts w:ascii="Times New Roman" w:hAnsi="Times New Roman"/>
          <w:sz w:val="24"/>
          <w:szCs w:val="24"/>
        </w:rPr>
        <w:t>предполагает получение</w:t>
      </w:r>
      <w:r w:rsidRPr="00CB31FE">
        <w:rPr>
          <w:rFonts w:ascii="Times New Roman" w:hAnsi="Times New Roman"/>
          <w:sz w:val="24"/>
          <w:szCs w:val="24"/>
        </w:rPr>
        <w:t xml:space="preserve"> обучающимся опыта переживания и позитивного отношения к </w:t>
      </w:r>
      <w:r w:rsidR="002A18B5" w:rsidRPr="00CB31FE">
        <w:rPr>
          <w:rFonts w:ascii="Times New Roman" w:hAnsi="Times New Roman"/>
          <w:sz w:val="24"/>
          <w:szCs w:val="24"/>
        </w:rPr>
        <w:t>Отечеству, который</w:t>
      </w:r>
      <w:r w:rsidRPr="00CB31FE">
        <w:rPr>
          <w:rFonts w:ascii="Times New Roman" w:hAnsi="Times New Roman"/>
          <w:sz w:val="24"/>
          <w:szCs w:val="24"/>
        </w:rPr>
        <w:t xml:space="preserve">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75459" w:rsidRPr="00A30B26" w:rsidRDefault="00175459" w:rsidP="00175459">
      <w:pPr>
        <w:shd w:val="clear" w:color="auto" w:fill="FFFFFF"/>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гражданственности, патриотизма, уважения к правам, свободам и обязанностям человека</w:t>
      </w:r>
    </w:p>
    <w:p w:rsidR="00175459" w:rsidRPr="00A30B26" w:rsidRDefault="00175459" w:rsidP="00175459">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 xml:space="preserve">Задачи: </w:t>
      </w:r>
    </w:p>
    <w:p w:rsidR="00175459" w:rsidRPr="00A30B26"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политическом устройстве Российского государства, его институтах, их роли в жизни общества, о его важнейших законах;</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символах государства – Флаге, Гербе России, о государственных символах Алтайского края, города Яровое;</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об институтах гражданского общества, о возможностях участия граждан в общественном управлении;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правах и обязанностях гражданина России;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правах и обязанностях, регламентированных Уставом школы, Правилами внутреннего учебно-воспитательного распорядка для учащихся;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общественным явлениям, понимание активной роли человека в обществе;</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ценностного отношения к своему национальному языку и культуре, как государственному, языку межнационального общения;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народах России, об их общей исторической судьбе, о единстве народов нашей страны;</w:t>
      </w:r>
    </w:p>
    <w:p w:rsidR="00175459" w:rsidRPr="00A30B26" w:rsidRDefault="00175459" w:rsidP="00175459">
      <w:pPr>
        <w:shd w:val="clear" w:color="auto" w:fill="FFFFFF"/>
        <w:autoSpaceDE w:val="0"/>
        <w:autoSpaceDN w:val="0"/>
        <w:adjustRightInd w:val="0"/>
        <w:spacing w:after="0" w:line="240" w:lineRule="auto"/>
        <w:jc w:val="both"/>
        <w:rPr>
          <w:rFonts w:ascii="Times New Roman" w:eastAsia="Calibri" w:hAnsi="Times New Roman"/>
          <w:color w:val="000000"/>
          <w:sz w:val="24"/>
          <w:szCs w:val="24"/>
          <w:lang w:eastAsia="en-US"/>
        </w:rPr>
      </w:pP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национальных героях и важнейших событиях истории России, и ее народах;</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государственным праздникам и важнейшим событиям в жизни России, и своего Алтайского края;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активно участвовать в делах класса, школы, семьи, своего города, малой Родины, своей страны;</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любовь к образовательному учреждению, своему городу, краю, народу России;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уважение к защитникам Отечества;</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отвечать за свои поступки;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негативное отношение к нарушениям порядка в классе, дома, на улице, к невыполнению человеком своих обязанностей.</w:t>
      </w:r>
    </w:p>
    <w:p w:rsidR="00175459" w:rsidRPr="00A30B26" w:rsidRDefault="00175459" w:rsidP="00175459">
      <w:pPr>
        <w:shd w:val="clear" w:color="auto" w:fill="FFFFFF"/>
        <w:spacing w:after="0" w:line="240" w:lineRule="auto"/>
        <w:ind w:firstLine="567"/>
        <w:jc w:val="both"/>
        <w:rPr>
          <w:rFonts w:eastAsia="Calibri"/>
          <w:color w:val="000000"/>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75459" w:rsidRPr="00A30B26" w:rsidRDefault="00175459" w:rsidP="00175459">
      <w:pPr>
        <w:spacing w:after="0" w:line="240" w:lineRule="auto"/>
        <w:ind w:firstLine="284"/>
        <w:jc w:val="center"/>
        <w:rPr>
          <w:rFonts w:ascii="Times New Roman" w:hAnsi="Times New Roman"/>
          <w:b/>
          <w:bCs/>
          <w:color w:val="000000"/>
          <w:sz w:val="24"/>
          <w:szCs w:val="24"/>
        </w:rPr>
      </w:pPr>
      <w:r w:rsidRPr="00A30B26">
        <w:rPr>
          <w:rFonts w:ascii="Times New Roman" w:hAnsi="Times New Roman"/>
          <w:b/>
          <w:bCs/>
          <w:color w:val="000000"/>
          <w:sz w:val="24"/>
          <w:szCs w:val="24"/>
        </w:rPr>
        <w:t>Основные направления работы</w:t>
      </w:r>
    </w:p>
    <w:tbl>
      <w:tblPr>
        <w:tblW w:w="992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583"/>
      </w:tblGrid>
      <w:tr w:rsidR="00175459"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A30B26" w:rsidRDefault="00175459" w:rsidP="004B1D93">
            <w:pPr>
              <w:spacing w:after="0" w:line="240" w:lineRule="auto"/>
              <w:ind w:firstLine="284"/>
              <w:jc w:val="center"/>
              <w:rPr>
                <w:rFonts w:ascii="Times New Roman" w:hAnsi="Times New Roman"/>
                <w:bCs/>
                <w:color w:val="000000"/>
                <w:sz w:val="24"/>
                <w:szCs w:val="24"/>
              </w:rPr>
            </w:pPr>
            <w:r w:rsidRPr="00A30B26">
              <w:rPr>
                <w:rFonts w:ascii="Times New Roman" w:hAnsi="Times New Roman"/>
                <w:b/>
                <w:bCs/>
                <w:color w:val="000000"/>
                <w:sz w:val="24"/>
                <w:szCs w:val="24"/>
              </w:rPr>
              <w:t>Воспитательные задачи</w:t>
            </w:r>
          </w:p>
        </w:tc>
        <w:tc>
          <w:tcPr>
            <w:tcW w:w="5583" w:type="dxa"/>
            <w:tcBorders>
              <w:top w:val="outset" w:sz="6" w:space="0" w:color="FFFFFF"/>
              <w:left w:val="outset" w:sz="6" w:space="0" w:color="FFFFFF"/>
              <w:bottom w:val="outset" w:sz="6" w:space="0" w:color="FFFFFF"/>
              <w:right w:val="outset" w:sz="6" w:space="0" w:color="FFFFFF"/>
            </w:tcBorders>
          </w:tcPr>
          <w:p w:rsidR="00175459" w:rsidRPr="00A30B26" w:rsidRDefault="00175459" w:rsidP="004B1D93">
            <w:pPr>
              <w:spacing w:after="68" w:line="240" w:lineRule="auto"/>
              <w:ind w:firstLine="284"/>
              <w:jc w:val="center"/>
              <w:rPr>
                <w:rFonts w:ascii="Times New Roman" w:hAnsi="Times New Roman"/>
                <w:color w:val="000000"/>
                <w:sz w:val="24"/>
                <w:szCs w:val="24"/>
              </w:rPr>
            </w:pPr>
            <w:r w:rsidRPr="00A30B26">
              <w:rPr>
                <w:rFonts w:ascii="Times New Roman" w:hAnsi="Times New Roman"/>
                <w:bCs/>
                <w:color w:val="000000"/>
                <w:sz w:val="24"/>
                <w:szCs w:val="24"/>
              </w:rPr>
              <w:t>Ключевые дела</w:t>
            </w:r>
          </w:p>
        </w:tc>
      </w:tr>
      <w:tr w:rsidR="00175459"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чувства патриотизма, сопричастности к героической истории Российского государства;</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у подрастающего поколения верности Родине, готовности служению Отечеству и его вооруженной защите;</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гражданского отношения к Отечеству;</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верности духовным традициям России;</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общественной активности, воспитание сознательного отношения к народному достоянию, уважения к национальным традициям.</w:t>
            </w:r>
          </w:p>
        </w:tc>
        <w:tc>
          <w:tcPr>
            <w:tcW w:w="5583" w:type="dxa"/>
            <w:tcBorders>
              <w:top w:val="outset" w:sz="6" w:space="0" w:color="FFFFFF"/>
              <w:left w:val="outset" w:sz="6" w:space="0" w:color="FFFFFF"/>
              <w:bottom w:val="outset" w:sz="6" w:space="0" w:color="FFFFFF"/>
              <w:right w:val="outset" w:sz="6" w:space="0" w:color="FFFFFF"/>
            </w:tcBorders>
          </w:tcPr>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народного единства;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посвященные Международному Дню толерантности;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«Я – гражданин», посвященная Дню Конституции;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месячник гражданско-патриотического воспитания;</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уроки мужества «Служить России суждено тебе и мне», посвящённые Дню вывода Советских войск из Афганистана;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космонавтики;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Военно-спортивная игра «Зарница»;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«Забота» (поздравление ветеранов Великой Отечественной войны и труда);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уроки мужества «Поклонимся великим тем годам»;</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«Неделя Памяти» (мероприятия, посвящённые Дню Победы);</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России;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интеллектуальные игры;</w:t>
            </w:r>
          </w:p>
          <w:p w:rsidR="00175459" w:rsidRPr="00A30B26" w:rsidRDefault="00175459" w:rsidP="002A18B5">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участие в </w:t>
            </w:r>
            <w:r w:rsidR="002A18B5">
              <w:rPr>
                <w:rFonts w:ascii="Times New Roman" w:eastAsia="Calibri" w:hAnsi="Times New Roman"/>
                <w:color w:val="000000"/>
                <w:sz w:val="24"/>
                <w:szCs w:val="24"/>
                <w:lang w:eastAsia="en-US"/>
              </w:rPr>
              <w:t>муниципальных</w:t>
            </w:r>
            <w:r w:rsidRPr="00A30B26">
              <w:rPr>
                <w:rFonts w:ascii="Times New Roman" w:eastAsia="Calibri" w:hAnsi="Times New Roman"/>
                <w:color w:val="000000"/>
                <w:sz w:val="24"/>
                <w:szCs w:val="24"/>
                <w:lang w:eastAsia="en-US"/>
              </w:rPr>
              <w:t xml:space="preserve"> и всероссийских конкурсах правовой, патриотической и краеведческой направленности.</w:t>
            </w:r>
          </w:p>
        </w:tc>
      </w:tr>
    </w:tbl>
    <w:p w:rsidR="00175459" w:rsidRPr="00A30B26" w:rsidRDefault="00175459" w:rsidP="00175459">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посещение семей, в которых есть (или были) ветераны войны;</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изучение семейных традиций;</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совместных встреч, конкурсов и викторин;</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совместных экскурсий в музеи;</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w:t>
      </w:r>
    </w:p>
    <w:p w:rsidR="00175459" w:rsidRPr="00A30B26" w:rsidRDefault="00175459" w:rsidP="00175459">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hAnsi="Times New Roman"/>
          <w:b/>
          <w:bCs/>
          <w:color w:val="000000"/>
          <w:sz w:val="24"/>
          <w:szCs w:val="24"/>
        </w:rPr>
        <w:t>»</w:t>
      </w:r>
    </w:p>
    <w:p w:rsidR="00175459" w:rsidRDefault="006D722F" w:rsidP="00175459">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mc:AlternateContent>
          <mc:Choice Requires="wpg">
            <w:drawing>
              <wp:anchor distT="0" distB="0" distL="114300" distR="114300" simplePos="0" relativeHeight="251666944" behindDoc="0" locked="0" layoutInCell="1" allowOverlap="1">
                <wp:simplePos x="0" y="0"/>
                <wp:positionH relativeFrom="column">
                  <wp:posOffset>-93980</wp:posOffset>
                </wp:positionH>
                <wp:positionV relativeFrom="paragraph">
                  <wp:posOffset>156845</wp:posOffset>
                </wp:positionV>
                <wp:extent cx="6655435" cy="3201670"/>
                <wp:effectExtent l="6985" t="5080" r="5080" b="12700"/>
                <wp:wrapNone/>
                <wp:docPr id="156"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5435" cy="3201670"/>
                          <a:chOff x="467" y="7925"/>
                          <a:chExt cx="10481" cy="5042"/>
                        </a:xfrm>
                      </wpg:grpSpPr>
                      <wps:wsp>
                        <wps:cNvPr id="157" name="AutoShape 499"/>
                        <wps:cNvSpPr>
                          <a:spLocks noChangeArrowheads="1"/>
                        </wps:cNvSpPr>
                        <wps:spPr bwMode="auto">
                          <a:xfrm>
                            <a:off x="6242" y="7925"/>
                            <a:ext cx="2489" cy="1089"/>
                          </a:xfrm>
                          <a:prstGeom prst="roundRect">
                            <a:avLst>
                              <a:gd name="adj" fmla="val 16667"/>
                            </a:avLst>
                          </a:prstGeom>
                          <a:solidFill>
                            <a:srgbClr val="FFFFFF"/>
                          </a:solidFill>
                          <a:ln w="9525">
                            <a:solidFill>
                              <a:srgbClr val="000000"/>
                            </a:solidFill>
                            <a:round/>
                            <a:headEnd/>
                            <a:tailEnd/>
                          </a:ln>
                        </wps:spPr>
                        <wps:txbx>
                          <w:txbxContent>
                            <w:p w:rsidR="004550CC" w:rsidRPr="00D16616" w:rsidRDefault="004550CC" w:rsidP="00175459">
                              <w:pPr>
                                <w:rPr>
                                  <w:sz w:val="20"/>
                                  <w:szCs w:val="20"/>
                                </w:rPr>
                              </w:pPr>
                              <w:r>
                                <w:rPr>
                                  <w:sz w:val="20"/>
                                  <w:szCs w:val="20"/>
                                </w:rPr>
                                <w:t>Сотрудничество с учреждениями культуры</w:t>
                              </w:r>
                            </w:p>
                            <w:p w:rsidR="004550CC" w:rsidRDefault="004550CC" w:rsidP="00175459"/>
                          </w:txbxContent>
                        </wps:txbx>
                        <wps:bodyPr rot="0" vert="horz" wrap="square" lIns="91440" tIns="45720" rIns="91440" bIns="45720" anchor="t" anchorCtr="0" upright="1">
                          <a:noAutofit/>
                        </wps:bodyPr>
                      </wps:wsp>
                      <wps:wsp>
                        <wps:cNvPr id="158" name="AutoShape 500"/>
                        <wps:cNvSpPr>
                          <a:spLocks noChangeArrowheads="1"/>
                        </wps:cNvSpPr>
                        <wps:spPr bwMode="auto">
                          <a:xfrm>
                            <a:off x="2381" y="7925"/>
                            <a:ext cx="2489" cy="1089"/>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175459">
                              <w:pPr>
                                <w:jc w:val="center"/>
                                <w:rPr>
                                  <w:sz w:val="20"/>
                                  <w:szCs w:val="20"/>
                                </w:rPr>
                              </w:pPr>
                              <w:r>
                                <w:rPr>
                                  <w:sz w:val="20"/>
                                  <w:szCs w:val="20"/>
                                </w:rPr>
                                <w:t xml:space="preserve">Включение воспитательных задач </w:t>
                              </w:r>
                              <w:r w:rsidRPr="00F5292A">
                                <w:rPr>
                                  <w:sz w:val="20"/>
                                  <w:szCs w:val="20"/>
                                </w:rPr>
                                <w:t>в урочную</w:t>
                              </w:r>
                              <w:r>
                                <w:rPr>
                                  <w:sz w:val="20"/>
                                  <w:szCs w:val="20"/>
                                </w:rPr>
                                <w:t xml:space="preserve"> </w:t>
                              </w:r>
                              <w:r w:rsidRPr="00F5292A">
                                <w:rPr>
                                  <w:sz w:val="20"/>
                                  <w:szCs w:val="20"/>
                                </w:rPr>
                                <w:t>деятельность</w:t>
                              </w:r>
                            </w:p>
                            <w:p w:rsidR="004550CC" w:rsidRPr="00F5292A" w:rsidRDefault="004550CC" w:rsidP="00175459"/>
                          </w:txbxContent>
                        </wps:txbx>
                        <wps:bodyPr rot="0" vert="horz" wrap="square" lIns="91440" tIns="45720" rIns="91440" bIns="45720" anchor="t" anchorCtr="0" upright="1">
                          <a:noAutofit/>
                        </wps:bodyPr>
                      </wps:wsp>
                      <wps:wsp>
                        <wps:cNvPr id="159" name="AutoShape 501"/>
                        <wps:cNvCnPr>
                          <a:cxnSpLocks noChangeShapeType="1"/>
                        </wps:cNvCnPr>
                        <wps:spPr bwMode="auto">
                          <a:xfrm>
                            <a:off x="8731" y="8153"/>
                            <a:ext cx="955" cy="8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502"/>
                        <wps:cNvCnPr>
                          <a:cxnSpLocks noChangeShapeType="1"/>
                        </wps:cNvCnPr>
                        <wps:spPr bwMode="auto">
                          <a:xfrm flipH="1">
                            <a:off x="1286" y="8153"/>
                            <a:ext cx="1095" cy="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503"/>
                        <wps:cNvCnPr>
                          <a:cxnSpLocks noChangeShapeType="1"/>
                        </wps:cNvCnPr>
                        <wps:spPr bwMode="auto">
                          <a:xfrm flipV="1">
                            <a:off x="4870" y="8234"/>
                            <a:ext cx="1372" cy="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504"/>
                        <wps:cNvSpPr>
                          <a:spLocks noChangeArrowheads="1"/>
                        </wps:cNvSpPr>
                        <wps:spPr bwMode="auto">
                          <a:xfrm>
                            <a:off x="8254" y="9008"/>
                            <a:ext cx="2489" cy="1100"/>
                          </a:xfrm>
                          <a:prstGeom prst="roundRect">
                            <a:avLst>
                              <a:gd name="adj" fmla="val 16667"/>
                            </a:avLst>
                          </a:prstGeom>
                          <a:solidFill>
                            <a:srgbClr val="FFFFFF"/>
                          </a:solidFill>
                          <a:ln w="9525">
                            <a:solidFill>
                              <a:srgbClr val="000000"/>
                            </a:solidFill>
                            <a:round/>
                            <a:headEnd/>
                            <a:tailEnd/>
                          </a:ln>
                        </wps:spPr>
                        <wps:txbx>
                          <w:txbxContent>
                            <w:p w:rsidR="004550CC" w:rsidRPr="00016CAA" w:rsidRDefault="004550CC" w:rsidP="00175459">
                              <w:pPr>
                                <w:ind w:right="-78"/>
                                <w:jc w:val="center"/>
                                <w:rPr>
                                  <w:sz w:val="20"/>
                                  <w:szCs w:val="20"/>
                                </w:rPr>
                              </w:pPr>
                              <w:r w:rsidRPr="00016CAA">
                                <w:rPr>
                                  <w:sz w:val="20"/>
                                  <w:szCs w:val="20"/>
                                </w:rPr>
                                <w:t>Организованная система КТД</w:t>
                              </w:r>
                            </w:p>
                            <w:p w:rsidR="004550CC" w:rsidRDefault="004550CC" w:rsidP="00175459"/>
                          </w:txbxContent>
                        </wps:txbx>
                        <wps:bodyPr rot="0" vert="horz" wrap="square" lIns="91440" tIns="45720" rIns="91440" bIns="45720" anchor="t" anchorCtr="0" upright="1">
                          <a:noAutofit/>
                        </wps:bodyPr>
                      </wps:wsp>
                      <wps:wsp>
                        <wps:cNvPr id="163" name="AutoShape 505"/>
                        <wps:cNvSpPr>
                          <a:spLocks noChangeArrowheads="1"/>
                        </wps:cNvSpPr>
                        <wps:spPr bwMode="auto">
                          <a:xfrm>
                            <a:off x="467" y="9133"/>
                            <a:ext cx="2489" cy="844"/>
                          </a:xfrm>
                          <a:prstGeom prst="roundRect">
                            <a:avLst>
                              <a:gd name="adj" fmla="val 16667"/>
                            </a:avLst>
                          </a:prstGeom>
                          <a:solidFill>
                            <a:srgbClr val="FFFFFF"/>
                          </a:solidFill>
                          <a:ln w="9525">
                            <a:solidFill>
                              <a:srgbClr val="000000"/>
                            </a:solidFill>
                            <a:round/>
                            <a:headEnd/>
                            <a:tailEnd/>
                          </a:ln>
                        </wps:spPr>
                        <wps:txbx>
                          <w:txbxContent>
                            <w:p w:rsidR="004550CC" w:rsidRPr="00E74CDA" w:rsidRDefault="004550CC" w:rsidP="00175459">
                              <w:pPr>
                                <w:jc w:val="center"/>
                                <w:rPr>
                                  <w:sz w:val="20"/>
                                  <w:szCs w:val="20"/>
                                </w:rPr>
                              </w:pPr>
                              <w:r>
                                <w:rPr>
                                  <w:sz w:val="20"/>
                                  <w:szCs w:val="20"/>
                                </w:rPr>
                                <w:t>Работа библиотеки школы</w:t>
                              </w:r>
                            </w:p>
                            <w:p w:rsidR="004550CC" w:rsidRDefault="004550CC" w:rsidP="00175459"/>
                          </w:txbxContent>
                        </wps:txbx>
                        <wps:bodyPr rot="0" vert="horz" wrap="square" lIns="91440" tIns="45720" rIns="91440" bIns="45720" anchor="t" anchorCtr="0" upright="1">
                          <a:noAutofit/>
                        </wps:bodyPr>
                      </wps:wsp>
                      <wps:wsp>
                        <wps:cNvPr id="164" name="AutoShape 506"/>
                        <wps:cNvSpPr>
                          <a:spLocks noChangeArrowheads="1"/>
                        </wps:cNvSpPr>
                        <wps:spPr bwMode="auto">
                          <a:xfrm>
                            <a:off x="4317" y="9383"/>
                            <a:ext cx="2754" cy="1537"/>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622423">
                                <a:alpha val="50000"/>
                              </a:srgbClr>
                            </a:outerShdw>
                          </a:effectLst>
                        </wps:spPr>
                        <wps:txbx>
                          <w:txbxContent>
                            <w:p w:rsidR="004550CC" w:rsidRPr="009F26CC" w:rsidRDefault="004550CC" w:rsidP="00175459">
                              <w:pPr>
                                <w:jc w:val="center"/>
                                <w:rPr>
                                  <w:b/>
                                </w:rPr>
                              </w:pPr>
                              <w:r>
                                <w:rPr>
                                  <w:b/>
                                </w:rPr>
                                <w:t>Направление</w:t>
                              </w:r>
                            </w:p>
                            <w:p w:rsidR="004550CC" w:rsidRPr="00016CAA" w:rsidRDefault="004550CC" w:rsidP="00175459">
                              <w:pPr>
                                <w:jc w:val="center"/>
                                <w:rPr>
                                  <w:b/>
                                </w:rPr>
                              </w:pPr>
                              <w:r>
                                <w:rPr>
                                  <w:b/>
                                </w:rPr>
                                <w:t>«</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016CAA">
                                <w:rPr>
                                  <w:b/>
                                </w:rPr>
                                <w:t>»</w:t>
                              </w:r>
                            </w:p>
                          </w:txbxContent>
                        </wps:txbx>
                        <wps:bodyPr rot="0" vert="horz" wrap="square" lIns="91440" tIns="45720" rIns="91440" bIns="45720" anchor="t" anchorCtr="0" upright="1">
                          <a:noAutofit/>
                        </wps:bodyPr>
                      </wps:wsp>
                      <wps:wsp>
                        <wps:cNvPr id="165" name="AutoShape 507"/>
                        <wps:cNvCnPr>
                          <a:cxnSpLocks noChangeShapeType="1"/>
                        </wps:cNvCnPr>
                        <wps:spPr bwMode="auto">
                          <a:xfrm>
                            <a:off x="9686" y="10108"/>
                            <a:ext cx="0"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508"/>
                        <wps:cNvCnPr>
                          <a:cxnSpLocks noChangeShapeType="1"/>
                        </wps:cNvCnPr>
                        <wps:spPr bwMode="auto">
                          <a:xfrm>
                            <a:off x="1378" y="9977"/>
                            <a:ext cx="12" cy="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509"/>
                        <wps:cNvSpPr>
                          <a:spLocks noChangeArrowheads="1"/>
                        </wps:cNvSpPr>
                        <wps:spPr bwMode="auto">
                          <a:xfrm>
                            <a:off x="797" y="10298"/>
                            <a:ext cx="2489" cy="1163"/>
                          </a:xfrm>
                          <a:prstGeom prst="roundRect">
                            <a:avLst>
                              <a:gd name="adj" fmla="val 16667"/>
                            </a:avLst>
                          </a:prstGeom>
                          <a:solidFill>
                            <a:srgbClr val="FFFFFF"/>
                          </a:solidFill>
                          <a:ln w="9525">
                            <a:solidFill>
                              <a:srgbClr val="000000"/>
                            </a:solidFill>
                            <a:round/>
                            <a:headEnd/>
                            <a:tailEnd/>
                          </a:ln>
                        </wps:spPr>
                        <wps:txbx>
                          <w:txbxContent>
                            <w:p w:rsidR="004550CC" w:rsidRPr="00D16616" w:rsidRDefault="004550CC" w:rsidP="00175459">
                              <w:pPr>
                                <w:ind w:right="-178"/>
                                <w:rPr>
                                  <w:sz w:val="20"/>
                                  <w:szCs w:val="20"/>
                                </w:rPr>
                              </w:pPr>
                              <w:r w:rsidRPr="00D16616">
                                <w:rPr>
                                  <w:sz w:val="20"/>
                                  <w:szCs w:val="20"/>
                                </w:rPr>
                                <w:t>Сотрудничество</w:t>
                              </w:r>
                              <w:r>
                                <w:rPr>
                                  <w:sz w:val="20"/>
                                  <w:szCs w:val="20"/>
                                </w:rPr>
                                <w:t xml:space="preserve"> с военным комиссариатом</w:t>
                              </w:r>
                            </w:p>
                            <w:p w:rsidR="004550CC" w:rsidRDefault="004550CC" w:rsidP="00175459"/>
                          </w:txbxContent>
                        </wps:txbx>
                        <wps:bodyPr rot="0" vert="horz" wrap="square" lIns="91440" tIns="45720" rIns="91440" bIns="45720" anchor="t" anchorCtr="0" upright="1">
                          <a:noAutofit/>
                        </wps:bodyPr>
                      </wps:wsp>
                      <wps:wsp>
                        <wps:cNvPr id="168" name="AutoShape 510"/>
                        <wps:cNvSpPr>
                          <a:spLocks noChangeArrowheads="1"/>
                        </wps:cNvSpPr>
                        <wps:spPr bwMode="auto">
                          <a:xfrm>
                            <a:off x="8459" y="10602"/>
                            <a:ext cx="2489" cy="1010"/>
                          </a:xfrm>
                          <a:prstGeom prst="roundRect">
                            <a:avLst>
                              <a:gd name="adj" fmla="val 16667"/>
                            </a:avLst>
                          </a:prstGeom>
                          <a:solidFill>
                            <a:srgbClr val="FFFFFF"/>
                          </a:solidFill>
                          <a:ln w="9525">
                            <a:solidFill>
                              <a:srgbClr val="000000"/>
                            </a:solidFill>
                            <a:round/>
                            <a:headEnd/>
                            <a:tailEnd/>
                          </a:ln>
                        </wps:spPr>
                        <wps:txbx>
                          <w:txbxContent>
                            <w:p w:rsidR="004550CC" w:rsidRPr="00C4316B" w:rsidRDefault="004550CC" w:rsidP="00175459">
                              <w:pPr>
                                <w:ind w:right="-128"/>
                                <w:jc w:val="center"/>
                                <w:rPr>
                                  <w:sz w:val="20"/>
                                  <w:szCs w:val="20"/>
                                </w:rPr>
                              </w:pPr>
                              <w:r w:rsidRPr="00C4316B">
                                <w:rPr>
                                  <w:sz w:val="20"/>
                                  <w:szCs w:val="20"/>
                                </w:rPr>
                                <w:t>Преподавание курса «Православная</w:t>
                              </w:r>
                              <w:r>
                                <w:rPr>
                                  <w:sz w:val="20"/>
                                  <w:szCs w:val="20"/>
                                </w:rPr>
                                <w:t xml:space="preserve"> </w:t>
                              </w:r>
                              <w:r w:rsidRPr="00C4316B">
                                <w:rPr>
                                  <w:sz w:val="20"/>
                                  <w:szCs w:val="20"/>
                                </w:rPr>
                                <w:t>культура»</w:t>
                              </w:r>
                            </w:p>
                            <w:p w:rsidR="004550CC" w:rsidRDefault="004550CC" w:rsidP="00175459"/>
                          </w:txbxContent>
                        </wps:txbx>
                        <wps:bodyPr rot="0" vert="horz" wrap="square" lIns="91440" tIns="45720" rIns="91440" bIns="45720" anchor="t" anchorCtr="0" upright="1">
                          <a:noAutofit/>
                        </wps:bodyPr>
                      </wps:wsp>
                      <wps:wsp>
                        <wps:cNvPr id="169" name="AutoShape 511"/>
                        <wps:cNvCnPr>
                          <a:cxnSpLocks noChangeShapeType="1"/>
                        </wps:cNvCnPr>
                        <wps:spPr bwMode="auto">
                          <a:xfrm flipH="1">
                            <a:off x="8459" y="11611"/>
                            <a:ext cx="571"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512"/>
                        <wps:cNvCnPr>
                          <a:cxnSpLocks noChangeShapeType="1"/>
                        </wps:cNvCnPr>
                        <wps:spPr bwMode="auto">
                          <a:xfrm>
                            <a:off x="1905" y="11460"/>
                            <a:ext cx="602"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513"/>
                        <wps:cNvSpPr>
                          <a:spLocks noChangeArrowheads="1"/>
                        </wps:cNvSpPr>
                        <wps:spPr bwMode="auto">
                          <a:xfrm>
                            <a:off x="5970" y="11611"/>
                            <a:ext cx="2489" cy="1292"/>
                          </a:xfrm>
                          <a:prstGeom prst="roundRect">
                            <a:avLst>
                              <a:gd name="adj" fmla="val 16667"/>
                            </a:avLst>
                          </a:prstGeom>
                          <a:solidFill>
                            <a:srgbClr val="FFFFFF"/>
                          </a:solidFill>
                          <a:ln w="9525">
                            <a:solidFill>
                              <a:srgbClr val="000000"/>
                            </a:solidFill>
                            <a:round/>
                            <a:headEnd/>
                            <a:tailEnd/>
                          </a:ln>
                        </wps:spPr>
                        <wps:txbx>
                          <w:txbxContent>
                            <w:p w:rsidR="004550CC" w:rsidRDefault="004550CC" w:rsidP="00175459">
                              <w:pPr>
                                <w:jc w:val="center"/>
                                <w:rPr>
                                  <w:sz w:val="20"/>
                                  <w:szCs w:val="20"/>
                                </w:rPr>
                              </w:pPr>
                              <w:r>
                                <w:rPr>
                                  <w:sz w:val="20"/>
                                  <w:szCs w:val="20"/>
                                </w:rPr>
                                <w:t xml:space="preserve">Сотрудничество </w:t>
                              </w:r>
                            </w:p>
                            <w:p w:rsidR="004550CC" w:rsidRPr="00190D85" w:rsidRDefault="004550CC" w:rsidP="00175459">
                              <w:pPr>
                                <w:jc w:val="center"/>
                                <w:rPr>
                                  <w:sz w:val="20"/>
                                  <w:szCs w:val="20"/>
                                </w:rPr>
                              </w:pPr>
                              <w:r>
                                <w:rPr>
                                  <w:sz w:val="20"/>
                                  <w:szCs w:val="20"/>
                                </w:rPr>
                                <w:t>Сельской библиотекой</w:t>
                              </w:r>
                            </w:p>
                            <w:p w:rsidR="004550CC" w:rsidRDefault="004550CC" w:rsidP="00175459"/>
                          </w:txbxContent>
                        </wps:txbx>
                        <wps:bodyPr rot="0" vert="horz" wrap="square" lIns="91440" tIns="45720" rIns="91440" bIns="45720" anchor="t" anchorCtr="0" upright="1">
                          <a:noAutofit/>
                        </wps:bodyPr>
                      </wps:wsp>
                      <wps:wsp>
                        <wps:cNvPr id="172" name="AutoShape 514"/>
                        <wps:cNvSpPr>
                          <a:spLocks noChangeArrowheads="1"/>
                        </wps:cNvSpPr>
                        <wps:spPr bwMode="auto">
                          <a:xfrm>
                            <a:off x="2507" y="11766"/>
                            <a:ext cx="2489" cy="1201"/>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175459">
                              <w:pPr>
                                <w:ind w:right="-271"/>
                                <w:jc w:val="center"/>
                                <w:rPr>
                                  <w:sz w:val="20"/>
                                  <w:szCs w:val="20"/>
                                </w:rPr>
                              </w:pPr>
                              <w:r>
                                <w:rPr>
                                  <w:sz w:val="20"/>
                                  <w:szCs w:val="20"/>
                                </w:rPr>
                                <w:t>МДОУ</w:t>
                              </w:r>
                            </w:p>
                            <w:p w:rsidR="004550CC" w:rsidRPr="00F5292A" w:rsidRDefault="004550CC" w:rsidP="00175459"/>
                            <w:p w:rsidR="004550CC" w:rsidRPr="00F5292A" w:rsidRDefault="004550CC" w:rsidP="00175459"/>
                          </w:txbxContent>
                        </wps:txbx>
                        <wps:bodyPr rot="0" vert="horz" wrap="square" lIns="91440" tIns="45720" rIns="91440" bIns="45720" anchor="t" anchorCtr="0" upright="1">
                          <a:noAutofit/>
                        </wps:bodyPr>
                      </wps:wsp>
                      <wps:wsp>
                        <wps:cNvPr id="173" name="AutoShape 515"/>
                        <wps:cNvCnPr>
                          <a:cxnSpLocks noChangeShapeType="1"/>
                        </wps:cNvCnPr>
                        <wps:spPr bwMode="auto">
                          <a:xfrm>
                            <a:off x="4996" y="12314"/>
                            <a:ext cx="9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8" o:spid="_x0000_s1101" style="position:absolute;margin-left:-7.4pt;margin-top:12.35pt;width:524.05pt;height:252.1pt;z-index:251666944;mso-position-horizontal-relative:text;mso-position-vertical-relative:text" coordorigin="467,7925" coordsize="10481,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">
                <v:roundrect id="AutoShape 499" o:spid="_x0000_s1102" style="position:absolute;left:6242;top:7925;width:2489;height:10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DZMIA&#10;AADcAAAADwAAAGRycy9kb3ducmV2LnhtbERPTWsCMRC9F/ofwgjeamLBtq5GKQXFW+nag8dxM+4u&#10;biZrkl1Xf31TKPQ2j/c5y/VgG9GTD7VjDdOJAkFcOFNzqeF7v3l6AxEissHGMWm4UYD16vFhiZlx&#10;V/6iPo+lSCEcMtRQxdhmUoaiIoth4lrixJ2ctxgT9KU0Hq8p3DbyWakXabHm1FBhSx8VFee8sxoK&#10;ozrlD/3n/DiL+b3vLiy3F63Ho+F9ASLSEP/Ff+6dSfNnr/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oNkwgAAANwAAAAPAAAAAAAAAAAAAAAAAJgCAABkcnMvZG93&#10;bnJldi54bWxQSwUGAAAAAAQABAD1AAAAhwMAAAAA&#10;">
                  <v:textbox>
                    <w:txbxContent>
                      <w:p w:rsidR="004550CC" w:rsidRPr="00D16616" w:rsidRDefault="004550CC" w:rsidP="00175459">
                        <w:pPr>
                          <w:rPr>
                            <w:sz w:val="20"/>
                            <w:szCs w:val="20"/>
                          </w:rPr>
                        </w:pPr>
                        <w:r>
                          <w:rPr>
                            <w:sz w:val="20"/>
                            <w:szCs w:val="20"/>
                          </w:rPr>
                          <w:t>Сотрудничество с учреждениями культуры</w:t>
                        </w:r>
                      </w:p>
                      <w:p w:rsidR="004550CC" w:rsidRDefault="004550CC" w:rsidP="00175459"/>
                    </w:txbxContent>
                  </v:textbox>
                </v:roundrect>
                <v:roundrect id="AutoShape 500" o:spid="_x0000_s1103" style="position:absolute;left:2381;top:7925;width:2489;height:10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XFsQA&#10;AADcAAAADwAAAGRycy9kb3ducmV2LnhtbESPQU/DMAyF70j8h8hI3FjCpKHRLZsQEhM3RLcDR6/x&#10;2mqN0yVpV/j1+IDEzdZ7fu/zejv5To0UUxvYwuPMgCKugmu5tnDYvz0sQaWM7LALTBa+KcF2c3uz&#10;xsKFK3/SWOZaSQinAi00OfeF1qlqyGOahZ5YtFOIHrOssdYu4lXCfafnxjxpjy1LQ4M9vTZUncvB&#10;W6icGUz8Gj+ej4tc/ozDhfXuYu393fSyApVpyv/mv+t3J/gL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1FxbEAAAA3AAAAA8AAAAAAAAAAAAAAAAAmAIAAGRycy9k&#10;b3ducmV2LnhtbFBLBQYAAAAABAAEAPUAAACJAwAAAAA=&#10;">
                  <v:textbox>
                    <w:txbxContent>
                      <w:p w:rsidR="004550CC" w:rsidRPr="00F5292A" w:rsidRDefault="004550CC" w:rsidP="00175459">
                        <w:pPr>
                          <w:jc w:val="center"/>
                          <w:rPr>
                            <w:sz w:val="20"/>
                            <w:szCs w:val="20"/>
                          </w:rPr>
                        </w:pPr>
                        <w:r>
                          <w:rPr>
                            <w:sz w:val="20"/>
                            <w:szCs w:val="20"/>
                          </w:rPr>
                          <w:t xml:space="preserve">Включение воспитательных задач </w:t>
                        </w:r>
                        <w:r w:rsidRPr="00F5292A">
                          <w:rPr>
                            <w:sz w:val="20"/>
                            <w:szCs w:val="20"/>
                          </w:rPr>
                          <w:t>в урочную</w:t>
                        </w:r>
                        <w:r>
                          <w:rPr>
                            <w:sz w:val="20"/>
                            <w:szCs w:val="20"/>
                          </w:rPr>
                          <w:t xml:space="preserve"> </w:t>
                        </w:r>
                        <w:r w:rsidRPr="00F5292A">
                          <w:rPr>
                            <w:sz w:val="20"/>
                            <w:szCs w:val="20"/>
                          </w:rPr>
                          <w:t>деятельность</w:t>
                        </w:r>
                      </w:p>
                      <w:p w:rsidR="004550CC" w:rsidRPr="00F5292A" w:rsidRDefault="004550CC" w:rsidP="00175459"/>
                    </w:txbxContent>
                  </v:textbox>
                </v:roundrect>
                <v:shape id="AutoShape 501" o:spid="_x0000_s1104" type="#_x0000_t32" style="position:absolute;left:8731;top:8153;width:955;height: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shape id="AutoShape 502" o:spid="_x0000_s1105" type="#_x0000_t32" style="position:absolute;left:1286;top:8153;width:1095;height:9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bnCMUAAADcAAAADwAAAGRycy9kb3ducmV2LnhtbESPQWvDMAyF74X9B6PBLqV1skMpad0y&#10;BoPRw6BtDj0KW0vCYjmzvTT799Wh0JvEe3rv03Y/+V6NFFMX2EC5LEAR2+A6bgzU54/FGlTKyA77&#10;wGTgnxLsd0+zLVYuXPlI4yk3SkI4VWigzXmotE62JY9pGQZi0b5D9JhljY12Ea8S7nv9WhQr7bFj&#10;aWhxoPeW7M/pzxvoDvVXPc5/c7TrQ3mJZTpfemvMy/P0tgGVacoP8/360wn+SvD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bnCMUAAADcAAAADwAAAAAAAAAA&#10;AAAAAAChAgAAZHJzL2Rvd25yZXYueG1sUEsFBgAAAAAEAAQA+QAAAJMDAAAAAA==&#10;"/>
                <v:shape id="AutoShape 503" o:spid="_x0000_s1106" type="#_x0000_t32" style="position:absolute;left:4870;top:8234;width:1372;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Ck8EAAADcAAAADwAAAGRycy9kb3ducmV2LnhtbERPTYvCMBC9C/sfwizsRTTtHkSqUURY&#10;EA8Lag8eh2Rsi82kJtla//1GELzN433Ocj3YVvTkQ+NYQT7NQBBrZxquFJSnn8kcRIjIBlvHpOBB&#10;Adarj9ESC+PufKD+GCuRQjgUqKCOsSukDLomi2HqOuLEXZy3GBP0lTQe7ynctvI7y2bSYsOpocaO&#10;tjXp6/HPKmj25W/Zj2/R6/k+P/s8nM6tVurrc9gsQEQa4lv8cu9Mmj/L4f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kKTwQAAANwAAAAPAAAAAAAAAAAAAAAA&#10;AKECAABkcnMvZG93bnJldi54bWxQSwUGAAAAAAQABAD5AAAAjwMAAAAA&#10;"/>
                <v:roundrect id="AutoShape 504" o:spid="_x0000_s1107" style="position:absolute;left:8254;top:9008;width:2489;height:11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qQcEA&#10;AADcAAAADwAAAGRycy9kb3ducmV2LnhtbERPTWsCMRC9F/wPYQRvNVFQ6moUESy9lW49eBw34+7i&#10;ZrIm2XXbX98UCr3N433OZjfYRvTkQ+1Yw2yqQBAXztRcajh9Hp9fQISIbLBxTBq+KMBuO3raYGbc&#10;gz+oz2MpUgiHDDVUMbaZlKGoyGKYupY4cVfnLcYEfSmNx0cKt42cK7WUFmtODRW2dKiouOWd1VAY&#10;1Sl/7t9Xl0XMv/vuzvL1rvVkPOzXICIN8V/8534zaf5yDr/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x6kHBAAAA3AAAAA8AAAAAAAAAAAAAAAAAmAIAAGRycy9kb3du&#10;cmV2LnhtbFBLBQYAAAAABAAEAPUAAACGAwAAAAA=&#10;">
                  <v:textbox>
                    <w:txbxContent>
                      <w:p w:rsidR="004550CC" w:rsidRPr="00016CAA" w:rsidRDefault="004550CC" w:rsidP="00175459">
                        <w:pPr>
                          <w:ind w:right="-78"/>
                          <w:jc w:val="center"/>
                          <w:rPr>
                            <w:sz w:val="20"/>
                            <w:szCs w:val="20"/>
                          </w:rPr>
                        </w:pPr>
                        <w:r w:rsidRPr="00016CAA">
                          <w:rPr>
                            <w:sz w:val="20"/>
                            <w:szCs w:val="20"/>
                          </w:rPr>
                          <w:t>Организованная система КТД</w:t>
                        </w:r>
                      </w:p>
                      <w:p w:rsidR="004550CC" w:rsidRDefault="004550CC" w:rsidP="00175459"/>
                    </w:txbxContent>
                  </v:textbox>
                </v:roundrect>
                <v:roundrect id="AutoShape 505" o:spid="_x0000_s1108" style="position:absolute;left:467;top:9133;width:2489;height:8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P2sIA&#10;AADcAAAADwAAAGRycy9kb3ducmV2LnhtbERPTWsCMRC9F/wPYQRvNbFS0dUoUmjprXT14HHcjLuL&#10;m8maZNdtf31TKPQ2j/c5m91gG9GTD7VjDbOpAkFcOFNzqeF4eH1cgggR2WDjmDR8UYDddvSwwcy4&#10;O39Sn8dSpBAOGWqoYmwzKUNRkcUwdS1x4i7OW4wJ+lIaj/cUbhv5pNRCWqw5NVTY0ktFxTXvrIbC&#10;qE75U/+xOj/H/LvvbizfblpPxsN+DSLSEP/Ff+53k+Yv5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U/awgAAANwAAAAPAAAAAAAAAAAAAAAAAJgCAABkcnMvZG93&#10;bnJldi54bWxQSwUGAAAAAAQABAD1AAAAhwMAAAAA&#10;">
                  <v:textbox>
                    <w:txbxContent>
                      <w:p w:rsidR="004550CC" w:rsidRPr="00E74CDA" w:rsidRDefault="004550CC" w:rsidP="00175459">
                        <w:pPr>
                          <w:jc w:val="center"/>
                          <w:rPr>
                            <w:sz w:val="20"/>
                            <w:szCs w:val="20"/>
                          </w:rPr>
                        </w:pPr>
                        <w:r>
                          <w:rPr>
                            <w:sz w:val="20"/>
                            <w:szCs w:val="20"/>
                          </w:rPr>
                          <w:t>Работа библиотеки школы</w:t>
                        </w:r>
                      </w:p>
                      <w:p w:rsidR="004550CC" w:rsidRDefault="004550CC" w:rsidP="00175459"/>
                    </w:txbxContent>
                  </v:textbox>
                </v:roundrect>
                <v:roundrect id="AutoShape 506" o:spid="_x0000_s1109" style="position:absolute;left:4317;top:9383;width:2754;height:15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UcIA&#10;AADcAAAADwAAAGRycy9kb3ducmV2LnhtbERPS4vCMBC+C/6HMMLeNPWBSDWKiKIHL+qCeBubsS1t&#10;JqWJteuvNwsLe5uP7zmLVWtK0VDtcssKhoMIBHFidc6pgu/Lrj8D4TyyxtIyKfghB6tlt7PAWNsX&#10;n6g5+1SEEHYxKsi8r2IpXZKRQTewFXHgHrY26AOsU6lrfIVwU8pRFE2lwZxDQ4YVbTJKivPTKLgf&#10;8P0Ytc31OL6eLnI7K/bPW6HUV69dz0F4av2/+M990GH+dAK/z4QL5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plRwgAAANwAAAAPAAAAAAAAAAAAAAAAAJgCAABkcnMvZG93&#10;bnJldi54bWxQSwUGAAAAAAQABAD1AAAAhwMAAAAA&#10;" strokecolor="#f2f2f2" strokeweight="3pt">
                  <v:shadow on="t" color="#622423" opacity=".5" offset="1pt"/>
                  <v:textbox>
                    <w:txbxContent>
                      <w:p w:rsidR="004550CC" w:rsidRPr="009F26CC" w:rsidRDefault="004550CC" w:rsidP="00175459">
                        <w:pPr>
                          <w:jc w:val="center"/>
                          <w:rPr>
                            <w:b/>
                          </w:rPr>
                        </w:pPr>
                        <w:r>
                          <w:rPr>
                            <w:b/>
                          </w:rPr>
                          <w:t>Направление</w:t>
                        </w:r>
                      </w:p>
                      <w:p w:rsidR="004550CC" w:rsidRPr="00016CAA" w:rsidRDefault="004550CC" w:rsidP="00175459">
                        <w:pPr>
                          <w:jc w:val="center"/>
                          <w:rPr>
                            <w:b/>
                          </w:rPr>
                        </w:pPr>
                        <w:r>
                          <w:rPr>
                            <w:b/>
                          </w:rPr>
                          <w:t>«</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016CAA">
                          <w:rPr>
                            <w:b/>
                          </w:rPr>
                          <w:t>»</w:t>
                        </w:r>
                      </w:p>
                    </w:txbxContent>
                  </v:textbox>
                </v:roundrect>
                <v:shape id="AutoShape 507" o:spid="_x0000_s1110" type="#_x0000_t32" style="position:absolute;left:9686;top:10108;width:0;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shape id="AutoShape 508" o:spid="_x0000_s1111" type="#_x0000_t32" style="position:absolute;left:1378;top:9977;width:12;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roundrect id="AutoShape 509" o:spid="_x0000_s1112" style="position:absolute;left:797;top:10298;width:2489;height:1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J2cIA&#10;AADcAAAADwAAAGRycy9kb3ducmV2LnhtbERPTWsCMRC9F/ofwgjeamJBW1ejlILSW3HtweO4GXcX&#10;N5M1ya7b/npTKPQ2j/c5q81gG9GTD7VjDdOJAkFcOFNzqeHrsH16BREissHGMWn4pgCb9ePDCjPj&#10;brynPo+lSCEcMtRQxdhmUoaiIoth4lrixJ2dtxgT9KU0Hm8p3DbyWam5tFhzaqiwpfeKikveWQ2F&#10;UZ3yx/5zcZrF/Kfvrix3V63Ho+FtCSLSEP/Ff+4Pk+bPX+D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knZwgAAANwAAAAPAAAAAAAAAAAAAAAAAJgCAABkcnMvZG93&#10;bnJldi54bWxQSwUGAAAAAAQABAD1AAAAhwMAAAAA&#10;">
                  <v:textbox>
                    <w:txbxContent>
                      <w:p w:rsidR="004550CC" w:rsidRPr="00D16616" w:rsidRDefault="004550CC" w:rsidP="00175459">
                        <w:pPr>
                          <w:ind w:right="-178"/>
                          <w:rPr>
                            <w:sz w:val="20"/>
                            <w:szCs w:val="20"/>
                          </w:rPr>
                        </w:pPr>
                        <w:r w:rsidRPr="00D16616">
                          <w:rPr>
                            <w:sz w:val="20"/>
                            <w:szCs w:val="20"/>
                          </w:rPr>
                          <w:t>Сотрудничество</w:t>
                        </w:r>
                        <w:r>
                          <w:rPr>
                            <w:sz w:val="20"/>
                            <w:szCs w:val="20"/>
                          </w:rPr>
                          <w:t xml:space="preserve"> с военным комиссариатом</w:t>
                        </w:r>
                      </w:p>
                      <w:p w:rsidR="004550CC" w:rsidRDefault="004550CC" w:rsidP="00175459"/>
                    </w:txbxContent>
                  </v:textbox>
                </v:roundrect>
                <v:roundrect id="AutoShape 510" o:spid="_x0000_s1113" style="position:absolute;left:8459;top:10602;width:2489;height:10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dq8QA&#10;AADcAAAADwAAAGRycy9kb3ducmV2LnhtbESPQU/DMAyF70j8h8hI3FgCEhN0yyY0aYjbRNmBo9d4&#10;bbXG6ZK0K/v1+IDEzdZ7fu/zcj35To0UUxvYwuPMgCKugmu5trD/2j68gEoZ2WEXmCz8UIL16vZm&#10;iYULF/6kscy1khBOBVpocu4LrVPVkMc0Cz2xaMcQPWZZY61dxIuE+04/GTPXHluWhgZ72jRUncrB&#10;W6icGUz8Hnevh+dcXsfhzPr9bO393fS2AJVpyv/mv+sPJ/h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avEAAAA3AAAAA8AAAAAAAAAAAAAAAAAmAIAAGRycy9k&#10;b3ducmV2LnhtbFBLBQYAAAAABAAEAPUAAACJAwAAAAA=&#10;">
                  <v:textbox>
                    <w:txbxContent>
                      <w:p w:rsidR="004550CC" w:rsidRPr="00C4316B" w:rsidRDefault="004550CC" w:rsidP="00175459">
                        <w:pPr>
                          <w:ind w:right="-128"/>
                          <w:jc w:val="center"/>
                          <w:rPr>
                            <w:sz w:val="20"/>
                            <w:szCs w:val="20"/>
                          </w:rPr>
                        </w:pPr>
                        <w:r w:rsidRPr="00C4316B">
                          <w:rPr>
                            <w:sz w:val="20"/>
                            <w:szCs w:val="20"/>
                          </w:rPr>
                          <w:t>Преподавание курса «Православная</w:t>
                        </w:r>
                        <w:r>
                          <w:rPr>
                            <w:sz w:val="20"/>
                            <w:szCs w:val="20"/>
                          </w:rPr>
                          <w:t xml:space="preserve"> </w:t>
                        </w:r>
                        <w:r w:rsidRPr="00C4316B">
                          <w:rPr>
                            <w:sz w:val="20"/>
                            <w:szCs w:val="20"/>
                          </w:rPr>
                          <w:t>культура»</w:t>
                        </w:r>
                      </w:p>
                      <w:p w:rsidR="004550CC" w:rsidRDefault="004550CC" w:rsidP="00175459"/>
                    </w:txbxContent>
                  </v:textbox>
                </v:roundrect>
                <v:shape id="AutoShape 511" o:spid="_x0000_s1114" type="#_x0000_t32" style="position:absolute;left:8459;top:11611;width:571;height:3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OlcIAAADcAAAADwAAAGRycy9kb3ducmV2LnhtbERPTYvCMBC9L/gfwgh7Wda0HsStRhFh&#10;QTwIqz14HJKxLTaTmmRr99+bBcHbPN7nLNeDbUVPPjSOFeSTDASxdqbhSkF5+v6cgwgR2WDrmBT8&#10;UYD1avS2xMK4O/9Qf4yVSCEcClRQx9gVUgZdk8UwcR1x4i7OW4wJ+koaj/cUbls5zbKZtNhwaqix&#10;o21N+nr8tQqafXko+49b9Hq+z88+D6dzq5V6Hw+bBYhIQ3yJn+6dSfNnX/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xOlcIAAADcAAAADwAAAAAAAAAAAAAA&#10;AAChAgAAZHJzL2Rvd25yZXYueG1sUEsFBgAAAAAEAAQA+QAAAJADAAAAAA==&#10;"/>
                <v:shape id="AutoShape 512" o:spid="_x0000_s1115" type="#_x0000_t32" style="position:absolute;left:1905;top:11460;width:602;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roundrect id="AutoShape 513" o:spid="_x0000_s1116" style="position:absolute;left:5970;top:11611;width:2489;height:12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i68IA&#10;AADcAAAADwAAAGRycy9kb3ducmV2LnhtbERPTWsCMRC9F/wPYYTeamLBVlejiFDprXT14HHcjLuL&#10;m8maZNdtf31TKPQ2j/c5q81gG9GTD7VjDdOJAkFcOFNzqeF4eHuagwgR2WDjmDR8UYDNevSwwsy4&#10;O39Sn8dSpBAOGWqoYmwzKUNRkcUwcS1x4i7OW4wJ+lIaj/cUbhv5rNSLtFhzaqiwpV1FxTXvrIbC&#10;qE75U/+xOM9i/t13N5b7m9aP42G7BBFpiP/iP/e7SfNfp/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uLrwgAAANwAAAAPAAAAAAAAAAAAAAAAAJgCAABkcnMvZG93&#10;bnJldi54bWxQSwUGAAAAAAQABAD1AAAAhwMAAAAA&#10;">
                  <v:textbox>
                    <w:txbxContent>
                      <w:p w:rsidR="004550CC" w:rsidRDefault="004550CC" w:rsidP="00175459">
                        <w:pPr>
                          <w:jc w:val="center"/>
                          <w:rPr>
                            <w:sz w:val="20"/>
                            <w:szCs w:val="20"/>
                          </w:rPr>
                        </w:pPr>
                        <w:r>
                          <w:rPr>
                            <w:sz w:val="20"/>
                            <w:szCs w:val="20"/>
                          </w:rPr>
                          <w:t xml:space="preserve">Сотрудничество </w:t>
                        </w:r>
                      </w:p>
                      <w:p w:rsidR="004550CC" w:rsidRPr="00190D85" w:rsidRDefault="004550CC" w:rsidP="00175459">
                        <w:pPr>
                          <w:jc w:val="center"/>
                          <w:rPr>
                            <w:sz w:val="20"/>
                            <w:szCs w:val="20"/>
                          </w:rPr>
                        </w:pPr>
                        <w:r>
                          <w:rPr>
                            <w:sz w:val="20"/>
                            <w:szCs w:val="20"/>
                          </w:rPr>
                          <w:t>Сельской библиотекой</w:t>
                        </w:r>
                      </w:p>
                      <w:p w:rsidR="004550CC" w:rsidRDefault="004550CC" w:rsidP="00175459"/>
                    </w:txbxContent>
                  </v:textbox>
                </v:roundrect>
                <v:roundrect id="AutoShape 514" o:spid="_x0000_s1117" style="position:absolute;left:2507;top:11766;width:2489;height:12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8nMIA&#10;AADcAAAADwAAAGRycy9kb3ducmV2LnhtbERPTWsCMRC9C/6HMEJvmii0tqtRRLD0Vrr20OO4me4u&#10;3UzWJLtu++sbQfA2j/c56+1gG9GTD7VjDfOZAkFcOFNzqeHzeJg+gwgR2WDjmDT8UoDtZjxaY2bc&#10;hT+oz2MpUgiHDDVUMbaZlKGoyGKYuZY4cd/OW4wJ+lIaj5cUbhu5UOpJWqw5NVTY0r6i4ifvrIbC&#10;qE75r/795fQY87++O7N8PWv9MBl2KxCRhngX39xvJs1f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HycwgAAANwAAAAPAAAAAAAAAAAAAAAAAJgCAABkcnMvZG93&#10;bnJldi54bWxQSwUGAAAAAAQABAD1AAAAhwMAAAAA&#10;">
                  <v:textbox>
                    <w:txbxContent>
                      <w:p w:rsidR="004550CC" w:rsidRPr="00F5292A" w:rsidRDefault="004550CC" w:rsidP="00175459">
                        <w:pPr>
                          <w:ind w:right="-271"/>
                          <w:jc w:val="center"/>
                          <w:rPr>
                            <w:sz w:val="20"/>
                            <w:szCs w:val="20"/>
                          </w:rPr>
                        </w:pPr>
                        <w:r>
                          <w:rPr>
                            <w:sz w:val="20"/>
                            <w:szCs w:val="20"/>
                          </w:rPr>
                          <w:t>МДОУ</w:t>
                        </w:r>
                      </w:p>
                      <w:p w:rsidR="004550CC" w:rsidRPr="00F5292A" w:rsidRDefault="004550CC" w:rsidP="00175459"/>
                      <w:p w:rsidR="004550CC" w:rsidRPr="00F5292A" w:rsidRDefault="004550CC" w:rsidP="00175459"/>
                    </w:txbxContent>
                  </v:textbox>
                </v:roundrect>
                <v:shape id="AutoShape 515" o:spid="_x0000_s1118" type="#_x0000_t32" style="position:absolute;left:4996;top:12314;width:9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group>
            </w:pict>
          </mc:Fallback>
        </mc:AlternateContent>
      </w: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E35911" w:rsidRDefault="00E35911" w:rsidP="00E35911">
      <w:pPr>
        <w:shd w:val="clear" w:color="auto" w:fill="FFFFFF"/>
        <w:jc w:val="both"/>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Планируемые результаты:</w:t>
      </w:r>
    </w:p>
    <w:p w:rsidR="00175459" w:rsidRPr="00E35911" w:rsidRDefault="00175459" w:rsidP="00E35911">
      <w:pPr>
        <w:shd w:val="clear" w:color="auto" w:fill="FFFFFF"/>
        <w:jc w:val="both"/>
        <w:rPr>
          <w:rFonts w:ascii="Times New Roman" w:eastAsia="Calibri" w:hAnsi="Times New Roman"/>
          <w:b/>
          <w:bCs/>
          <w:color w:val="000000"/>
          <w:sz w:val="24"/>
          <w:szCs w:val="24"/>
          <w:lang w:eastAsia="en-US"/>
        </w:rPr>
      </w:pPr>
      <w:r w:rsidRPr="00A30B26">
        <w:rPr>
          <w:rFonts w:ascii="Times New Roman" w:eastAsia="Calibri" w:hAnsi="Times New Roman"/>
          <w:color w:val="000000"/>
          <w:sz w:val="24"/>
          <w:szCs w:val="24"/>
          <w:lang w:eastAsia="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человека.В школе формируется личность, осознающая себя частью общества и гражданином своего Отечества, овладевающая следующими компетенциями:</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постижения ценностей гражданского общества, национальной истории и культуры;</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ролевого взаимодействия и реализации гражданской, патриотической позиции;</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социальной и межкультурной коммуникации;</w:t>
      </w:r>
    </w:p>
    <w:p w:rsidR="00175459"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правах и обязанностях человека, гражданина, семьянина, товарища.</w:t>
      </w:r>
    </w:p>
    <w:p w:rsidR="00175459" w:rsidRDefault="00175459" w:rsidP="00175459">
      <w:pPr>
        <w:shd w:val="clear" w:color="auto" w:fill="FFFFFF"/>
        <w:autoSpaceDE w:val="0"/>
        <w:autoSpaceDN w:val="0"/>
        <w:adjustRightInd w:val="0"/>
        <w:spacing w:after="0" w:line="240" w:lineRule="auto"/>
        <w:ind w:firstLine="567"/>
        <w:jc w:val="both"/>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3.</w:t>
      </w:r>
      <w:r w:rsidRPr="00A30B26">
        <w:rPr>
          <w:rFonts w:ascii="Times New Roman" w:eastAsia="Calibri" w:hAnsi="Times New Roman"/>
          <w:b/>
          <w:bCs/>
          <w:color w:val="000000"/>
          <w:sz w:val="24"/>
          <w:szCs w:val="24"/>
          <w:lang w:eastAsia="en-US"/>
        </w:rPr>
        <w:t>Напра</w:t>
      </w:r>
      <w:r>
        <w:rPr>
          <w:rFonts w:ascii="Times New Roman" w:eastAsia="Calibri" w:hAnsi="Times New Roman"/>
          <w:b/>
          <w:bCs/>
          <w:color w:val="000000"/>
          <w:sz w:val="24"/>
          <w:szCs w:val="24"/>
          <w:lang w:eastAsia="en-US"/>
        </w:rPr>
        <w:t xml:space="preserve">вление </w:t>
      </w:r>
      <w:r w:rsidRPr="00390DB0">
        <w:rPr>
          <w:rFonts w:ascii="Times New Roman" w:eastAsia="Calibri" w:hAnsi="Times New Roman"/>
          <w:bCs/>
          <w:color w:val="000000"/>
          <w:sz w:val="24"/>
          <w:szCs w:val="24"/>
          <w:lang w:eastAsia="en-US"/>
        </w:rPr>
        <w:t>«</w:t>
      </w:r>
      <w:r w:rsidR="006D722F">
        <w:rPr>
          <w:noProof/>
        </w:rPr>
        <mc:AlternateContent>
          <mc:Choice Requires="wps">
            <w:drawing>
              <wp:anchor distT="0" distB="0" distL="114300" distR="114300" simplePos="0" relativeHeight="251667968" behindDoc="0" locked="0" layoutInCell="1" allowOverlap="1">
                <wp:simplePos x="0" y="0"/>
                <wp:positionH relativeFrom="column">
                  <wp:posOffset>580390</wp:posOffset>
                </wp:positionH>
                <wp:positionV relativeFrom="paragraph">
                  <wp:posOffset>51435</wp:posOffset>
                </wp:positionV>
                <wp:extent cx="7620" cy="0"/>
                <wp:effectExtent l="5080" t="10160" r="6350" b="8890"/>
                <wp:wrapNone/>
                <wp:docPr id="155"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B1E2C" id="AutoShape 516" o:spid="_x0000_s1026" type="#_x0000_t32" style="position:absolute;margin-left:45.7pt;margin-top:4.05pt;width:.6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"/>
            </w:pict>
          </mc:Fallback>
        </mc:AlternateContent>
      </w:r>
      <w:r w:rsidRPr="00390DB0">
        <w:rPr>
          <w:rFonts w:ascii="Times New Roman" w:eastAsia="Calibri" w:hAnsi="Times New Roman"/>
          <w:bCs/>
          <w:color w:val="000000"/>
          <w:sz w:val="24"/>
          <w:szCs w:val="24"/>
          <w:lang w:eastAsia="en-US"/>
        </w:rPr>
        <w:t>Общественная самоорганизация»</w:t>
      </w:r>
    </w:p>
    <w:p w:rsidR="00175459" w:rsidRPr="00922672" w:rsidRDefault="00175459" w:rsidP="00175459">
      <w:pPr>
        <w:spacing w:after="0" w:line="240" w:lineRule="atLeast"/>
        <w:ind w:firstLine="567"/>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w:t>
      </w:r>
      <w:r>
        <w:rPr>
          <w:rFonts w:ascii="Times New Roman" w:eastAsia="Calibri" w:hAnsi="Times New Roman"/>
          <w:color w:val="000000"/>
          <w:sz w:val="24"/>
          <w:szCs w:val="24"/>
          <w:lang w:eastAsia="en-US"/>
        </w:rPr>
        <w:t>лы, класса,</w:t>
      </w:r>
      <w:r w:rsidRPr="00922672">
        <w:rPr>
          <w:rFonts w:ascii="Times New Roman" w:eastAsia="Calibri" w:hAnsi="Times New Roman"/>
          <w:color w:val="000000"/>
          <w:sz w:val="24"/>
          <w:szCs w:val="24"/>
          <w:lang w:eastAsia="en-US"/>
        </w:rPr>
        <w:t xml:space="preserve">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75459" w:rsidRPr="00922672" w:rsidRDefault="00175459" w:rsidP="00175459">
      <w:pPr>
        <w:spacing w:after="0" w:line="240" w:lineRule="atLeast"/>
        <w:ind w:firstLine="567"/>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Включение обучающихся в сферу общественной самоорганизации предусматривает следующие этапы: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демонстрация вариативности социальных ситуаций, ситуаций выбора и необходимости планирования собственной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содействие школьникам в проектировании и планировании собственного участия в социальной деятельности. </w:t>
      </w:r>
    </w:p>
    <w:p w:rsidR="00175459" w:rsidRDefault="00175459" w:rsidP="00175459">
      <w:pPr>
        <w:spacing w:after="0" w:line="240" w:lineRule="atLeast"/>
        <w:ind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175459" w:rsidRPr="00922672" w:rsidRDefault="00175459" w:rsidP="00175459">
      <w:pPr>
        <w:spacing w:after="0" w:line="240" w:lineRule="atLeast"/>
        <w:ind w:firstLine="709"/>
        <w:jc w:val="both"/>
        <w:rPr>
          <w:rFonts w:ascii="Times New Roman" w:eastAsia="Calibri" w:hAnsi="Times New Roman"/>
          <w:color w:val="000000"/>
          <w:sz w:val="24"/>
          <w:szCs w:val="24"/>
          <w:lang w:eastAsia="en-US"/>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«Общественная организация»</w:t>
      </w:r>
    </w:p>
    <w:p w:rsidR="00175459" w:rsidRDefault="006D722F"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mc:AlternateContent>
          <mc:Choice Requires="wpg">
            <w:drawing>
              <wp:anchor distT="0" distB="0" distL="114300" distR="114300" simplePos="0" relativeHeight="251668992" behindDoc="0" locked="0" layoutInCell="1" allowOverlap="1">
                <wp:simplePos x="0" y="0"/>
                <wp:positionH relativeFrom="column">
                  <wp:posOffset>15875</wp:posOffset>
                </wp:positionH>
                <wp:positionV relativeFrom="paragraph">
                  <wp:posOffset>165735</wp:posOffset>
                </wp:positionV>
                <wp:extent cx="5636895" cy="3833495"/>
                <wp:effectExtent l="12065" t="8255" r="8890" b="6350"/>
                <wp:wrapNone/>
                <wp:docPr id="13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895" cy="3833495"/>
                          <a:chOff x="1810" y="3589"/>
                          <a:chExt cx="8877" cy="6037"/>
                        </a:xfrm>
                      </wpg:grpSpPr>
                      <wps:wsp>
                        <wps:cNvPr id="138" name="AutoShape 518"/>
                        <wps:cNvSpPr>
                          <a:spLocks noChangeArrowheads="1"/>
                        </wps:cNvSpPr>
                        <wps:spPr bwMode="auto">
                          <a:xfrm>
                            <a:off x="2042" y="5496"/>
                            <a:ext cx="2553" cy="1222"/>
                          </a:xfrm>
                          <a:prstGeom prst="roundRect">
                            <a:avLst>
                              <a:gd name="adj" fmla="val 16667"/>
                            </a:avLst>
                          </a:prstGeom>
                          <a:solidFill>
                            <a:srgbClr val="FFFFFF"/>
                          </a:solidFill>
                          <a:ln w="9525">
                            <a:solidFill>
                              <a:srgbClr val="000000"/>
                            </a:solidFill>
                            <a:round/>
                            <a:headEnd/>
                            <a:tailEnd/>
                          </a:ln>
                        </wps:spPr>
                        <wps:txbx>
                          <w:txbxContent>
                            <w:p w:rsidR="004550CC" w:rsidRPr="003D60E4" w:rsidRDefault="004550CC" w:rsidP="00C33298">
                              <w:pPr>
                                <w:jc w:val="center"/>
                                <w:rPr>
                                  <w:sz w:val="20"/>
                                  <w:szCs w:val="20"/>
                                </w:rPr>
                              </w:pPr>
                              <w:r>
                                <w:rPr>
                                  <w:sz w:val="20"/>
                                  <w:szCs w:val="20"/>
                                </w:rPr>
                                <w:t>Проектно-исследовательская деятельность поэкологии</w:t>
                              </w:r>
                            </w:p>
                          </w:txbxContent>
                        </wps:txbx>
                        <wps:bodyPr rot="0" vert="horz" wrap="square" lIns="91440" tIns="45720" rIns="91440" bIns="45720" anchor="t" anchorCtr="0" upright="1">
                          <a:noAutofit/>
                        </wps:bodyPr>
                      </wps:wsp>
                      <wps:wsp>
                        <wps:cNvPr id="139" name="AutoShape 519"/>
                        <wps:cNvSpPr>
                          <a:spLocks noChangeArrowheads="1"/>
                        </wps:cNvSpPr>
                        <wps:spPr bwMode="auto">
                          <a:xfrm>
                            <a:off x="5281" y="5895"/>
                            <a:ext cx="2510" cy="1424"/>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622423">
                                <a:alpha val="50000"/>
                              </a:srgbClr>
                            </a:outerShdw>
                          </a:effectLst>
                        </wps:spPr>
                        <wps:txbx>
                          <w:txbxContent>
                            <w:p w:rsidR="004550CC" w:rsidRPr="004A4B71" w:rsidRDefault="004550CC" w:rsidP="00C33298">
                              <w:pPr>
                                <w:jc w:val="center"/>
                                <w:rPr>
                                  <w:b/>
                                  <w:sz w:val="20"/>
                                  <w:szCs w:val="20"/>
                                </w:rPr>
                              </w:pPr>
                              <w:r w:rsidRPr="004A4B71">
                                <w:rPr>
                                  <w:b/>
                                  <w:sz w:val="20"/>
                                  <w:szCs w:val="20"/>
                                </w:rPr>
                                <w:t>Направление</w:t>
                              </w:r>
                              <w:r>
                                <w:rPr>
                                  <w:b/>
                                  <w:sz w:val="20"/>
                                  <w:szCs w:val="20"/>
                                </w:rPr>
                                <w:t xml:space="preserve"> </w:t>
                              </w:r>
                              <w:r w:rsidRPr="004A4B71">
                                <w:rPr>
                                  <w:b/>
                                  <w:sz w:val="20"/>
                                  <w:szCs w:val="20"/>
                                </w:rPr>
                                <w:t>«</w:t>
                              </w:r>
                              <w:r>
                                <w:rPr>
                                  <w:rFonts w:ascii="Times New Roman" w:eastAsia="Calibri" w:hAnsi="Times New Roman"/>
                                  <w:b/>
                                  <w:bCs/>
                                  <w:color w:val="000000"/>
                                  <w:sz w:val="20"/>
                                  <w:szCs w:val="20"/>
                                  <w:lang w:eastAsia="en-US"/>
                                </w:rPr>
                                <w:t>Общественная организация</w:t>
                              </w:r>
                              <w:r w:rsidRPr="004A4B71">
                                <w:rPr>
                                  <w:b/>
                                  <w:sz w:val="20"/>
                                  <w:szCs w:val="20"/>
                                </w:rPr>
                                <w:t>»</w:t>
                              </w:r>
                            </w:p>
                          </w:txbxContent>
                        </wps:txbx>
                        <wps:bodyPr rot="0" vert="horz" wrap="square" lIns="91440" tIns="45720" rIns="91440" bIns="45720" anchor="t" anchorCtr="0" upright="1">
                          <a:noAutofit/>
                        </wps:bodyPr>
                      </wps:wsp>
                      <wps:wsp>
                        <wps:cNvPr id="140" name="AutoShape 520"/>
                        <wps:cNvSpPr>
                          <a:spLocks noChangeArrowheads="1"/>
                        </wps:cNvSpPr>
                        <wps:spPr bwMode="auto">
                          <a:xfrm>
                            <a:off x="8433" y="7368"/>
                            <a:ext cx="2254" cy="857"/>
                          </a:xfrm>
                          <a:prstGeom prst="roundRect">
                            <a:avLst>
                              <a:gd name="adj" fmla="val 16667"/>
                            </a:avLst>
                          </a:prstGeom>
                          <a:solidFill>
                            <a:srgbClr val="FFFFFF"/>
                          </a:solidFill>
                          <a:ln w="9525">
                            <a:solidFill>
                              <a:srgbClr val="000000"/>
                            </a:solidFill>
                            <a:round/>
                            <a:headEnd/>
                            <a:tailEnd/>
                          </a:ln>
                        </wps:spPr>
                        <wps:txbx>
                          <w:txbxContent>
                            <w:p w:rsidR="004550CC" w:rsidRPr="00943CDC" w:rsidRDefault="004550CC" w:rsidP="00C33298">
                              <w:pPr>
                                <w:jc w:val="center"/>
                                <w:rPr>
                                  <w:sz w:val="20"/>
                                  <w:szCs w:val="20"/>
                                </w:rPr>
                              </w:pPr>
                              <w:r w:rsidRPr="00943CDC">
                                <w:rPr>
                                  <w:sz w:val="20"/>
                                  <w:szCs w:val="20"/>
                                </w:rPr>
                                <w:t>Акци</w:t>
                              </w:r>
                              <w:r>
                                <w:rPr>
                                  <w:sz w:val="20"/>
                                  <w:szCs w:val="20"/>
                                </w:rPr>
                                <w:t>я«Аллея выпускников»</w:t>
                              </w:r>
                            </w:p>
                          </w:txbxContent>
                        </wps:txbx>
                        <wps:bodyPr rot="0" vert="horz" wrap="square" lIns="91440" tIns="45720" rIns="91440" bIns="45720" anchor="t" anchorCtr="0" upright="1">
                          <a:noAutofit/>
                        </wps:bodyPr>
                      </wps:wsp>
                      <wps:wsp>
                        <wps:cNvPr id="141" name="AutoShape 521"/>
                        <wps:cNvSpPr>
                          <a:spLocks noChangeArrowheads="1"/>
                        </wps:cNvSpPr>
                        <wps:spPr bwMode="auto">
                          <a:xfrm>
                            <a:off x="6769" y="8512"/>
                            <a:ext cx="2038" cy="1114"/>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C33298">
                              <w:pPr>
                                <w:jc w:val="center"/>
                                <w:rPr>
                                  <w:sz w:val="20"/>
                                  <w:szCs w:val="20"/>
                                </w:rPr>
                              </w:pPr>
                              <w:r w:rsidRPr="00F5292A">
                                <w:rPr>
                                  <w:sz w:val="20"/>
                                  <w:szCs w:val="20"/>
                                </w:rPr>
                                <w:t xml:space="preserve">Организованная </w:t>
                              </w:r>
                            </w:p>
                            <w:p w:rsidR="004550CC" w:rsidRPr="00F5292A" w:rsidRDefault="004550CC" w:rsidP="00C33298">
                              <w:pPr>
                                <w:jc w:val="center"/>
                                <w:rPr>
                                  <w:sz w:val="20"/>
                                  <w:szCs w:val="20"/>
                                </w:rPr>
                              </w:pPr>
                              <w:r w:rsidRPr="00F5292A">
                                <w:rPr>
                                  <w:sz w:val="20"/>
                                  <w:szCs w:val="20"/>
                                </w:rPr>
                                <w:t xml:space="preserve">система КТД </w:t>
                              </w:r>
                            </w:p>
                            <w:p w:rsidR="004550CC" w:rsidRPr="00F5292A" w:rsidRDefault="004550CC" w:rsidP="00C33298">
                              <w:pPr>
                                <w:jc w:val="center"/>
                                <w:rPr>
                                  <w:sz w:val="20"/>
                                  <w:szCs w:val="20"/>
                                </w:rPr>
                              </w:pPr>
                              <w:r w:rsidRPr="00F5292A">
                                <w:rPr>
                                  <w:sz w:val="20"/>
                                  <w:szCs w:val="20"/>
                                </w:rPr>
                                <w:t>по экологическому воспитанию</w:t>
                              </w:r>
                            </w:p>
                          </w:txbxContent>
                        </wps:txbx>
                        <wps:bodyPr rot="0" vert="horz" wrap="square" lIns="91440" tIns="45720" rIns="91440" bIns="45720" anchor="t" anchorCtr="0" upright="1">
                          <a:noAutofit/>
                        </wps:bodyPr>
                      </wps:wsp>
                      <wps:wsp>
                        <wps:cNvPr id="142" name="AutoShape 522"/>
                        <wps:cNvSpPr>
                          <a:spLocks noChangeArrowheads="1"/>
                        </wps:cNvSpPr>
                        <wps:spPr bwMode="auto">
                          <a:xfrm>
                            <a:off x="2801" y="3660"/>
                            <a:ext cx="2368" cy="1255"/>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C33298">
                              <w:pPr>
                                <w:rPr>
                                  <w:sz w:val="20"/>
                                  <w:szCs w:val="20"/>
                                </w:rPr>
                              </w:pPr>
                              <w:r>
                                <w:rPr>
                                  <w:sz w:val="20"/>
                                  <w:szCs w:val="20"/>
                                </w:rPr>
                                <w:t>Выборы президента и органов самоуправления</w:t>
                              </w:r>
                            </w:p>
                          </w:txbxContent>
                        </wps:txbx>
                        <wps:bodyPr rot="0" vert="horz" wrap="square" lIns="91440" tIns="45720" rIns="91440" bIns="45720" anchor="t" anchorCtr="0" upright="1">
                          <a:noAutofit/>
                        </wps:bodyPr>
                      </wps:wsp>
                      <wps:wsp>
                        <wps:cNvPr id="143" name="AutoShape 523"/>
                        <wps:cNvSpPr>
                          <a:spLocks noChangeArrowheads="1"/>
                        </wps:cNvSpPr>
                        <wps:spPr bwMode="auto">
                          <a:xfrm>
                            <a:off x="8547" y="5413"/>
                            <a:ext cx="2140" cy="1305"/>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C33298">
                              <w:pPr>
                                <w:jc w:val="center"/>
                                <w:rPr>
                                  <w:sz w:val="20"/>
                                  <w:szCs w:val="20"/>
                                </w:rPr>
                              </w:pPr>
                              <w:r w:rsidRPr="00F5292A">
                                <w:rPr>
                                  <w:sz w:val="20"/>
                                  <w:szCs w:val="20"/>
                                </w:rPr>
                                <w:t xml:space="preserve">Организация </w:t>
                              </w:r>
                            </w:p>
                            <w:p w:rsidR="004550CC" w:rsidRPr="00F5292A" w:rsidRDefault="004550CC" w:rsidP="00C33298">
                              <w:pPr>
                                <w:jc w:val="center"/>
                                <w:rPr>
                                  <w:sz w:val="20"/>
                                  <w:szCs w:val="20"/>
                                </w:rPr>
                              </w:pPr>
                              <w:r>
                                <w:rPr>
                                  <w:sz w:val="20"/>
                                  <w:szCs w:val="20"/>
                                </w:rPr>
                                <w:t>И проведение акций</w:t>
                              </w:r>
                            </w:p>
                          </w:txbxContent>
                        </wps:txbx>
                        <wps:bodyPr rot="0" vert="horz" wrap="square" lIns="91440" tIns="45720" rIns="91440" bIns="45720" anchor="t" anchorCtr="0" upright="1">
                          <a:noAutofit/>
                        </wps:bodyPr>
                      </wps:wsp>
                      <wps:wsp>
                        <wps:cNvPr id="144" name="AutoShape 524"/>
                        <wps:cNvSpPr>
                          <a:spLocks noChangeArrowheads="1"/>
                        </wps:cNvSpPr>
                        <wps:spPr bwMode="auto">
                          <a:xfrm>
                            <a:off x="3668" y="8512"/>
                            <a:ext cx="2141" cy="1107"/>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C33298">
                              <w:pPr>
                                <w:rPr>
                                  <w:sz w:val="20"/>
                                  <w:szCs w:val="20"/>
                                </w:rPr>
                              </w:pPr>
                              <w:r>
                                <w:rPr>
                                  <w:sz w:val="20"/>
                                  <w:szCs w:val="20"/>
                                </w:rPr>
                                <w:t>Работа вожатых</w:t>
                              </w:r>
                            </w:p>
                          </w:txbxContent>
                        </wps:txbx>
                        <wps:bodyPr rot="0" vert="horz" wrap="square" lIns="91440" tIns="45720" rIns="91440" bIns="45720" anchor="t" anchorCtr="0" upright="1">
                          <a:noAutofit/>
                        </wps:bodyPr>
                      </wps:wsp>
                      <wps:wsp>
                        <wps:cNvPr id="145" name="AutoShape 525"/>
                        <wps:cNvSpPr>
                          <a:spLocks noChangeArrowheads="1"/>
                        </wps:cNvSpPr>
                        <wps:spPr bwMode="auto">
                          <a:xfrm>
                            <a:off x="1810" y="7275"/>
                            <a:ext cx="2591" cy="887"/>
                          </a:xfrm>
                          <a:prstGeom prst="roundRect">
                            <a:avLst>
                              <a:gd name="adj" fmla="val 16667"/>
                            </a:avLst>
                          </a:prstGeom>
                          <a:solidFill>
                            <a:srgbClr val="FFFFFF"/>
                          </a:solidFill>
                          <a:ln w="9525">
                            <a:solidFill>
                              <a:srgbClr val="000000"/>
                            </a:solidFill>
                            <a:round/>
                            <a:headEnd/>
                            <a:tailEnd/>
                          </a:ln>
                        </wps:spPr>
                        <wps:txbx>
                          <w:txbxContent>
                            <w:p w:rsidR="004550CC" w:rsidRPr="003D60E4" w:rsidRDefault="004550CC" w:rsidP="00C33298">
                              <w:pPr>
                                <w:jc w:val="center"/>
                                <w:rPr>
                                  <w:sz w:val="20"/>
                                  <w:szCs w:val="20"/>
                                </w:rPr>
                              </w:pPr>
                              <w:r>
                                <w:rPr>
                                  <w:sz w:val="20"/>
                                  <w:szCs w:val="20"/>
                                </w:rPr>
                                <w:t>Работа волонтёрских объединений</w:t>
                              </w:r>
                            </w:p>
                          </w:txbxContent>
                        </wps:txbx>
                        <wps:bodyPr rot="0" vert="horz" wrap="square" lIns="91440" tIns="45720" rIns="91440" bIns="45720" anchor="t" anchorCtr="0" upright="1">
                          <a:noAutofit/>
                        </wps:bodyPr>
                      </wps:wsp>
                      <wps:wsp>
                        <wps:cNvPr id="146" name="AutoShape 526"/>
                        <wps:cNvSpPr>
                          <a:spLocks noChangeArrowheads="1"/>
                        </wps:cNvSpPr>
                        <wps:spPr bwMode="auto">
                          <a:xfrm>
                            <a:off x="6904" y="3589"/>
                            <a:ext cx="2514" cy="1326"/>
                          </a:xfrm>
                          <a:prstGeom prst="roundRect">
                            <a:avLst>
                              <a:gd name="adj" fmla="val 16667"/>
                            </a:avLst>
                          </a:prstGeom>
                          <a:solidFill>
                            <a:srgbClr val="FFFFFF"/>
                          </a:solidFill>
                          <a:ln w="9525">
                            <a:solidFill>
                              <a:srgbClr val="000000"/>
                            </a:solidFill>
                            <a:round/>
                            <a:headEnd/>
                            <a:tailEnd/>
                          </a:ln>
                        </wps:spPr>
                        <wps:txbx>
                          <w:txbxContent>
                            <w:p w:rsidR="004550CC" w:rsidRDefault="004550CC" w:rsidP="00C33298">
                              <w:pPr>
                                <w:jc w:val="center"/>
                                <w:rPr>
                                  <w:sz w:val="20"/>
                                  <w:szCs w:val="20"/>
                                </w:rPr>
                              </w:pPr>
                              <w:r>
                                <w:rPr>
                                  <w:sz w:val="20"/>
                                  <w:szCs w:val="20"/>
                                </w:rPr>
                                <w:t>Сотрудничество с советом ветеранов</w:t>
                              </w:r>
                            </w:p>
                            <w:p w:rsidR="004550CC" w:rsidRDefault="004550CC" w:rsidP="00C33298">
                              <w:pPr>
                                <w:jc w:val="center"/>
                                <w:rPr>
                                  <w:sz w:val="20"/>
                                  <w:szCs w:val="20"/>
                                </w:rPr>
                              </w:pPr>
                            </w:p>
                            <w:p w:rsidR="004550CC" w:rsidRPr="00F5292A" w:rsidRDefault="004550CC" w:rsidP="00C33298">
                              <w:pPr>
                                <w:jc w:val="center"/>
                                <w:rPr>
                                  <w:szCs w:val="20"/>
                                </w:rPr>
                              </w:pPr>
                            </w:p>
                          </w:txbxContent>
                        </wps:txbx>
                        <wps:bodyPr rot="0" vert="horz" wrap="square" lIns="91440" tIns="45720" rIns="91440" bIns="45720" anchor="t" anchorCtr="0" upright="1">
                          <a:noAutofit/>
                        </wps:bodyPr>
                      </wps:wsp>
                      <wps:wsp>
                        <wps:cNvPr id="147" name="AutoShape 527"/>
                        <wps:cNvCnPr>
                          <a:cxnSpLocks noChangeShapeType="1"/>
                        </wps:cNvCnPr>
                        <wps:spPr bwMode="auto">
                          <a:xfrm>
                            <a:off x="5169" y="4141"/>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528"/>
                        <wps:cNvCnPr>
                          <a:cxnSpLocks noChangeShapeType="1"/>
                        </wps:cNvCnPr>
                        <wps:spPr bwMode="auto">
                          <a:xfrm flipH="1">
                            <a:off x="3225" y="4915"/>
                            <a:ext cx="443" cy="5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529"/>
                        <wps:cNvCnPr>
                          <a:cxnSpLocks noChangeShapeType="1"/>
                        </wps:cNvCnPr>
                        <wps:spPr bwMode="auto">
                          <a:xfrm>
                            <a:off x="3020" y="6718"/>
                            <a:ext cx="1" cy="6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530"/>
                        <wps:cNvCnPr>
                          <a:cxnSpLocks noChangeShapeType="1"/>
                        </wps:cNvCnPr>
                        <wps:spPr bwMode="auto">
                          <a:xfrm>
                            <a:off x="2801" y="8162"/>
                            <a:ext cx="867" cy="8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531"/>
                        <wps:cNvCnPr>
                          <a:cxnSpLocks noChangeShapeType="1"/>
                        </wps:cNvCnPr>
                        <wps:spPr bwMode="auto">
                          <a:xfrm>
                            <a:off x="5809" y="9082"/>
                            <a:ext cx="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532"/>
                        <wps:cNvCnPr>
                          <a:cxnSpLocks noChangeShapeType="1"/>
                        </wps:cNvCnPr>
                        <wps:spPr bwMode="auto">
                          <a:xfrm>
                            <a:off x="8925" y="4915"/>
                            <a:ext cx="646" cy="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533"/>
                        <wps:cNvCnPr>
                          <a:cxnSpLocks noChangeShapeType="1"/>
                        </wps:cNvCnPr>
                        <wps:spPr bwMode="auto">
                          <a:xfrm>
                            <a:off x="9630" y="6718"/>
                            <a:ext cx="1"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534"/>
                        <wps:cNvCnPr>
                          <a:cxnSpLocks noChangeShapeType="1"/>
                        </wps:cNvCnPr>
                        <wps:spPr bwMode="auto">
                          <a:xfrm flipH="1">
                            <a:off x="8807" y="8225"/>
                            <a:ext cx="1078" cy="8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7" o:spid="_x0000_s1119" style="position:absolute;margin-left:1.25pt;margin-top:13.05pt;width:443.85pt;height:301.85pt;z-index:251668992;mso-position-horizontal-relative:text;mso-position-vertical-relative:text" coordorigin="1810,3589" coordsize="8877,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">
                <v:roundrect id="AutoShape 518" o:spid="_x0000_s1120" style="position:absolute;left:2042;top:5496;width:2553;height:12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ytsQA&#10;AADcAAAADwAAAGRycy9kb3ducmV2LnhtbESPQU/DMAyF70j8h8hI3FgCaAi6ZRNCAu2G6Dhw9Bqv&#10;rdY4XZJ2Hb9+PiBxs/We3/u8XE++UyPF1Aa2cD8zoIir4FquLXxv3++eQaWM7LALTBbOlGC9ur5a&#10;YuHCib9oLHOtJIRTgRaanPtC61Q15DHNQk8s2j5Ej1nWWGsX8SThvtMPxjxpjy1LQ4M9vTVUHcrB&#10;W6icGUz8GT9fdvNc/o7DkfXH0drbm+l1ASrTlP/Nf9cbJ/iPQiv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8rbEAAAA3AAAAA8AAAAAAAAAAAAAAAAAmAIAAGRycy9k&#10;b3ducmV2LnhtbFBLBQYAAAAABAAEAPUAAACJAwAAAAA=&#10;">
                  <v:textbox>
                    <w:txbxContent>
                      <w:p w:rsidR="004550CC" w:rsidRPr="003D60E4" w:rsidRDefault="004550CC" w:rsidP="00C33298">
                        <w:pPr>
                          <w:jc w:val="center"/>
                          <w:rPr>
                            <w:sz w:val="20"/>
                            <w:szCs w:val="20"/>
                          </w:rPr>
                        </w:pPr>
                        <w:r>
                          <w:rPr>
                            <w:sz w:val="20"/>
                            <w:szCs w:val="20"/>
                          </w:rPr>
                          <w:t>Проектно-исследовательская деятельность поэкологии</w:t>
                        </w:r>
                      </w:p>
                    </w:txbxContent>
                  </v:textbox>
                </v:roundrect>
                <v:roundrect id="AutoShape 519" o:spid="_x0000_s1121" style="position:absolute;left:5281;top:5895;width:2510;height:14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Z0sMA&#10;AADcAAAADwAAAGRycy9kb3ducmV2LnhtbERPS4vCMBC+C/sfwix401SFxa1GkWVFD158QNnb2Ixt&#10;aTMpTazVX78RBG/z8T1nvuxMJVpqXGFZwWgYgSBOrS44U3A6rgdTEM4ja6wsk4I7OVguPnpzjLW9&#10;8Z7ag89ECGEXo4Lc+zqW0qU5GXRDWxMH7mIbgz7AJpO6wVsIN5UcR9GXNFhwaMixpp+c0vJwNQrO&#10;W3xcxl2b7CbJ/ih/p+Xm+lcq1f/sVjMQnjr/Fr/cWx3mT77h+Uy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QZ0sMAAADcAAAADwAAAAAAAAAAAAAAAACYAgAAZHJzL2Rv&#10;d25yZXYueG1sUEsFBgAAAAAEAAQA9QAAAIgDAAAAAA==&#10;" strokecolor="#f2f2f2" strokeweight="3pt">
                  <v:shadow on="t" color="#622423" opacity=".5" offset="1pt"/>
                  <v:textbox>
                    <w:txbxContent>
                      <w:p w:rsidR="004550CC" w:rsidRPr="004A4B71" w:rsidRDefault="004550CC" w:rsidP="00C33298">
                        <w:pPr>
                          <w:jc w:val="center"/>
                          <w:rPr>
                            <w:b/>
                            <w:sz w:val="20"/>
                            <w:szCs w:val="20"/>
                          </w:rPr>
                        </w:pPr>
                        <w:r w:rsidRPr="004A4B71">
                          <w:rPr>
                            <w:b/>
                            <w:sz w:val="20"/>
                            <w:szCs w:val="20"/>
                          </w:rPr>
                          <w:t>Направление</w:t>
                        </w:r>
                        <w:r>
                          <w:rPr>
                            <w:b/>
                            <w:sz w:val="20"/>
                            <w:szCs w:val="20"/>
                          </w:rPr>
                          <w:t xml:space="preserve"> </w:t>
                        </w:r>
                        <w:r w:rsidRPr="004A4B71">
                          <w:rPr>
                            <w:b/>
                            <w:sz w:val="20"/>
                            <w:szCs w:val="20"/>
                          </w:rPr>
                          <w:t>«</w:t>
                        </w:r>
                        <w:r>
                          <w:rPr>
                            <w:rFonts w:ascii="Times New Roman" w:eastAsia="Calibri" w:hAnsi="Times New Roman"/>
                            <w:b/>
                            <w:bCs/>
                            <w:color w:val="000000"/>
                            <w:sz w:val="20"/>
                            <w:szCs w:val="20"/>
                            <w:lang w:eastAsia="en-US"/>
                          </w:rPr>
                          <w:t>Общественная организация</w:t>
                        </w:r>
                        <w:r w:rsidRPr="004A4B71">
                          <w:rPr>
                            <w:b/>
                            <w:sz w:val="20"/>
                            <w:szCs w:val="20"/>
                          </w:rPr>
                          <w:t>»</w:t>
                        </w:r>
                      </w:p>
                    </w:txbxContent>
                  </v:textbox>
                </v:roundrect>
                <v:roundrect id="AutoShape 520" o:spid="_x0000_s1122" style="position:absolute;left:8433;top:7368;width:2254;height:8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NzcQA&#10;AADcAAAADwAAAGRycy9kb3ducmV2LnhtbESPQU/DMAyF70j8h8hI3FgCYg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jc3EAAAA3AAAAA8AAAAAAAAAAAAAAAAAmAIAAGRycy9k&#10;b3ducmV2LnhtbFBLBQYAAAAABAAEAPUAAACJAwAAAAA=&#10;">
                  <v:textbox>
                    <w:txbxContent>
                      <w:p w:rsidR="004550CC" w:rsidRPr="00943CDC" w:rsidRDefault="004550CC" w:rsidP="00C33298">
                        <w:pPr>
                          <w:jc w:val="center"/>
                          <w:rPr>
                            <w:sz w:val="20"/>
                            <w:szCs w:val="20"/>
                          </w:rPr>
                        </w:pPr>
                        <w:proofErr w:type="gramStart"/>
                        <w:r w:rsidRPr="00943CDC">
                          <w:rPr>
                            <w:sz w:val="20"/>
                            <w:szCs w:val="20"/>
                          </w:rPr>
                          <w:t>Акци</w:t>
                        </w:r>
                        <w:r>
                          <w:rPr>
                            <w:sz w:val="20"/>
                            <w:szCs w:val="20"/>
                          </w:rPr>
                          <w:t>я«</w:t>
                        </w:r>
                        <w:proofErr w:type="gramEnd"/>
                        <w:r>
                          <w:rPr>
                            <w:sz w:val="20"/>
                            <w:szCs w:val="20"/>
                          </w:rPr>
                          <w:t>Аллея выпускников»</w:t>
                        </w:r>
                      </w:p>
                    </w:txbxContent>
                  </v:textbox>
                </v:roundrect>
                <v:roundrect id="AutoShape 521" o:spid="_x0000_s1123" style="position:absolute;left:6769;top:8512;width:2038;height:11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oVsIA&#10;AADcAAAADwAAAGRycy9kb3ducmV2LnhtbERPTWsCMRC9F/wPYYTeamKxRVejiFDprXT14HHcjLuL&#10;m8maZNdtf31TKPQ2j/c5q81gG9GTD7VjDdOJAkFcOFNzqeF4eHuagwgR2WDjmDR8UYDNevSwwsy4&#10;O39Sn8dSpBAOGWqoYmwzKUNRkcUwcS1x4i7OW4wJ+lIaj/cUbhv5rNSrtFhzaqiwpV1FxTXvrIbC&#10;qE75U/+xOL/E/Lvvbiz3N60fx8N2CSLSEP/Ff+53k+bPp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ihWwgAAANwAAAAPAAAAAAAAAAAAAAAAAJgCAABkcnMvZG93&#10;bnJldi54bWxQSwUGAAAAAAQABAD1AAAAhwMAAAAA&#10;">
                  <v:textbox>
                    <w:txbxContent>
                      <w:p w:rsidR="004550CC" w:rsidRPr="00F5292A" w:rsidRDefault="004550CC" w:rsidP="00C33298">
                        <w:pPr>
                          <w:jc w:val="center"/>
                          <w:rPr>
                            <w:sz w:val="20"/>
                            <w:szCs w:val="20"/>
                          </w:rPr>
                        </w:pPr>
                        <w:r w:rsidRPr="00F5292A">
                          <w:rPr>
                            <w:sz w:val="20"/>
                            <w:szCs w:val="20"/>
                          </w:rPr>
                          <w:t xml:space="preserve">Организованная </w:t>
                        </w:r>
                      </w:p>
                      <w:p w:rsidR="004550CC" w:rsidRPr="00F5292A" w:rsidRDefault="004550CC" w:rsidP="00C33298">
                        <w:pPr>
                          <w:jc w:val="center"/>
                          <w:rPr>
                            <w:sz w:val="20"/>
                            <w:szCs w:val="20"/>
                          </w:rPr>
                        </w:pPr>
                        <w:r w:rsidRPr="00F5292A">
                          <w:rPr>
                            <w:sz w:val="20"/>
                            <w:szCs w:val="20"/>
                          </w:rPr>
                          <w:t xml:space="preserve">система КТД </w:t>
                        </w:r>
                      </w:p>
                      <w:p w:rsidR="004550CC" w:rsidRPr="00F5292A" w:rsidRDefault="004550CC" w:rsidP="00C33298">
                        <w:pPr>
                          <w:jc w:val="center"/>
                          <w:rPr>
                            <w:sz w:val="20"/>
                            <w:szCs w:val="20"/>
                          </w:rPr>
                        </w:pPr>
                        <w:r w:rsidRPr="00F5292A">
                          <w:rPr>
                            <w:sz w:val="20"/>
                            <w:szCs w:val="20"/>
                          </w:rPr>
                          <w:t>по экологическому воспитанию</w:t>
                        </w:r>
                      </w:p>
                    </w:txbxContent>
                  </v:textbox>
                </v:roundrect>
                <v:roundrect id="AutoShape 522" o:spid="_x0000_s1124" style="position:absolute;left:2801;top:3660;width:2368;height:1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2IcIA&#10;AADcAAAADwAAAGRycy9kb3ducmV2LnhtbERPTWsCMRC9C/6HMEJvmiittKtRRLD0Vrr20OO4me4u&#10;3UzWJLtu++sbQfA2j/c56+1gG9GTD7VjDfOZAkFcOFNzqeHzeJg+gwgR2WDjmDT8UoDtZjxaY2bc&#10;hT+oz2MpUgiHDDVUMbaZlKGoyGKYuZY4cd/OW4wJ+lIaj5cUbhu5UGopLdacGipsaV9R8ZN3VkNh&#10;VKf8V//+cnqK+V/fnVm+nrV+mAy7FYhIQ7yLb+43k+Y/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LYhwgAAANwAAAAPAAAAAAAAAAAAAAAAAJgCAABkcnMvZG93&#10;bnJldi54bWxQSwUGAAAAAAQABAD1AAAAhwMAAAAA&#10;">
                  <v:textbox>
                    <w:txbxContent>
                      <w:p w:rsidR="004550CC" w:rsidRPr="00F5292A" w:rsidRDefault="004550CC" w:rsidP="00C33298">
                        <w:pPr>
                          <w:rPr>
                            <w:sz w:val="20"/>
                            <w:szCs w:val="20"/>
                          </w:rPr>
                        </w:pPr>
                        <w:r>
                          <w:rPr>
                            <w:sz w:val="20"/>
                            <w:szCs w:val="20"/>
                          </w:rPr>
                          <w:t>Выборы президента и органов самоуправления</w:t>
                        </w:r>
                      </w:p>
                    </w:txbxContent>
                  </v:textbox>
                </v:roundrect>
                <v:roundrect id="AutoShape 523" o:spid="_x0000_s1125" style="position:absolute;left:8547;top:5413;width:2140;height:1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TusIA&#10;AADcAAAADwAAAGRycy9kb3ducmV2LnhtbERPS2sCMRC+F/wPYQq91aQPRbdGkUJLb9LVg8dxM+4u&#10;3UzWJLtu++tNQfA2H99zFqvBNqInH2rHGp7GCgRx4UzNpYbd9uNxBiJEZIONY9LwSwFWy9HdAjPj&#10;zvxNfR5LkUI4ZKihirHNpAxFRRbD2LXEiTs6bzEm6EtpPJ5TuG3ks1JTabHm1FBhS+8VFT95ZzUU&#10;RnXK7/vN/DCJ+V/fnVh+nrR+uB/WbyAiDfEmvrq/TJr/+gL/z6QL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BO6wgAAANwAAAAPAAAAAAAAAAAAAAAAAJgCAABkcnMvZG93&#10;bnJldi54bWxQSwUGAAAAAAQABAD1AAAAhwMAAAAA&#10;">
                  <v:textbox>
                    <w:txbxContent>
                      <w:p w:rsidR="004550CC" w:rsidRPr="00F5292A" w:rsidRDefault="004550CC" w:rsidP="00C33298">
                        <w:pPr>
                          <w:jc w:val="center"/>
                          <w:rPr>
                            <w:sz w:val="20"/>
                            <w:szCs w:val="20"/>
                          </w:rPr>
                        </w:pPr>
                        <w:r w:rsidRPr="00F5292A">
                          <w:rPr>
                            <w:sz w:val="20"/>
                            <w:szCs w:val="20"/>
                          </w:rPr>
                          <w:t xml:space="preserve">Организация </w:t>
                        </w:r>
                      </w:p>
                      <w:p w:rsidR="004550CC" w:rsidRPr="00F5292A" w:rsidRDefault="004550CC" w:rsidP="00C33298">
                        <w:pPr>
                          <w:jc w:val="center"/>
                          <w:rPr>
                            <w:sz w:val="20"/>
                            <w:szCs w:val="20"/>
                          </w:rPr>
                        </w:pPr>
                        <w:r>
                          <w:rPr>
                            <w:sz w:val="20"/>
                            <w:szCs w:val="20"/>
                          </w:rPr>
                          <w:t>И проведение акций</w:t>
                        </w:r>
                      </w:p>
                    </w:txbxContent>
                  </v:textbox>
                </v:roundrect>
                <v:roundrect id="AutoShape 524" o:spid="_x0000_s1126" style="position:absolute;left:3668;top:8512;width:2141;height:11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LzsIA&#10;AADcAAAADwAAAGRycy9kb3ducmV2LnhtbERPTWsCMRC9F/ofwgjeamKxpa5GKQXFW+nag8dxM+4u&#10;biZrkl1Xf31TKPQ2j/c5y/VgG9GTD7VjDdOJAkFcOFNzqeF7v3l6AxEissHGMWm4UYD16vFhiZlx&#10;V/6iPo+lSCEcMtRQxdhmUoaiIoth4lrixJ2ctxgT9KU0Hq8p3DbyWalXabHm1FBhSx8VFee8sxoK&#10;ozrlD/3n/PgS83vfXVhuL1qPR8P7AkSkIf6L/9w7k+bPZv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YvOwgAAANwAAAAPAAAAAAAAAAAAAAAAAJgCAABkcnMvZG93&#10;bnJldi54bWxQSwUGAAAAAAQABAD1AAAAhwMAAAAA&#10;">
                  <v:textbox>
                    <w:txbxContent>
                      <w:p w:rsidR="004550CC" w:rsidRPr="00F5292A" w:rsidRDefault="004550CC" w:rsidP="00C33298">
                        <w:pPr>
                          <w:rPr>
                            <w:sz w:val="20"/>
                            <w:szCs w:val="20"/>
                          </w:rPr>
                        </w:pPr>
                        <w:r>
                          <w:rPr>
                            <w:sz w:val="20"/>
                            <w:szCs w:val="20"/>
                          </w:rPr>
                          <w:t>Работа вожатых</w:t>
                        </w:r>
                      </w:p>
                    </w:txbxContent>
                  </v:textbox>
                </v:roundrect>
                <v:roundrect id="AutoShape 525" o:spid="_x0000_s1127" style="position:absolute;left:1810;top:7275;width:2591;height:8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uVcIA&#10;AADcAAAADwAAAGRycy9kb3ducmV2LnhtbERPTWsCMRC9F/ofwgjeamLRUlejlILSW3HtweO4GXcX&#10;N5M1ya7b/npTKPQ2j/c5q81gG9GTD7VjDdOJAkFcOFNzqeHrsH16BREissHGMWn4pgCb9ePDCjPj&#10;brynPo+lSCEcMtRQxdhmUoaiIoth4lrixJ2dtxgT9KU0Hm8p3DbyWakXabHm1FBhS+8VFZe8sxoK&#10;ozrlj/3n4jSP+U/fXVnurlqPR8PbEkSkIf6L/9wfJs2fzeH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S5VwgAAANwAAAAPAAAAAAAAAAAAAAAAAJgCAABkcnMvZG93&#10;bnJldi54bWxQSwUGAAAAAAQABAD1AAAAhwMAAAAA&#10;">
                  <v:textbox>
                    <w:txbxContent>
                      <w:p w:rsidR="004550CC" w:rsidRPr="003D60E4" w:rsidRDefault="004550CC" w:rsidP="00C33298">
                        <w:pPr>
                          <w:jc w:val="center"/>
                          <w:rPr>
                            <w:sz w:val="20"/>
                            <w:szCs w:val="20"/>
                          </w:rPr>
                        </w:pPr>
                        <w:r>
                          <w:rPr>
                            <w:sz w:val="20"/>
                            <w:szCs w:val="20"/>
                          </w:rPr>
                          <w:t>Работа волонтёрских объединений</w:t>
                        </w:r>
                      </w:p>
                    </w:txbxContent>
                  </v:textbox>
                </v:roundrect>
                <v:roundrect id="AutoShape 526" o:spid="_x0000_s1128" style="position:absolute;left:6904;top:3589;width:2514;height:13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IsIA&#10;AADcAAAADwAAAGRycy9kb3ducmV2LnhtbERPTWsCMRC9F/wPYQRvNbFY0dUoUmjprXT14HHcjLuL&#10;m8maZNdtf31TKPQ2j/c5m91gG9GTD7VjDbOpAkFcOFNzqeF4eH1cgggR2WDjmDR8UYDddvSwwcy4&#10;O39Sn8dSpBAOGWqoYmwzKUNRkcUwdS1x4i7OW4wJ+lIaj/cUbhv5pNRCWqw5NVTY0ktFxTXvrIbC&#10;qE75U/+xOj/H/LvvbizfblpPxsN+DSLSEP/Ff+53k+bPF/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7AiwgAAANwAAAAPAAAAAAAAAAAAAAAAAJgCAABkcnMvZG93&#10;bnJldi54bWxQSwUGAAAAAAQABAD1AAAAhwMAAAAA&#10;">
                  <v:textbox>
                    <w:txbxContent>
                      <w:p w:rsidR="004550CC" w:rsidRDefault="004550CC" w:rsidP="00C33298">
                        <w:pPr>
                          <w:jc w:val="center"/>
                          <w:rPr>
                            <w:sz w:val="20"/>
                            <w:szCs w:val="20"/>
                          </w:rPr>
                        </w:pPr>
                        <w:r>
                          <w:rPr>
                            <w:sz w:val="20"/>
                            <w:szCs w:val="20"/>
                          </w:rPr>
                          <w:t>Сотрудничество с советом ветеранов</w:t>
                        </w:r>
                      </w:p>
                      <w:p w:rsidR="004550CC" w:rsidRDefault="004550CC" w:rsidP="00C33298">
                        <w:pPr>
                          <w:jc w:val="center"/>
                          <w:rPr>
                            <w:sz w:val="20"/>
                            <w:szCs w:val="20"/>
                          </w:rPr>
                        </w:pPr>
                      </w:p>
                      <w:p w:rsidR="004550CC" w:rsidRPr="00F5292A" w:rsidRDefault="004550CC" w:rsidP="00C33298">
                        <w:pPr>
                          <w:jc w:val="center"/>
                          <w:rPr>
                            <w:szCs w:val="20"/>
                          </w:rPr>
                        </w:pPr>
                      </w:p>
                    </w:txbxContent>
                  </v:textbox>
                </v:roundrect>
                <v:shape id="AutoShape 527" o:spid="_x0000_s1129" type="#_x0000_t32" style="position:absolute;left:5169;top:4141;width:1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528" o:spid="_x0000_s1130" type="#_x0000_t32" style="position:absolute;left:3225;top:4915;width:443;height:5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3bsUAAADcAAAADwAAAGRycy9kb3ducmV2LnhtbESPQWvDMAyF74P9B6PBLqN1MkY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3bsUAAADcAAAADwAAAAAAAAAA&#10;AAAAAAChAgAAZHJzL2Rvd25yZXYueG1sUEsFBgAAAAAEAAQA+QAAAJMDAAAAAA==&#10;"/>
                <v:shape id="AutoShape 529" o:spid="_x0000_s1131" type="#_x0000_t32" style="position:absolute;left:3020;top:6718;width:1;height: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shape id="AutoShape 530" o:spid="_x0000_s1132" type="#_x0000_t32" style="position:absolute;left:2801;top:8162;width:867;height: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531" o:spid="_x0000_s1133" type="#_x0000_t32" style="position:absolute;left:5809;top:9082;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IRcMAAADcAAAADwAAAGRycy9kb3ducmV2LnhtbERPTWsCMRC9F/wPYYReSs1uwSJbo6yC&#10;oIIHrb1PN+MmuJmsm6jrv28Khd7m8T5nOu9dI27UBetZQT7KQBBXXluuFRw/V68TECEia2w8k4IH&#10;BZjPBk9TLLS/855uh1iLFMKhQAUmxraQMlSGHIaRb4kTd/Kdw5hgV0vd4T2Fu0a+Zdm7dGg5NRhs&#10;aWmoOh+uTsFuky/Kb2M32/3F7sarsrnWL19KPQ/78gNEpD7+i//ca53mj3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CEXDAAAA3AAAAA8AAAAAAAAAAAAA&#10;AAAAoQIAAGRycy9kb3ducmV2LnhtbFBLBQYAAAAABAAEAPkAAACRAwAAAAA=&#10;"/>
                <v:shape id="AutoShape 532" o:spid="_x0000_s1134" type="#_x0000_t32" style="position:absolute;left:8925;top:4915;width:646;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WMsIAAADcAAAADwAAAGRycy9kb3ducmV2LnhtbERPS2sCMRC+C/6HMIIXqVkFi2yNshYE&#10;LXjwdZ9uppvgZrLdRN3++6ZQ8DYf33MWq87V4k5tsJ4VTMYZCOLSa8uVgvNp8zIHESKyxtozKfih&#10;AKtlv7fAXPsHH+h+jJVIIRxyVGBibHIpQ2nIYRj7hjhxX751GBNsK6lbfKRwV8tplr1Kh5ZTg8GG&#10;3g2V1+PNKdjvJuvi09jdx+Hb7me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WWMsIAAADcAAAADwAAAAAAAAAAAAAA&#10;AAChAgAAZHJzL2Rvd25yZXYueG1sUEsFBgAAAAAEAAQA+QAAAJADAAAAAA==&#10;"/>
                <v:shape id="AutoShape 533" o:spid="_x0000_s1135" type="#_x0000_t32" style="position:absolute;left:9630;top:6718;width:1;height:7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AutoShape 534" o:spid="_x0000_s1136" type="#_x0000_t32" style="position:absolute;left:8807;top:8225;width:1078;height:8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rtsIAAADcAAAADwAAAGRycy9kb3ducmV2LnhtbERPTWsCMRC9F/ofwgheimZXq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ErtsIAAADcAAAADwAAAAAAAAAAAAAA&#10;AAChAgAAZHJzL2Rvd25yZXYueG1sUEsFBgAAAAAEAAQA+QAAAJADAAAAAA==&#10;"/>
              </v:group>
            </w:pict>
          </mc:Fallback>
        </mc:AlternateContent>
      </w:r>
    </w:p>
    <w:p w:rsidR="00175459" w:rsidRDefault="00175459" w:rsidP="002C6CAC">
      <w:pPr>
        <w:spacing w:after="0" w:line="360" w:lineRule="auto"/>
        <w:outlineLvl w:val="1"/>
        <w:rPr>
          <w:rFonts w:ascii="Times New Roman" w:eastAsia="@Arial Unicode MS" w:hAnsi="Times New Roman"/>
          <w:b/>
          <w:bCs/>
          <w:sz w:val="28"/>
          <w:szCs w:val="28"/>
        </w:rPr>
      </w:pPr>
    </w:p>
    <w:p w:rsidR="00175459" w:rsidRDefault="00175459"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4C0A5D" w:rsidRDefault="004C0A5D" w:rsidP="004C0A5D">
      <w:pPr>
        <w:spacing w:after="0" w:line="240" w:lineRule="atLeast"/>
        <w:jc w:val="both"/>
        <w:rPr>
          <w:rFonts w:ascii="Times New Roman" w:eastAsia="@Arial Unicode MS" w:hAnsi="Times New Roman"/>
          <w:b/>
          <w:bCs/>
          <w:sz w:val="28"/>
          <w:szCs w:val="28"/>
        </w:rPr>
      </w:pPr>
    </w:p>
    <w:p w:rsidR="00C33298" w:rsidRPr="00922672" w:rsidRDefault="00C33298" w:rsidP="004C0A5D">
      <w:pPr>
        <w:spacing w:after="0" w:line="240" w:lineRule="atLeast"/>
        <w:ind w:firstLine="709"/>
        <w:jc w:val="both"/>
        <w:rPr>
          <w:rFonts w:ascii="Times New Roman" w:eastAsia="Calibri" w:hAnsi="Times New Roman"/>
          <w:color w:val="000000"/>
          <w:sz w:val="24"/>
          <w:szCs w:val="24"/>
          <w:lang w:eastAsia="en-US"/>
        </w:rPr>
      </w:pPr>
      <w:r w:rsidRPr="002D5CB3">
        <w:rPr>
          <w:rFonts w:ascii="Times New Roman" w:eastAsia="Calibri" w:hAnsi="Times New Roman"/>
          <w:b/>
          <w:color w:val="000000"/>
          <w:sz w:val="24"/>
          <w:szCs w:val="24"/>
          <w:lang w:eastAsia="en-US"/>
        </w:rPr>
        <w:t>Планируемые результаты:</w:t>
      </w:r>
      <w:r w:rsidRPr="00922672">
        <w:rPr>
          <w:rFonts w:ascii="Times New Roman" w:eastAsia="Calibri" w:hAnsi="Times New Roman"/>
          <w:color w:val="000000"/>
          <w:sz w:val="24"/>
          <w:szCs w:val="24"/>
          <w:lang w:eastAsia="en-US"/>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33298" w:rsidRDefault="00C33298" w:rsidP="00C33298">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4.</w:t>
      </w:r>
      <w:r w:rsidRPr="00A30B26">
        <w:rPr>
          <w:rFonts w:ascii="Times New Roman" w:eastAsia="Calibri" w:hAnsi="Times New Roman"/>
          <w:b/>
          <w:bCs/>
          <w:color w:val="000000"/>
          <w:sz w:val="24"/>
          <w:szCs w:val="24"/>
          <w:lang w:eastAsia="en-US"/>
        </w:rPr>
        <w:t>Напра</w:t>
      </w:r>
      <w:r>
        <w:rPr>
          <w:rFonts w:ascii="Times New Roman" w:eastAsia="Calibri" w:hAnsi="Times New Roman"/>
          <w:b/>
          <w:bCs/>
          <w:color w:val="000000"/>
          <w:sz w:val="24"/>
          <w:szCs w:val="24"/>
          <w:lang w:eastAsia="en-US"/>
        </w:rPr>
        <w:t xml:space="preserve">вление </w:t>
      </w:r>
      <w:r w:rsidRPr="00390DB0">
        <w:rPr>
          <w:rFonts w:ascii="Times New Roman" w:eastAsia="Calibri" w:hAnsi="Times New Roman"/>
          <w:bCs/>
          <w:color w:val="000000"/>
          <w:sz w:val="24"/>
          <w:szCs w:val="24"/>
          <w:lang w:eastAsia="en-US"/>
        </w:rPr>
        <w:t>«Трудовые отношения и выбор будущей профессии»</w:t>
      </w:r>
    </w:p>
    <w:p w:rsidR="00C33298" w:rsidRPr="004A4B71" w:rsidRDefault="00C33298" w:rsidP="00C33298">
      <w:pPr>
        <w:spacing w:after="0" w:line="240" w:lineRule="atLeast"/>
        <w:ind w:firstLine="567"/>
        <w:jc w:val="both"/>
        <w:rPr>
          <w:rFonts w:ascii="Times New Roman" w:eastAsia="Calibri" w:hAnsi="Times New Roman"/>
          <w:color w:val="000000"/>
          <w:sz w:val="24"/>
          <w:szCs w:val="24"/>
          <w:lang w:eastAsia="en-US"/>
        </w:rPr>
      </w:pPr>
      <w:r w:rsidRPr="004A4B71">
        <w:rPr>
          <w:rFonts w:ascii="Times New Roman" w:eastAsia="Calibri" w:hAnsi="Times New Roman"/>
          <w:color w:val="000000"/>
          <w:sz w:val="24"/>
          <w:szCs w:val="24"/>
          <w:lang w:eastAsia="en-US"/>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33298" w:rsidRPr="00A30B26" w:rsidRDefault="00C33298" w:rsidP="00C33298">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трудолюбия, творческого отношения к учению, труду, жизни.</w:t>
      </w:r>
    </w:p>
    <w:p w:rsidR="00C33298" w:rsidRPr="00A30B26" w:rsidRDefault="00C33298" w:rsidP="00C33298">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C33298" w:rsidRPr="00A30B26" w:rsidRDefault="00C33298" w:rsidP="00C33298">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нравственных основах учебы, ведущей роли образования, труда и значении творчества в жизни человека и общества;</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уважение к труду и творчеству старших и сверстников;</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об основных профессиях;</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ценностного отношения к учебе как виду творческой деятельности;</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элементарные представления о роли знаний, науки, современного производства в жизни человека и общества;</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навыки коллективной работы, в том числе при разработке и реализации учебных и учебно-трудовых проектов;</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проявлять дисциплинированность, последовательность и настойчивость в выполнении учебных и учебно-трудовых заданий;</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соблюдать порядок на рабочем месте;</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бережное отношение к результатам своего труда, труда других людей, к школьному имуществу, учебникам, личным вещам;</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лени и небрежности в труде и учебе, небережливому отношению к результатам труда людей.</w:t>
      </w:r>
    </w:p>
    <w:p w:rsidR="00C33298" w:rsidRPr="00A30B26" w:rsidRDefault="00C33298" w:rsidP="00C33298">
      <w:pPr>
        <w:shd w:val="clear" w:color="auto" w:fill="FFFFFF"/>
        <w:spacing w:after="0" w:line="240" w:lineRule="auto"/>
        <w:ind w:firstLine="284"/>
        <w:jc w:val="both"/>
        <w:rPr>
          <w:rFonts w:eastAsia="Calibri"/>
          <w:color w:val="000000"/>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уважение к труду; творчество и созидание; стремление к познанию и истине; целеустремленность и настойчивость; бережливость.</w:t>
      </w:r>
    </w:p>
    <w:p w:rsidR="00C33298" w:rsidRPr="00A30B26" w:rsidRDefault="00C33298" w:rsidP="00C33298">
      <w:pPr>
        <w:ind w:firstLine="284"/>
        <w:jc w:val="center"/>
        <w:rPr>
          <w:rFonts w:ascii="Times New Roman" w:eastAsia="Calibri" w:hAnsi="Times New Roman"/>
          <w:b/>
          <w:bCs/>
          <w:color w:val="000000"/>
          <w:lang w:eastAsia="en-US"/>
        </w:rPr>
      </w:pPr>
      <w:r w:rsidRPr="00A30B26">
        <w:rPr>
          <w:rFonts w:ascii="Times New Roman" w:eastAsia="Calibri" w:hAnsi="Times New Roman"/>
          <w:b/>
          <w:bCs/>
          <w:color w:val="000000"/>
          <w:lang w:eastAsia="en-US"/>
        </w:rPr>
        <w:t>Основные направления работы</w:t>
      </w:r>
    </w:p>
    <w:tbl>
      <w:tblPr>
        <w:tblW w:w="9923"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624"/>
        <w:gridCol w:w="5299"/>
      </w:tblGrid>
      <w:tr w:rsidR="00C33298" w:rsidRPr="00A30B26"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A30B26" w:rsidRDefault="00C33298" w:rsidP="004B1D93">
            <w:pPr>
              <w:ind w:firstLine="284"/>
              <w:jc w:val="both"/>
              <w:rPr>
                <w:rFonts w:eastAsia="Calibri"/>
                <w:color w:val="000000"/>
                <w:lang w:eastAsia="en-US"/>
              </w:rPr>
            </w:pPr>
            <w:r w:rsidRPr="00A30B26">
              <w:rPr>
                <w:rFonts w:eastAsia="Calibri"/>
                <w:b/>
                <w:bCs/>
                <w:color w:val="000000"/>
                <w:lang w:eastAsia="en-US"/>
              </w:rPr>
              <w:t>Воспитательные задачи</w:t>
            </w:r>
          </w:p>
        </w:tc>
        <w:tc>
          <w:tcPr>
            <w:tcW w:w="5299" w:type="dxa"/>
            <w:tcBorders>
              <w:top w:val="outset" w:sz="6" w:space="0" w:color="FFFFFF"/>
              <w:left w:val="outset" w:sz="6" w:space="0" w:color="FFFFFF"/>
              <w:bottom w:val="outset" w:sz="6" w:space="0" w:color="FFFFFF"/>
              <w:right w:val="outset" w:sz="6" w:space="0" w:color="FFFFFF"/>
            </w:tcBorders>
          </w:tcPr>
          <w:p w:rsidR="00C33298" w:rsidRPr="00A30B26" w:rsidRDefault="00C33298" w:rsidP="004B1D93">
            <w:pPr>
              <w:tabs>
                <w:tab w:val="left" w:pos="0"/>
              </w:tabs>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C33298" w:rsidRPr="00A30B26"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у учащихся осознания принадлежности к школьному коллективу;</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к сочетанию личных и общественных интересов, к созданию атмосферы подлинного товарищества и дружбы в коллективе;</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сознательного отношения к учебе, труду;</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познавательной активности, участия в общешкольных мероприятиях;</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готовности школьников к сознательному выбору профессии.</w:t>
            </w:r>
          </w:p>
        </w:tc>
        <w:tc>
          <w:tcPr>
            <w:tcW w:w="5299" w:type="dxa"/>
            <w:tcBorders>
              <w:top w:val="outset" w:sz="6" w:space="0" w:color="FFFFFF"/>
              <w:left w:val="outset" w:sz="6" w:space="0" w:color="FFFFFF"/>
              <w:bottom w:val="outset" w:sz="6" w:space="0" w:color="FFFFFF"/>
              <w:right w:val="outset" w:sz="6" w:space="0" w:color="FFFFFF"/>
            </w:tcBorders>
          </w:tcPr>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Праздник «Мисс Осень», «Королева осени»;</w:t>
            </w:r>
          </w:p>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профориентации;</w:t>
            </w:r>
          </w:p>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посвящений в первоклассники, пятикласс</w:t>
            </w:r>
            <w:r>
              <w:rPr>
                <w:rFonts w:ascii="Times New Roman" w:eastAsia="Calibri" w:hAnsi="Times New Roman"/>
                <w:color w:val="000000"/>
                <w:sz w:val="24"/>
                <w:szCs w:val="24"/>
                <w:lang w:eastAsia="en-US"/>
              </w:rPr>
              <w:t>ники, стар</w:t>
            </w:r>
            <w:r w:rsidRPr="00A30B26">
              <w:rPr>
                <w:rFonts w:ascii="Times New Roman" w:eastAsia="Calibri" w:hAnsi="Times New Roman"/>
                <w:color w:val="000000"/>
                <w:sz w:val="24"/>
                <w:szCs w:val="24"/>
                <w:lang w:eastAsia="en-US"/>
              </w:rPr>
              <w:t>шеклассники;</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субботники по благоустройству территории школы, благоустройства памятника, могил воинов;</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«Мастерская Деда Мороза»;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оформление класса к Новому году;</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экскурсии на предприятия города, края;</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выпускника;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Посадка деревьев в школе «Аллея выпускников»;</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КВН «Защити профессию»;</w:t>
            </w:r>
          </w:p>
          <w:p w:rsidR="00C33298" w:rsidRPr="00EF10B2"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акции «Кормушка» «Скворечник»;</w:t>
            </w:r>
          </w:p>
          <w:p w:rsidR="00C33298" w:rsidRPr="00A30B26" w:rsidRDefault="00C33298" w:rsidP="00585042">
            <w:pPr>
              <w:numPr>
                <w:ilvl w:val="0"/>
                <w:numId w:val="14"/>
              </w:numPr>
              <w:spacing w:before="27" w:after="27"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выставки декоративно-прикладного творчества;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конкурсные, познавательно развлекательные, сюжетно-ролевые и коллективно-творческие мероприятия;</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C33298" w:rsidRPr="00A30B26" w:rsidRDefault="00C33298" w:rsidP="00C33298">
      <w:pPr>
        <w:shd w:val="clear" w:color="auto" w:fill="FFFFFF"/>
        <w:spacing w:after="0"/>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C33298" w:rsidRPr="00A30B26" w:rsidRDefault="00C33298" w:rsidP="00585042">
      <w:pPr>
        <w:numPr>
          <w:ilvl w:val="0"/>
          <w:numId w:val="15"/>
        </w:numPr>
        <w:tabs>
          <w:tab w:val="left" w:pos="0"/>
        </w:tabs>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празднике «Королева осени»;</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на предприятия с привлечением родителей;</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 с родителями «Аллея выпускников», акции «Кормушка» «Скворечник»;</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встреч-бесед с родителями – людьми различных профессий, прославившихся своим трудом, его результатами;</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коллективно-творческих делах по подготовке праздников</w:t>
      </w:r>
    </w:p>
    <w:p w:rsidR="00C33298" w:rsidRPr="00A30B26" w:rsidRDefault="00C33298" w:rsidP="00C33298">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w:t>
      </w:r>
      <w:r>
        <w:rPr>
          <w:rFonts w:ascii="Times New Roman" w:hAnsi="Times New Roman"/>
          <w:b/>
          <w:bCs/>
          <w:color w:val="000000"/>
          <w:sz w:val="24"/>
          <w:szCs w:val="24"/>
        </w:rPr>
        <w:t>изации «</w:t>
      </w:r>
      <w:r>
        <w:rPr>
          <w:rFonts w:ascii="Times New Roman" w:eastAsia="Calibri" w:hAnsi="Times New Roman"/>
          <w:b/>
          <w:bCs/>
          <w:color w:val="000000"/>
          <w:sz w:val="24"/>
          <w:szCs w:val="24"/>
          <w:lang w:eastAsia="en-US"/>
        </w:rPr>
        <w:t>Трудовые отношения и выбор будущей профессии</w:t>
      </w:r>
      <w:r w:rsidRPr="00A30B26">
        <w:rPr>
          <w:rFonts w:ascii="Times New Roman" w:hAnsi="Times New Roman"/>
          <w:b/>
          <w:bCs/>
          <w:color w:val="000000"/>
          <w:sz w:val="24"/>
          <w:szCs w:val="24"/>
        </w:rPr>
        <w:t>»</w:t>
      </w:r>
    </w:p>
    <w:p w:rsidR="00C33298" w:rsidRDefault="00C33298" w:rsidP="002C6CAC">
      <w:pPr>
        <w:spacing w:after="0" w:line="360" w:lineRule="auto"/>
        <w:outlineLvl w:val="1"/>
        <w:rPr>
          <w:rFonts w:ascii="Times New Roman" w:eastAsia="@Arial Unicode MS" w:hAnsi="Times New Roman"/>
          <w:b/>
          <w:bCs/>
          <w:sz w:val="28"/>
          <w:szCs w:val="28"/>
        </w:rPr>
      </w:pPr>
    </w:p>
    <w:p w:rsidR="005B7AC0" w:rsidRDefault="006D722F"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mc:AlternateContent>
          <mc:Choice Requires="wpg">
            <w:drawing>
              <wp:anchor distT="0" distB="0" distL="114300" distR="114300" simplePos="0" relativeHeight="251670016" behindDoc="0" locked="0" layoutInCell="1" allowOverlap="1">
                <wp:simplePos x="0" y="0"/>
                <wp:positionH relativeFrom="column">
                  <wp:posOffset>-113665</wp:posOffset>
                </wp:positionH>
                <wp:positionV relativeFrom="paragraph">
                  <wp:posOffset>-233045</wp:posOffset>
                </wp:positionV>
                <wp:extent cx="6492875" cy="4049395"/>
                <wp:effectExtent l="6350" t="13335" r="6350" b="13970"/>
                <wp:wrapNone/>
                <wp:docPr id="119"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4049395"/>
                          <a:chOff x="950" y="10425"/>
                          <a:chExt cx="10225" cy="6377"/>
                        </a:xfrm>
                      </wpg:grpSpPr>
                      <wps:wsp>
                        <wps:cNvPr id="120" name="AutoShape 536"/>
                        <wps:cNvSpPr>
                          <a:spLocks noChangeArrowheads="1"/>
                        </wps:cNvSpPr>
                        <wps:spPr bwMode="auto">
                          <a:xfrm>
                            <a:off x="4639" y="12952"/>
                            <a:ext cx="2978" cy="1396"/>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622423">
                                <a:alpha val="50000"/>
                              </a:srgbClr>
                            </a:outerShdw>
                          </a:effectLst>
                        </wps:spPr>
                        <wps:txbx>
                          <w:txbxContent>
                            <w:p w:rsidR="004550CC" w:rsidRPr="004A4B71" w:rsidRDefault="004550CC" w:rsidP="005B7AC0">
                              <w:pPr>
                                <w:jc w:val="center"/>
                                <w:rPr>
                                  <w:b/>
                                </w:rPr>
                              </w:pPr>
                              <w:r w:rsidRPr="004A4B71">
                                <w:rPr>
                                  <w:b/>
                                </w:rPr>
                                <w:t>Направление «</w:t>
                              </w:r>
                              <w:r w:rsidRPr="004A4B71">
                                <w:rPr>
                                  <w:rFonts w:ascii="Times New Roman" w:eastAsia="Calibri" w:hAnsi="Times New Roman"/>
                                  <w:b/>
                                  <w:bCs/>
                                  <w:color w:val="000000"/>
                                  <w:lang w:eastAsia="en-US"/>
                                </w:rPr>
                                <w:t>Трудовые отношения и выбор будущей профессии</w:t>
                              </w:r>
                              <w:r w:rsidRPr="004A4B71">
                                <w:rPr>
                                  <w:b/>
                                </w:rPr>
                                <w:t>»</w:t>
                              </w:r>
                            </w:p>
                          </w:txbxContent>
                        </wps:txbx>
                        <wps:bodyPr rot="0" vert="horz" wrap="square" lIns="91440" tIns="45720" rIns="91440" bIns="45720" anchor="t" anchorCtr="0" upright="1">
                          <a:noAutofit/>
                        </wps:bodyPr>
                      </wps:wsp>
                      <wps:wsp>
                        <wps:cNvPr id="121" name="AutoShape 537"/>
                        <wps:cNvSpPr>
                          <a:spLocks noChangeArrowheads="1"/>
                        </wps:cNvSpPr>
                        <wps:spPr bwMode="auto">
                          <a:xfrm>
                            <a:off x="2693" y="10543"/>
                            <a:ext cx="2449" cy="1350"/>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5B7AC0">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wps:txbx>
                        <wps:bodyPr rot="0" vert="horz" wrap="square" lIns="91440" tIns="45720" rIns="91440" bIns="45720" anchor="t" anchorCtr="0" upright="1">
                          <a:noAutofit/>
                        </wps:bodyPr>
                      </wps:wsp>
                      <wps:wsp>
                        <wps:cNvPr id="122" name="AutoShape 538"/>
                        <wps:cNvSpPr>
                          <a:spLocks noChangeArrowheads="1"/>
                        </wps:cNvSpPr>
                        <wps:spPr bwMode="auto">
                          <a:xfrm>
                            <a:off x="950" y="13886"/>
                            <a:ext cx="2874" cy="990"/>
                          </a:xfrm>
                          <a:prstGeom prst="roundRect">
                            <a:avLst>
                              <a:gd name="adj" fmla="val 16667"/>
                            </a:avLst>
                          </a:prstGeom>
                          <a:solidFill>
                            <a:srgbClr val="FFFFFF"/>
                          </a:solidFill>
                          <a:ln w="9525">
                            <a:solidFill>
                              <a:srgbClr val="000000"/>
                            </a:solidFill>
                            <a:round/>
                            <a:headEnd/>
                            <a:tailEnd/>
                          </a:ln>
                        </wps:spPr>
                        <wps:txbx>
                          <w:txbxContent>
                            <w:p w:rsidR="004550CC" w:rsidRPr="00E873F6" w:rsidRDefault="004550CC" w:rsidP="005B7AC0">
                              <w:pPr>
                                <w:jc w:val="center"/>
                                <w:rPr>
                                  <w:sz w:val="20"/>
                                  <w:szCs w:val="20"/>
                                </w:rPr>
                              </w:pPr>
                              <w:r w:rsidRPr="00E873F6">
                                <w:rPr>
                                  <w:sz w:val="20"/>
                                  <w:szCs w:val="20"/>
                                </w:rPr>
                                <w:t>Работа детских объединений</w:t>
                              </w:r>
                            </w:p>
                          </w:txbxContent>
                        </wps:txbx>
                        <wps:bodyPr rot="0" vert="horz" wrap="square" lIns="91440" tIns="45720" rIns="91440" bIns="45720" anchor="t" anchorCtr="0" upright="1">
                          <a:noAutofit/>
                        </wps:bodyPr>
                      </wps:wsp>
                      <wps:wsp>
                        <wps:cNvPr id="123" name="AutoShape 539"/>
                        <wps:cNvSpPr>
                          <a:spLocks noChangeArrowheads="1"/>
                        </wps:cNvSpPr>
                        <wps:spPr bwMode="auto">
                          <a:xfrm>
                            <a:off x="1140" y="12064"/>
                            <a:ext cx="2564" cy="1111"/>
                          </a:xfrm>
                          <a:prstGeom prst="roundRect">
                            <a:avLst>
                              <a:gd name="adj" fmla="val 16667"/>
                            </a:avLst>
                          </a:prstGeom>
                          <a:solidFill>
                            <a:srgbClr val="FFFFFF"/>
                          </a:solidFill>
                          <a:ln w="9525">
                            <a:solidFill>
                              <a:srgbClr val="000000"/>
                            </a:solidFill>
                            <a:round/>
                            <a:headEnd/>
                            <a:tailEnd/>
                          </a:ln>
                        </wps:spPr>
                        <wps:txbx>
                          <w:txbxContent>
                            <w:p w:rsidR="004550CC" w:rsidRPr="00E873F6" w:rsidRDefault="004550CC" w:rsidP="005B7AC0">
                              <w:pPr>
                                <w:rPr>
                                  <w:sz w:val="20"/>
                                  <w:szCs w:val="20"/>
                                </w:rPr>
                              </w:pPr>
                              <w:r>
                                <w:rPr>
                                  <w:sz w:val="20"/>
                                  <w:szCs w:val="20"/>
                                </w:rPr>
                                <w:t>Организованная система КТД</w:t>
                              </w:r>
                            </w:p>
                          </w:txbxContent>
                        </wps:txbx>
                        <wps:bodyPr rot="0" vert="horz" wrap="square" lIns="91440" tIns="45720" rIns="91440" bIns="45720" anchor="t" anchorCtr="0" upright="1">
                          <a:noAutofit/>
                        </wps:bodyPr>
                      </wps:wsp>
                      <wps:wsp>
                        <wps:cNvPr id="124" name="AutoShape 540"/>
                        <wps:cNvSpPr>
                          <a:spLocks noChangeArrowheads="1"/>
                        </wps:cNvSpPr>
                        <wps:spPr bwMode="auto">
                          <a:xfrm>
                            <a:off x="6208" y="10425"/>
                            <a:ext cx="2741" cy="1349"/>
                          </a:xfrm>
                          <a:prstGeom prst="roundRect">
                            <a:avLst>
                              <a:gd name="adj" fmla="val 16667"/>
                            </a:avLst>
                          </a:prstGeom>
                          <a:solidFill>
                            <a:srgbClr val="FFFFFF"/>
                          </a:solidFill>
                          <a:ln w="9525">
                            <a:solidFill>
                              <a:srgbClr val="000000"/>
                            </a:solidFill>
                            <a:round/>
                            <a:headEnd/>
                            <a:tailEnd/>
                          </a:ln>
                        </wps:spPr>
                        <wps:txbx>
                          <w:txbxContent>
                            <w:p w:rsidR="004550CC" w:rsidRPr="00936026" w:rsidRDefault="004550CC" w:rsidP="005B7AC0">
                              <w:pPr>
                                <w:rPr>
                                  <w:sz w:val="20"/>
                                  <w:szCs w:val="20"/>
                                </w:rPr>
                              </w:pPr>
                              <w:r w:rsidRPr="00936026">
                                <w:rPr>
                                  <w:sz w:val="20"/>
                                  <w:szCs w:val="20"/>
                                </w:rPr>
                                <w:t>Субботники по благоустройству территории</w:t>
                              </w:r>
                            </w:p>
                          </w:txbxContent>
                        </wps:txbx>
                        <wps:bodyPr rot="0" vert="horz" wrap="square" lIns="91440" tIns="45720" rIns="91440" bIns="45720" anchor="t" anchorCtr="0" upright="1">
                          <a:noAutofit/>
                        </wps:bodyPr>
                      </wps:wsp>
                      <wps:wsp>
                        <wps:cNvPr id="125" name="AutoShape 541"/>
                        <wps:cNvSpPr>
                          <a:spLocks noChangeArrowheads="1"/>
                        </wps:cNvSpPr>
                        <wps:spPr bwMode="auto">
                          <a:xfrm>
                            <a:off x="8466" y="12125"/>
                            <a:ext cx="2449" cy="1050"/>
                          </a:xfrm>
                          <a:prstGeom prst="roundRect">
                            <a:avLst>
                              <a:gd name="adj" fmla="val 16667"/>
                            </a:avLst>
                          </a:prstGeom>
                          <a:solidFill>
                            <a:srgbClr val="FFFFFF"/>
                          </a:solidFill>
                          <a:ln w="9525">
                            <a:solidFill>
                              <a:srgbClr val="000000"/>
                            </a:solidFill>
                            <a:round/>
                            <a:headEnd/>
                            <a:tailEnd/>
                          </a:ln>
                        </wps:spPr>
                        <wps:txbx>
                          <w:txbxContent>
                            <w:p w:rsidR="004550CC" w:rsidRPr="00001D58" w:rsidRDefault="004550CC" w:rsidP="005B7AC0">
                              <w:pPr>
                                <w:rPr>
                                  <w:sz w:val="20"/>
                                  <w:szCs w:val="20"/>
                                </w:rPr>
                              </w:pPr>
                              <w:r w:rsidRPr="00001D58">
                                <w:rPr>
                                  <w:sz w:val="20"/>
                                  <w:szCs w:val="20"/>
                                </w:rPr>
                                <w:t xml:space="preserve">Сотрудничество </w:t>
                              </w:r>
                            </w:p>
                          </w:txbxContent>
                        </wps:txbx>
                        <wps:bodyPr rot="0" vert="horz" wrap="square" lIns="91440" tIns="45720" rIns="91440" bIns="45720" anchor="t" anchorCtr="0" upright="1">
                          <a:noAutofit/>
                        </wps:bodyPr>
                      </wps:wsp>
                      <wps:wsp>
                        <wps:cNvPr id="126" name="AutoShape 542"/>
                        <wps:cNvSpPr>
                          <a:spLocks noChangeArrowheads="1"/>
                        </wps:cNvSpPr>
                        <wps:spPr bwMode="auto">
                          <a:xfrm>
                            <a:off x="1614" y="15757"/>
                            <a:ext cx="2789" cy="1045"/>
                          </a:xfrm>
                          <a:prstGeom prst="roundRect">
                            <a:avLst>
                              <a:gd name="adj" fmla="val 16667"/>
                            </a:avLst>
                          </a:prstGeom>
                          <a:solidFill>
                            <a:srgbClr val="FFFFFF"/>
                          </a:solidFill>
                          <a:ln w="9525">
                            <a:solidFill>
                              <a:srgbClr val="000000"/>
                            </a:solidFill>
                            <a:round/>
                            <a:headEnd/>
                            <a:tailEnd/>
                          </a:ln>
                        </wps:spPr>
                        <wps:txbx>
                          <w:txbxContent>
                            <w:p w:rsidR="004550CC" w:rsidRPr="00E873F6" w:rsidRDefault="004550CC" w:rsidP="005B7AC0">
                              <w:pPr>
                                <w:jc w:val="center"/>
                                <w:rPr>
                                  <w:sz w:val="20"/>
                                  <w:szCs w:val="20"/>
                                </w:rPr>
                              </w:pPr>
                              <w:r>
                                <w:rPr>
                                  <w:sz w:val="20"/>
                                  <w:szCs w:val="20"/>
                                </w:rPr>
                                <w:t>Проектно-исследовательская работа</w:t>
                              </w:r>
                            </w:p>
                          </w:txbxContent>
                        </wps:txbx>
                        <wps:bodyPr rot="0" vert="horz" wrap="square" lIns="91440" tIns="45720" rIns="91440" bIns="45720" anchor="t" anchorCtr="0" upright="1">
                          <a:noAutofit/>
                        </wps:bodyPr>
                      </wps:wsp>
                      <wps:wsp>
                        <wps:cNvPr id="127" name="AutoShape 543"/>
                        <wps:cNvSpPr>
                          <a:spLocks noChangeArrowheads="1"/>
                        </wps:cNvSpPr>
                        <wps:spPr bwMode="auto">
                          <a:xfrm>
                            <a:off x="8306" y="13886"/>
                            <a:ext cx="2869" cy="1029"/>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5B7AC0">
                              <w:pPr>
                                <w:jc w:val="center"/>
                                <w:rPr>
                                  <w:sz w:val="20"/>
                                  <w:szCs w:val="20"/>
                                </w:rPr>
                              </w:pPr>
                              <w:r>
                                <w:rPr>
                                  <w:sz w:val="20"/>
                                  <w:szCs w:val="20"/>
                                </w:rPr>
                                <w:t>Участие в акции «</w:t>
                              </w:r>
                              <w:r w:rsidRPr="006D722F">
                                <w:rPr>
                                  <w:sz w:val="20"/>
                                  <w:szCs w:val="20"/>
                                  <w:highlight w:val="yellow"/>
                                </w:rPr>
                                <w:t>Аллея выпускников»</w:t>
                              </w:r>
                            </w:p>
                          </w:txbxContent>
                        </wps:txbx>
                        <wps:bodyPr rot="0" vert="horz" wrap="square" lIns="91440" tIns="45720" rIns="91440" bIns="45720" anchor="t" anchorCtr="0" upright="1">
                          <a:noAutofit/>
                        </wps:bodyPr>
                      </wps:wsp>
                      <wps:wsp>
                        <wps:cNvPr id="128" name="AutoShape 544"/>
                        <wps:cNvSpPr>
                          <a:spLocks noChangeArrowheads="1"/>
                        </wps:cNvSpPr>
                        <wps:spPr bwMode="auto">
                          <a:xfrm>
                            <a:off x="7031" y="15667"/>
                            <a:ext cx="3175" cy="875"/>
                          </a:xfrm>
                          <a:prstGeom prst="roundRect">
                            <a:avLst>
                              <a:gd name="adj" fmla="val 16667"/>
                            </a:avLst>
                          </a:prstGeom>
                          <a:solidFill>
                            <a:srgbClr val="FFFFFF"/>
                          </a:solidFill>
                          <a:ln w="9525">
                            <a:solidFill>
                              <a:srgbClr val="000000"/>
                            </a:solidFill>
                            <a:round/>
                            <a:headEnd/>
                            <a:tailEnd/>
                          </a:ln>
                        </wps:spPr>
                        <wps:txbx>
                          <w:txbxContent>
                            <w:p w:rsidR="004550CC" w:rsidRPr="003D38FF" w:rsidRDefault="004550CC" w:rsidP="005B7AC0">
                              <w:pPr>
                                <w:rPr>
                                  <w:sz w:val="20"/>
                                  <w:szCs w:val="20"/>
                                </w:rPr>
                              </w:pPr>
                              <w:r>
                                <w:rPr>
                                  <w:sz w:val="20"/>
                                  <w:szCs w:val="20"/>
                                </w:rPr>
                                <w:t xml:space="preserve">Сотрудничество с предприятиями </w:t>
                              </w:r>
                            </w:p>
                          </w:txbxContent>
                        </wps:txbx>
                        <wps:bodyPr rot="0" vert="horz" wrap="square" lIns="91440" tIns="45720" rIns="91440" bIns="45720" anchor="t" anchorCtr="0" upright="1">
                          <a:noAutofit/>
                        </wps:bodyPr>
                      </wps:wsp>
                      <wps:wsp>
                        <wps:cNvPr id="129" name="AutoShape 545"/>
                        <wps:cNvCnPr>
                          <a:cxnSpLocks noChangeShapeType="1"/>
                        </wps:cNvCnPr>
                        <wps:spPr bwMode="auto">
                          <a:xfrm>
                            <a:off x="5142" y="10991"/>
                            <a:ext cx="10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546"/>
                        <wps:cNvCnPr>
                          <a:cxnSpLocks noChangeShapeType="1"/>
                        </wps:cNvCnPr>
                        <wps:spPr bwMode="auto">
                          <a:xfrm>
                            <a:off x="8949" y="11426"/>
                            <a:ext cx="760" cy="6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547"/>
                        <wps:cNvCnPr>
                          <a:cxnSpLocks noChangeShapeType="1"/>
                        </wps:cNvCnPr>
                        <wps:spPr bwMode="auto">
                          <a:xfrm>
                            <a:off x="2393" y="13175"/>
                            <a:ext cx="0" cy="6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548"/>
                        <wps:cNvCnPr>
                          <a:cxnSpLocks noChangeShapeType="1"/>
                        </wps:cNvCnPr>
                        <wps:spPr bwMode="auto">
                          <a:xfrm>
                            <a:off x="4403" y="16263"/>
                            <a:ext cx="26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549"/>
                        <wps:cNvCnPr>
                          <a:cxnSpLocks noChangeShapeType="1"/>
                        </wps:cNvCnPr>
                        <wps:spPr bwMode="auto">
                          <a:xfrm>
                            <a:off x="9468" y="13175"/>
                            <a:ext cx="0" cy="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550"/>
                        <wps:cNvCnPr>
                          <a:cxnSpLocks noChangeShapeType="1"/>
                        </wps:cNvCnPr>
                        <wps:spPr bwMode="auto">
                          <a:xfrm flipH="1">
                            <a:off x="8949" y="14875"/>
                            <a:ext cx="1104"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551"/>
                        <wps:cNvCnPr>
                          <a:cxnSpLocks noChangeShapeType="1"/>
                        </wps:cNvCnPr>
                        <wps:spPr bwMode="auto">
                          <a:xfrm>
                            <a:off x="1906" y="14876"/>
                            <a:ext cx="787" cy="8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552"/>
                        <wps:cNvCnPr>
                          <a:cxnSpLocks noChangeShapeType="1"/>
                        </wps:cNvCnPr>
                        <wps:spPr bwMode="auto">
                          <a:xfrm flipV="1">
                            <a:off x="2083" y="11728"/>
                            <a:ext cx="610" cy="3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5" o:spid="_x0000_s1137" style="position:absolute;margin-left:-8.95pt;margin-top:-18.35pt;width:511.25pt;height:318.85pt;z-index:251670016;mso-position-horizontal-relative:text;mso-position-vertical-relative:text" coordorigin="950,10425" coordsize="10225,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">
                <v:roundrect id="AutoShape 536" o:spid="_x0000_s1138" style="position:absolute;left:4639;top:12952;width:2978;height:13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ksYA&#10;AADcAAAADwAAAGRycy9kb3ducmV2LnhtbESPT2vCQBDF7wW/wzJCb3XTFERSVylFqQcv/gHpbZod&#10;k5DsbMiuMfXTOwfB2wzvzXu/mS8H16ieulB5NvA+SUAR595WXBg4HtZvM1AhIltsPJOBfwqwXIxe&#10;5phZf+Ud9ftYKAnhkKGBMsY20zrkJTkME98Si3b2ncMoa1do2+FVwl2j0ySZaocVS0OJLX2XlNf7&#10;izPwt8HbOR360/bjtDvo1az+ufzWxryOh69PUJGG+DQ/rjdW8FPBl2dkAr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mksYAAADcAAAADwAAAAAAAAAAAAAAAACYAgAAZHJz&#10;L2Rvd25yZXYueG1sUEsFBgAAAAAEAAQA9QAAAIsDAAAAAA==&#10;" strokecolor="#f2f2f2" strokeweight="3pt">
                  <v:shadow on="t" color="#622423" opacity=".5" offset="1pt"/>
                  <v:textbox>
                    <w:txbxContent>
                      <w:p w:rsidR="004550CC" w:rsidRPr="004A4B71" w:rsidRDefault="004550CC" w:rsidP="005B7AC0">
                        <w:pPr>
                          <w:jc w:val="center"/>
                          <w:rPr>
                            <w:b/>
                          </w:rPr>
                        </w:pPr>
                        <w:r w:rsidRPr="004A4B71">
                          <w:rPr>
                            <w:b/>
                          </w:rPr>
                          <w:t>Направление «</w:t>
                        </w:r>
                        <w:r w:rsidRPr="004A4B71">
                          <w:rPr>
                            <w:rFonts w:ascii="Times New Roman" w:eastAsia="Calibri" w:hAnsi="Times New Roman"/>
                            <w:b/>
                            <w:bCs/>
                            <w:color w:val="000000"/>
                            <w:lang w:eastAsia="en-US"/>
                          </w:rPr>
                          <w:t>Трудовые отношения и выбор будущей профессии</w:t>
                        </w:r>
                        <w:r w:rsidRPr="004A4B71">
                          <w:rPr>
                            <w:b/>
                          </w:rPr>
                          <w:t>»</w:t>
                        </w:r>
                      </w:p>
                    </w:txbxContent>
                  </v:textbox>
                </v:roundrect>
                <v:roundrect id="AutoShape 537" o:spid="_x0000_s1139" style="position:absolute;left:2693;top:10543;width:2449;height:1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N9sIA&#10;AADcAAAADwAAAGRycy9kb3ducmV2LnhtbERPTWvCQBC9C/6HZQq9mV2FFk1dpQgtvRWjB4/T7JgE&#10;s7NxdxPT/nq3UOhtHu9z1tvRtmIgHxrHGuaZAkFcOtNwpeF4eJstQYSIbLB1TBq+KcB2M52sMTfu&#10;xnsailiJFMIhRw11jF0uZShrshgy1xEn7uy8xZigr6TxeEvhtpULpZ6lxYZTQ40d7WoqL0VvNZRG&#10;9cqfhs/V11Msfob+yvL9qvXjw/j6AiLSGP/Ff+4Pk+Yv5v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c32wgAAANwAAAAPAAAAAAAAAAAAAAAAAJgCAABkcnMvZG93&#10;bnJldi54bWxQSwUGAAAAAAQABAD1AAAAhwMAAAAA&#10;">
                  <v:textbox>
                    <w:txbxContent>
                      <w:p w:rsidR="004550CC" w:rsidRPr="00F5292A" w:rsidRDefault="004550CC" w:rsidP="005B7AC0">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AutoShape 538" o:spid="_x0000_s1140" style="position:absolute;left:950;top:13886;width:2874;height:9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TgcIA&#10;AADcAAAADwAAAGRycy9kb3ducmV2LnhtbERPTWvCQBC9F/wPywi91V0DlhpdRQTFW2naQ49jdkyC&#10;2dm4u4lpf323UOhtHu9z1tvRtmIgHxrHGuYzBYK4dKbhSsPH++HpBUSIyAZbx6ThiwJsN5OHNebG&#10;3fmNhiJWIoVwyFFDHWOXSxnKmiyGmeuIE3dx3mJM0FfSeLyncNvKTKlnabHh1FBjR/uaymvRWw2l&#10;Ub3yn8Pr8ryIxffQ31geb1o/TsfdCkSkMf6L/9wnk+ZnGfw+k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1OBwgAAANwAAAAPAAAAAAAAAAAAAAAAAJgCAABkcnMvZG93&#10;bnJldi54bWxQSwUGAAAAAAQABAD1AAAAhwMAAAAA&#10;">
                  <v:textbox>
                    <w:txbxContent>
                      <w:p w:rsidR="004550CC" w:rsidRPr="00E873F6" w:rsidRDefault="004550CC" w:rsidP="005B7AC0">
                        <w:pPr>
                          <w:jc w:val="center"/>
                          <w:rPr>
                            <w:sz w:val="20"/>
                            <w:szCs w:val="20"/>
                          </w:rPr>
                        </w:pPr>
                        <w:r w:rsidRPr="00E873F6">
                          <w:rPr>
                            <w:sz w:val="20"/>
                            <w:szCs w:val="20"/>
                          </w:rPr>
                          <w:t>Работа детских объединений</w:t>
                        </w:r>
                      </w:p>
                    </w:txbxContent>
                  </v:textbox>
                </v:roundrect>
                <v:roundrect id="AutoShape 539" o:spid="_x0000_s1141" style="position:absolute;left:1140;top:12064;width:2564;height:11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2GsIA&#10;AADcAAAADwAAAGRycy9kb3ducmV2LnhtbERPTWsCMRC9C/6HMEJvmmiptKtRRLD0Vrr20OO4me4u&#10;3UzWJLtu++sbQfA2j/c56+1gG9GTD7VjDfOZAkFcOFNzqeHzeJg+gwgR2WDjmDT8UoDtZjxaY2bc&#10;hT+oz2MpUgiHDDVUMbaZlKGoyGKYuZY4cd/OW4wJ+lIaj5cUbhu5UGopLdacGipsaV9R8ZN3VkNh&#10;VKf8V//+cnqK+V/fnVm+nrV+mAy7FYhIQ7yLb+43k+YvHuH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YawgAAANwAAAAPAAAAAAAAAAAAAAAAAJgCAABkcnMvZG93&#10;bnJldi54bWxQSwUGAAAAAAQABAD1AAAAhwMAAAAA&#10;">
                  <v:textbox>
                    <w:txbxContent>
                      <w:p w:rsidR="004550CC" w:rsidRPr="00E873F6" w:rsidRDefault="004550CC" w:rsidP="005B7AC0">
                        <w:pPr>
                          <w:rPr>
                            <w:sz w:val="20"/>
                            <w:szCs w:val="20"/>
                          </w:rPr>
                        </w:pPr>
                        <w:r>
                          <w:rPr>
                            <w:sz w:val="20"/>
                            <w:szCs w:val="20"/>
                          </w:rPr>
                          <w:t>Организованная система КТД</w:t>
                        </w:r>
                      </w:p>
                    </w:txbxContent>
                  </v:textbox>
                </v:roundrect>
                <v:roundrect id="AutoShape 540" o:spid="_x0000_s1142" style="position:absolute;left:6208;top:10425;width:2741;height:13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ubsIA&#10;AADcAAAADwAAAGRycy9kb3ducmV2LnhtbERPTWsCMRC9C/6HMEJvmiittKtRRLD0Vrr20OO4me4u&#10;3UzWJLtu++sbQfA2j/c56+1gG9GTD7VjDfOZAkFcOFNzqeHzeJg+gwgR2WDjmDT8UoDtZjxaY2bc&#10;hT+oz2MpUgiHDDVUMbaZlKGoyGKYuZY4cd/OW4wJ+lIaj5cUbhu5UGopLdacGipsaV9R8ZN3VkNh&#10;VKf8V//+cnqK+V/fnVm+nrV+mAy7FYhIQ7yLb+43k+YvHuH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5uwgAAANwAAAAPAAAAAAAAAAAAAAAAAJgCAABkcnMvZG93&#10;bnJldi54bWxQSwUGAAAAAAQABAD1AAAAhwMAAAAA&#10;">
                  <v:textbox>
                    <w:txbxContent>
                      <w:p w:rsidR="004550CC" w:rsidRPr="00936026" w:rsidRDefault="004550CC" w:rsidP="005B7AC0">
                        <w:pPr>
                          <w:rPr>
                            <w:sz w:val="20"/>
                            <w:szCs w:val="20"/>
                          </w:rPr>
                        </w:pPr>
                        <w:r w:rsidRPr="00936026">
                          <w:rPr>
                            <w:sz w:val="20"/>
                            <w:szCs w:val="20"/>
                          </w:rPr>
                          <w:t>Субботники по благоустройству территории</w:t>
                        </w:r>
                      </w:p>
                    </w:txbxContent>
                  </v:textbox>
                </v:roundrect>
                <v:roundrect id="AutoShape 541" o:spid="_x0000_s1143" style="position:absolute;left:8466;top:12125;width:2449;height:10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L9cEA&#10;AADcAAAADwAAAGRycy9kb3ducmV2LnhtbERPTWsCMRC9F/wPYQRvNVGw1NUoIlh6K9168Dhuxt3F&#10;zWRNsuvaX98UCr3N433OejvYRvTkQ+1Yw2yqQBAXztRcajh+HZ5fQYSIbLBxTBoeFGC7GT2tMTPu&#10;zp/U57EUKYRDhhqqGNtMylBUZDFMXUucuIvzFmOCvpTG4z2F20bOlXqRFmtODRW2tK+ouOad1VAY&#10;1Sl/6j+W50XMv/vuxvLtpvVkPOxWICIN8V/85343af58A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yy/XBAAAA3AAAAA8AAAAAAAAAAAAAAAAAmAIAAGRycy9kb3du&#10;cmV2LnhtbFBLBQYAAAAABAAEAPUAAACGAwAAAAA=&#10;">
                  <v:textbox>
                    <w:txbxContent>
                      <w:p w:rsidR="004550CC" w:rsidRPr="00001D58" w:rsidRDefault="004550CC" w:rsidP="005B7AC0">
                        <w:pPr>
                          <w:rPr>
                            <w:sz w:val="20"/>
                            <w:szCs w:val="20"/>
                          </w:rPr>
                        </w:pPr>
                        <w:r w:rsidRPr="00001D58">
                          <w:rPr>
                            <w:sz w:val="20"/>
                            <w:szCs w:val="20"/>
                          </w:rPr>
                          <w:t xml:space="preserve">Сотрудничество </w:t>
                        </w:r>
                      </w:p>
                    </w:txbxContent>
                  </v:textbox>
                </v:roundrect>
                <v:roundrect id="AutoShape 542" o:spid="_x0000_s1144" style="position:absolute;left:1614;top:15757;width:2789;height:10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VgsEA&#10;AADcAAAADwAAAGRycy9kb3ducmV2LnhtbERPTWsCMRC9F/wPYQRvNVFQ6moUESy9lW49eBw34+7i&#10;ZrIm2XXbX98UCr3N433OZjfYRvTkQ+1Yw2yqQBAXztRcajh9Hp9fQISIbLBxTBq+KMBuO3raYGbc&#10;gz+oz2MpUgiHDDVUMbaZlKGoyGKYupY4cVfnLcYEfSmNx0cKt42cK7WUFmtODRW2dKiouOWd1VAY&#10;1Sl/7t9Xl0XMv/vuzvL1rvVkPOzXICIN8V/8534zaf58C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gVYLBAAAA3AAAAA8AAAAAAAAAAAAAAAAAmAIAAGRycy9kb3du&#10;cmV2LnhtbFBLBQYAAAAABAAEAPUAAACGAwAAAAA=&#10;">
                  <v:textbox>
                    <w:txbxContent>
                      <w:p w:rsidR="004550CC" w:rsidRPr="00E873F6" w:rsidRDefault="004550CC" w:rsidP="005B7AC0">
                        <w:pPr>
                          <w:jc w:val="center"/>
                          <w:rPr>
                            <w:sz w:val="20"/>
                            <w:szCs w:val="20"/>
                          </w:rPr>
                        </w:pPr>
                        <w:r>
                          <w:rPr>
                            <w:sz w:val="20"/>
                            <w:szCs w:val="20"/>
                          </w:rPr>
                          <w:t>Проектно-исследовательская работа</w:t>
                        </w:r>
                      </w:p>
                    </w:txbxContent>
                  </v:textbox>
                </v:roundrect>
                <v:roundrect id="AutoShape 543" o:spid="_x0000_s1145" style="position:absolute;left:8306;top:13886;width:2869;height:10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wGcIA&#10;AADcAAAADwAAAGRycy9kb3ducmV2LnhtbERPTWsCMRC9C/6HMEJvmii0tqtRRLD0Vrr20OO4me4u&#10;3UzWJLtu++sbQfA2j/c56+1gG9GTD7VjDfOZAkFcOFNzqeHzeJg+gwgR2WDjmDT8UoDtZjxaY2bc&#10;hT+oz2MpUgiHDDVUMbaZlKGoyGKYuZY4cd/OW4wJ+lIaj5cUbhu5UOpJWqw5NVTY0r6i4ifvrIbC&#10;qE75r/795fQY87++O7N8PWv9MBl2KxCRhngX39xvJs1fLOH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PAZwgAAANwAAAAPAAAAAAAAAAAAAAAAAJgCAABkcnMvZG93&#10;bnJldi54bWxQSwUGAAAAAAQABAD1AAAAhwMAAAAA&#10;">
                  <v:textbox>
                    <w:txbxContent>
                      <w:p w:rsidR="004550CC" w:rsidRPr="00F5292A" w:rsidRDefault="004550CC" w:rsidP="005B7AC0">
                        <w:pPr>
                          <w:jc w:val="center"/>
                          <w:rPr>
                            <w:sz w:val="20"/>
                            <w:szCs w:val="20"/>
                          </w:rPr>
                        </w:pPr>
                        <w:r>
                          <w:rPr>
                            <w:sz w:val="20"/>
                            <w:szCs w:val="20"/>
                          </w:rPr>
                          <w:t>Участие в акции «</w:t>
                        </w:r>
                        <w:r w:rsidRPr="006D722F">
                          <w:rPr>
                            <w:sz w:val="20"/>
                            <w:szCs w:val="20"/>
                            <w:highlight w:val="yellow"/>
                          </w:rPr>
                          <w:t>Аллея выпускников»</w:t>
                        </w:r>
                      </w:p>
                    </w:txbxContent>
                  </v:textbox>
                </v:roundrect>
                <v:roundrect id="AutoShape 544" o:spid="_x0000_s1146" style="position:absolute;left:7031;top:15667;width:3175;height:8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ka8QA&#10;AADcAAAADwAAAGRycy9kb3ducmV2LnhtbESPQU/DMAyF70j8h8hI3FjCJCbolk0ICcQNrezA0Wu8&#10;tlrjdEnaFX49PkzazdZ7fu/zajP5To0UUxvYwuPMgCKugmu5trD7fn94BpUyssMuMFn4pQSb9e3N&#10;CgsXzrylscy1khBOBVpocu4LrVPVkMc0Cz2xaIcQPWZZY61dxLOE+07PjVlojy1LQ4M9vTVUHcvB&#10;W6icGUz8Gb9e9k+5/BuHE+uPk7X3d9PrElSmKV/Nl+tPJ/h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ZGvEAAAA3AAAAA8AAAAAAAAAAAAAAAAAmAIAAGRycy9k&#10;b3ducmV2LnhtbFBLBQYAAAAABAAEAPUAAACJAwAAAAA=&#10;">
                  <v:textbox>
                    <w:txbxContent>
                      <w:p w:rsidR="004550CC" w:rsidRPr="003D38FF" w:rsidRDefault="004550CC" w:rsidP="005B7AC0">
                        <w:pPr>
                          <w:rPr>
                            <w:sz w:val="20"/>
                            <w:szCs w:val="20"/>
                          </w:rPr>
                        </w:pPr>
                        <w:r>
                          <w:rPr>
                            <w:sz w:val="20"/>
                            <w:szCs w:val="20"/>
                          </w:rPr>
                          <w:t xml:space="preserve">Сотрудничество с предприятиями </w:t>
                        </w:r>
                      </w:p>
                    </w:txbxContent>
                  </v:textbox>
                </v:roundrect>
                <v:shape id="AutoShape 545" o:spid="_x0000_s1147" type="#_x0000_t32" style="position:absolute;left:5142;top:10991;width:10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546" o:spid="_x0000_s1148" type="#_x0000_t32" style="position:absolute;left:8949;top:11426;width:760;height: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547" o:spid="_x0000_s1149" type="#_x0000_t32" style="position:absolute;left:2393;top:13175;width:0;height: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548" o:spid="_x0000_s1150" type="#_x0000_t32" style="position:absolute;left:4403;top:16263;width:26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shape id="AutoShape 549" o:spid="_x0000_s1151" type="#_x0000_t32" style="position:absolute;left:9468;top:13175;width:0;height: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550" o:spid="_x0000_s1152" type="#_x0000_t32" style="position:absolute;left:8949;top:14875;width:1104;height:7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OFsIAAADcAAAADwAAAGRycy9kb3ducmV2LnhtbERPTWsCMRC9F/ofwgheimbXi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7OFsIAAADcAAAADwAAAAAAAAAAAAAA&#10;AAChAgAAZHJzL2Rvd25yZXYueG1sUEsFBgAAAAAEAAQA+QAAAJADAAAAAA==&#10;"/>
                <v:shape id="AutoShape 551" o:spid="_x0000_s1153" type="#_x0000_t32" style="position:absolute;left:1906;top:14876;width:787;height: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AutoShape 552" o:spid="_x0000_s1154" type="#_x0000_t32" style="position:absolute;left:2083;top:11728;width:610;height:3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1+sIAAADcAAAADwAAAGRycy9kb3ducmV2LnhtbERPTYvCMBC9C/6HMIIXWdMq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1+sIAAADcAAAADwAAAAAAAAAAAAAA&#10;AAChAgAAZHJzL2Rvd25yZXYueG1sUEsFBgAAAAAEAAQA+QAAAJADAAAAAA==&#10;"/>
              </v:group>
            </w:pict>
          </mc:Fallback>
        </mc:AlternateConten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E35911" w:rsidRDefault="00E35911" w:rsidP="005B7AC0">
      <w:pPr>
        <w:shd w:val="clear" w:color="auto" w:fill="FFFFFF"/>
        <w:spacing w:after="0" w:line="240" w:lineRule="auto"/>
        <w:jc w:val="both"/>
        <w:rPr>
          <w:rFonts w:ascii="Times New Roman" w:eastAsia="@Arial Unicode MS" w:hAnsi="Times New Roman"/>
          <w:b/>
          <w:bCs/>
          <w:sz w:val="28"/>
          <w:szCs w:val="28"/>
        </w:rPr>
      </w:pPr>
    </w:p>
    <w:p w:rsidR="005B7AC0" w:rsidRPr="00A30B26" w:rsidRDefault="005B7AC0" w:rsidP="005B7AC0">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труду и творчеству, человеку труда, трудовым достижениям России и человечества, трудолюбие;</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и творческое отношение к учебному труду;</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различных профессиях;</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навыки трудового творческого сотрудничества со сверстниками, взрослыми;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осознание приоритета нравственных основ труда, творчества, создания нового;</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участия в различных видах общественно полезной и личностно значимой деятельности;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мотивация к самореализации в социальном творчестве, познавательной и практической, общественно полезной деятельности.</w:t>
      </w:r>
    </w:p>
    <w:p w:rsidR="005B7AC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b/>
          <w:bCs/>
          <w:color w:val="000000"/>
          <w:sz w:val="24"/>
          <w:szCs w:val="24"/>
          <w:lang w:eastAsia="en-US"/>
        </w:rPr>
        <w:t>5.</w:t>
      </w:r>
      <w:r w:rsidRPr="00A30B26">
        <w:rPr>
          <w:rFonts w:ascii="Times New Roman" w:eastAsia="Calibri" w:hAnsi="Times New Roman"/>
          <w:b/>
          <w:bCs/>
          <w:color w:val="000000"/>
          <w:sz w:val="24"/>
          <w:szCs w:val="24"/>
          <w:lang w:eastAsia="en-US"/>
        </w:rPr>
        <w:t>Направлен</w:t>
      </w:r>
      <w:r>
        <w:rPr>
          <w:rFonts w:ascii="Times New Roman" w:eastAsia="Calibri" w:hAnsi="Times New Roman"/>
          <w:b/>
          <w:bCs/>
          <w:color w:val="000000"/>
          <w:sz w:val="24"/>
          <w:szCs w:val="24"/>
          <w:lang w:eastAsia="en-US"/>
        </w:rPr>
        <w:t xml:space="preserve">ие </w:t>
      </w:r>
      <w:r w:rsidRPr="00390DB0">
        <w:rPr>
          <w:rFonts w:ascii="Times New Roman" w:eastAsia="Calibri" w:hAnsi="Times New Roman"/>
          <w:bCs/>
          <w:color w:val="000000"/>
          <w:sz w:val="24"/>
          <w:szCs w:val="24"/>
          <w:lang w:eastAsia="en-US"/>
        </w:rPr>
        <w:t>«Здоровый образ жизни»</w:t>
      </w:r>
    </w:p>
    <w:p w:rsidR="005B7AC0" w:rsidRPr="00390DB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iCs/>
          <w:color w:val="000000"/>
          <w:sz w:val="24"/>
          <w:szCs w:val="24"/>
          <w:lang w:eastAsia="en-US"/>
        </w:rPr>
        <w:t xml:space="preserve">Цель: </w:t>
      </w:r>
      <w:r w:rsidRPr="00A30B26">
        <w:rPr>
          <w:rFonts w:ascii="Times New Roman" w:eastAsia="Calibri" w:hAnsi="Times New Roman"/>
          <w:b/>
          <w:bCs/>
          <w:i/>
          <w:iCs/>
          <w:color w:val="000000"/>
          <w:sz w:val="24"/>
          <w:szCs w:val="24"/>
          <w:lang w:eastAsia="en-US"/>
        </w:rPr>
        <w:t>Формирование ценностного отношения к семье, здоровью и здоровому образу жизни.</w:t>
      </w:r>
    </w:p>
    <w:p w:rsidR="005B7AC0" w:rsidRPr="00A30B26" w:rsidRDefault="005B7AC0" w:rsidP="005B7AC0">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5B7AC0" w:rsidRPr="00A30B26" w:rsidRDefault="005B7AC0" w:rsidP="005B7AC0">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здоровом образе жизни и опасностях, угрожающих здоровью людей;</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понимание устройства человеческого организма, способы сбережения здоровья;</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влияние слова на физическое и психологическое состояние человека («слово может убить, слово может спасти»);</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получение опыта укрепления и сбережения здоровья в процессе учебной работы;</w:t>
      </w:r>
    </w:p>
    <w:p w:rsidR="005B7AC0" w:rsidRPr="00A30B26" w:rsidRDefault="005B7AC0" w:rsidP="005B7AC0">
      <w:pPr>
        <w:shd w:val="clear" w:color="auto" w:fill="FFFFFF"/>
        <w:autoSpaceDE w:val="0"/>
        <w:autoSpaceDN w:val="0"/>
        <w:adjustRightInd w:val="0"/>
        <w:spacing w:after="0" w:line="240" w:lineRule="auto"/>
        <w:ind w:left="709"/>
        <w:jc w:val="both"/>
        <w:rPr>
          <w:rFonts w:ascii="Times New Roman" w:eastAsia="Calibri" w:hAnsi="Times New Roman"/>
          <w:color w:val="000000"/>
          <w:sz w:val="24"/>
          <w:szCs w:val="24"/>
          <w:lang w:eastAsia="en-US"/>
        </w:rPr>
      </w:pP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осмысленное чередование умственной и физической активности в процессе учебы;</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регулярность безопасных физических упражнений, игр на уроках физической культуры, на перемене;</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ограждения своего здоровья и здоровья близких людей от вредных факторов окружающей среды;</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соблюдение правил личной гигиены, чистоты тела и одежды, корректная помощь в этом младшим, нуждающимся в помощи;</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составление и следование здоровьесберегающему режиму дня – учебы, труда и отдыха;</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5B7AC0" w:rsidRPr="00A30B26" w:rsidRDefault="005B7AC0" w:rsidP="005B7AC0">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B7AC0" w:rsidRPr="00A30B26" w:rsidRDefault="005B7AC0" w:rsidP="005B7AC0">
      <w:pPr>
        <w:ind w:firstLine="284"/>
        <w:jc w:val="center"/>
        <w:rPr>
          <w:rFonts w:ascii="Times New Roman" w:eastAsia="Calibri" w:hAnsi="Times New Roman"/>
          <w:b/>
          <w:bCs/>
          <w:color w:val="000000"/>
          <w:lang w:eastAsia="en-US"/>
        </w:rPr>
      </w:pPr>
      <w:r w:rsidRPr="00A30B26">
        <w:rPr>
          <w:rFonts w:ascii="Times New Roman" w:eastAsia="Calibri"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8E1E59" w:rsidRPr="00A30B26" w:rsidTr="004C21C0">
        <w:trPr>
          <w:trHeight w:val="330"/>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A30B26" w:rsidRDefault="008E1E59" w:rsidP="004C21C0">
            <w:pPr>
              <w:ind w:firstLine="284"/>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E1E59" w:rsidRPr="00A30B26" w:rsidRDefault="008E1E59" w:rsidP="004C21C0">
            <w:pPr>
              <w:shd w:val="clear" w:color="auto" w:fill="FFFFFF"/>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8E1E59"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создание условий для сохранения физического, психического, духовного и нравственного здоровья учащихся;</w:t>
            </w:r>
          </w:p>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негативного отношения к вредным привычкам;</w:t>
            </w:r>
          </w:p>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пропаганда физической культуры и здорового образа жизни.</w:t>
            </w:r>
          </w:p>
        </w:tc>
        <w:tc>
          <w:tcPr>
            <w:tcW w:w="5441" w:type="dxa"/>
            <w:tcBorders>
              <w:top w:val="outset" w:sz="6" w:space="0" w:color="FFFFFF"/>
              <w:left w:val="outset" w:sz="6" w:space="0" w:color="FFFFFF"/>
              <w:bottom w:val="outset" w:sz="6" w:space="0" w:color="FFFFFF"/>
              <w:right w:val="outset" w:sz="6" w:space="0" w:color="FFFFFF"/>
            </w:tcBorders>
          </w:tcPr>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Здоровья;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система профилактических мер по ПДД и ОБЖ;</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профилактическая программа «Здоровье»;</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 акции «Нет наркотикам», «Нет курению», «Нет СПИДу»;</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спортивные мероприятия;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врачей с обучающимися «Здоровый образ жизни», «Профилактика простудных заболеваний» и т.д.;</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психолога с обучающимися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массовых мероприятиях «День памяти жертв ДТП», «День защиты детей»;</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«Внимание – дети!» по профилактике дорожно-транспортного травматизма;</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мероприятия, посвященные Всемирному дню борьбы со СПИДом;</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E1E59" w:rsidRPr="00A30B26"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родительские собрания по профилактике табакокурения, наркомании, сквернословия, детского дорожно-транспортного травматизма;</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на тему:</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информационной безопасности и духовного здоровья детей;</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безопасности детей в лесу, на водоемах и т.д.;</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консультации психолога, медсестры, учителя физической культуры по вопросам здоровьесбереженияобучающихся;</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распространение буклетов для родители по вопросам наркопрофилактики «Это необходимо знать»;</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совместный праздник для детей и родителей «Мама, папа, я – спортивная семья».</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Родительская конференция</w:t>
      </w:r>
    </w:p>
    <w:p w:rsidR="008E1E59" w:rsidRPr="00A30B26" w:rsidRDefault="008E1E59" w:rsidP="008E1E59">
      <w:pPr>
        <w:shd w:val="clear" w:color="auto" w:fill="FFFFFF"/>
        <w:ind w:firstLine="284"/>
        <w:jc w:val="center"/>
        <w:rPr>
          <w:rFonts w:ascii="Times New Roman" w:eastAsia="Calibri" w:hAnsi="Times New Roman"/>
          <w:b/>
          <w:color w:val="000000"/>
          <w:sz w:val="24"/>
          <w:szCs w:val="24"/>
          <w:lang w:eastAsia="en-US"/>
        </w:rPr>
      </w:pPr>
      <w:r w:rsidRPr="00A30B26">
        <w:rPr>
          <w:rFonts w:ascii="Times New Roman" w:eastAsia="Calibri" w:hAnsi="Times New Roman"/>
          <w:b/>
          <w:bCs/>
          <w:color w:val="000000"/>
          <w:sz w:val="24"/>
          <w:szCs w:val="24"/>
          <w:lang w:eastAsia="en-US"/>
        </w:rPr>
        <w:t>Пути реализац</w:t>
      </w:r>
      <w:r>
        <w:rPr>
          <w:rFonts w:ascii="Times New Roman" w:eastAsia="Calibri" w:hAnsi="Times New Roman"/>
          <w:b/>
          <w:bCs/>
          <w:color w:val="000000"/>
          <w:sz w:val="24"/>
          <w:szCs w:val="24"/>
          <w:lang w:eastAsia="en-US"/>
        </w:rPr>
        <w:t>ии «Здоровый образ жизни</w:t>
      </w:r>
      <w:r w:rsidRPr="00A30B26">
        <w:rPr>
          <w:rFonts w:ascii="Times New Roman" w:eastAsia="Calibri" w:hAnsi="Times New Roman"/>
          <w:b/>
          <w:color w:val="000000"/>
          <w:sz w:val="24"/>
          <w:szCs w:val="24"/>
          <w:lang w:eastAsia="en-US"/>
        </w:rPr>
        <w:t>»</w: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6D722F"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mc:AlternateContent>
          <mc:Choice Requires="wpg">
            <w:drawing>
              <wp:anchor distT="0" distB="0" distL="114300" distR="114300" simplePos="0" relativeHeight="251671040" behindDoc="0" locked="0" layoutInCell="1" allowOverlap="1">
                <wp:simplePos x="0" y="0"/>
                <wp:positionH relativeFrom="column">
                  <wp:posOffset>-51435</wp:posOffset>
                </wp:positionH>
                <wp:positionV relativeFrom="paragraph">
                  <wp:posOffset>-182880</wp:posOffset>
                </wp:positionV>
                <wp:extent cx="6558915" cy="3366770"/>
                <wp:effectExtent l="11430" t="10795" r="11430" b="13335"/>
                <wp:wrapNone/>
                <wp:docPr id="101"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8915" cy="3366770"/>
                          <a:chOff x="603" y="1570"/>
                          <a:chExt cx="10329" cy="5302"/>
                        </a:xfrm>
                      </wpg:grpSpPr>
                      <wps:wsp>
                        <wps:cNvPr id="102" name="AutoShape 554"/>
                        <wps:cNvSpPr>
                          <a:spLocks noChangeArrowheads="1"/>
                        </wps:cNvSpPr>
                        <wps:spPr bwMode="auto">
                          <a:xfrm>
                            <a:off x="4426" y="3362"/>
                            <a:ext cx="2754" cy="1859"/>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622423">
                                <a:alpha val="50000"/>
                              </a:srgbClr>
                            </a:outerShdw>
                          </a:effectLst>
                        </wps:spPr>
                        <wps:txbx>
                          <w:txbxContent>
                            <w:p w:rsidR="004550CC" w:rsidRDefault="004550CC" w:rsidP="008E1E59">
                              <w:pPr>
                                <w:jc w:val="center"/>
                                <w:rPr>
                                  <w:b/>
                                </w:rPr>
                              </w:pPr>
                              <w:r>
                                <w:rPr>
                                  <w:b/>
                                </w:rPr>
                                <w:t xml:space="preserve">Направление </w:t>
                              </w:r>
                            </w:p>
                            <w:p w:rsidR="004550CC" w:rsidRPr="00A908CA" w:rsidRDefault="004550CC" w:rsidP="008E1E59">
                              <w:pPr>
                                <w:jc w:val="center"/>
                                <w:rPr>
                                  <w:b/>
                                </w:rPr>
                              </w:pPr>
                              <w:r>
                                <w:rPr>
                                  <w:b/>
                                </w:rPr>
                                <w:t>«Здоровый образ жизни»</w:t>
                              </w:r>
                            </w:p>
                          </w:txbxContent>
                        </wps:txbx>
                        <wps:bodyPr rot="0" vert="horz" wrap="square" lIns="91440" tIns="45720" rIns="91440" bIns="45720" anchor="t" anchorCtr="0" upright="1">
                          <a:noAutofit/>
                        </wps:bodyPr>
                      </wps:wsp>
                      <wps:wsp>
                        <wps:cNvPr id="103" name="AutoShape 555"/>
                        <wps:cNvSpPr>
                          <a:spLocks noChangeArrowheads="1"/>
                        </wps:cNvSpPr>
                        <wps:spPr bwMode="auto">
                          <a:xfrm>
                            <a:off x="8443" y="4081"/>
                            <a:ext cx="2489" cy="1140"/>
                          </a:xfrm>
                          <a:prstGeom prst="roundRect">
                            <a:avLst>
                              <a:gd name="adj" fmla="val 16667"/>
                            </a:avLst>
                          </a:prstGeom>
                          <a:solidFill>
                            <a:srgbClr val="FFFFFF"/>
                          </a:solidFill>
                          <a:ln w="9525">
                            <a:solidFill>
                              <a:srgbClr val="000000"/>
                            </a:solidFill>
                            <a:round/>
                            <a:headEnd/>
                            <a:tailEnd/>
                          </a:ln>
                        </wps:spPr>
                        <wps:txbx>
                          <w:txbxContent>
                            <w:p w:rsidR="004550CC" w:rsidRPr="00D40800" w:rsidRDefault="004550CC" w:rsidP="008E1E59">
                              <w:pPr>
                                <w:jc w:val="center"/>
                                <w:rPr>
                                  <w:sz w:val="20"/>
                                  <w:szCs w:val="20"/>
                                </w:rPr>
                              </w:pPr>
                              <w:r>
                                <w:rPr>
                                  <w:sz w:val="20"/>
                                  <w:szCs w:val="20"/>
                                </w:rPr>
                                <w:t xml:space="preserve">Детский оздоровительный лагерь </w:t>
                              </w:r>
                            </w:p>
                          </w:txbxContent>
                        </wps:txbx>
                        <wps:bodyPr rot="0" vert="horz" wrap="square" lIns="91440" tIns="45720" rIns="91440" bIns="45720" anchor="t" anchorCtr="0" upright="1">
                          <a:noAutofit/>
                        </wps:bodyPr>
                      </wps:wsp>
                      <wps:wsp>
                        <wps:cNvPr id="104" name="AutoShape 556"/>
                        <wps:cNvSpPr>
                          <a:spLocks noChangeArrowheads="1"/>
                        </wps:cNvSpPr>
                        <wps:spPr bwMode="auto">
                          <a:xfrm>
                            <a:off x="1037" y="5624"/>
                            <a:ext cx="2983" cy="1221"/>
                          </a:xfrm>
                          <a:prstGeom prst="roundRect">
                            <a:avLst>
                              <a:gd name="adj" fmla="val 16667"/>
                            </a:avLst>
                          </a:prstGeom>
                          <a:solidFill>
                            <a:srgbClr val="FFFFFF"/>
                          </a:solidFill>
                          <a:ln w="9525">
                            <a:solidFill>
                              <a:srgbClr val="000000"/>
                            </a:solidFill>
                            <a:round/>
                            <a:headEnd/>
                            <a:tailEnd/>
                          </a:ln>
                        </wps:spPr>
                        <wps:txbx>
                          <w:txbxContent>
                            <w:p w:rsidR="004550CC" w:rsidRPr="00D40800" w:rsidRDefault="004550CC" w:rsidP="008E1E59">
                              <w:pPr>
                                <w:jc w:val="center"/>
                                <w:rPr>
                                  <w:sz w:val="20"/>
                                  <w:szCs w:val="20"/>
                                </w:rPr>
                              </w:pPr>
                              <w:r>
                                <w:rPr>
                                  <w:sz w:val="20"/>
                                  <w:szCs w:val="20"/>
                                </w:rPr>
                                <w:t>Психологическая поддержка ученика-родителя-учителя</w:t>
                              </w:r>
                            </w:p>
                          </w:txbxContent>
                        </wps:txbx>
                        <wps:bodyPr rot="0" vert="horz" wrap="square" lIns="91440" tIns="45720" rIns="91440" bIns="45720" anchor="t" anchorCtr="0" upright="1">
                          <a:noAutofit/>
                        </wps:bodyPr>
                      </wps:wsp>
                      <wps:wsp>
                        <wps:cNvPr id="105" name="AutoShape 557"/>
                        <wps:cNvSpPr>
                          <a:spLocks noChangeArrowheads="1"/>
                        </wps:cNvSpPr>
                        <wps:spPr bwMode="auto">
                          <a:xfrm>
                            <a:off x="603" y="4203"/>
                            <a:ext cx="2849" cy="666"/>
                          </a:xfrm>
                          <a:prstGeom prst="roundRect">
                            <a:avLst>
                              <a:gd name="adj" fmla="val 16667"/>
                            </a:avLst>
                          </a:prstGeom>
                          <a:solidFill>
                            <a:srgbClr val="FFFFFF"/>
                          </a:solidFill>
                          <a:ln w="9525">
                            <a:solidFill>
                              <a:srgbClr val="000000"/>
                            </a:solidFill>
                            <a:round/>
                            <a:headEnd/>
                            <a:tailEnd/>
                          </a:ln>
                        </wps:spPr>
                        <wps:txbx>
                          <w:txbxContent>
                            <w:p w:rsidR="004550CC" w:rsidRPr="00D40800" w:rsidRDefault="004550CC" w:rsidP="008E1E59">
                              <w:pPr>
                                <w:rPr>
                                  <w:sz w:val="20"/>
                                  <w:szCs w:val="20"/>
                                </w:rPr>
                              </w:pPr>
                              <w:r w:rsidRPr="00D40800">
                                <w:rPr>
                                  <w:sz w:val="20"/>
                                  <w:szCs w:val="20"/>
                                </w:rPr>
                                <w:t>Работа</w:t>
                              </w:r>
                              <w:r>
                                <w:rPr>
                                  <w:sz w:val="20"/>
                                  <w:szCs w:val="20"/>
                                </w:rPr>
                                <w:t xml:space="preserve"> спортивных секций</w:t>
                              </w:r>
                            </w:p>
                          </w:txbxContent>
                        </wps:txbx>
                        <wps:bodyPr rot="0" vert="horz" wrap="square" lIns="91440" tIns="45720" rIns="91440" bIns="45720" anchor="t" anchorCtr="0" upright="1">
                          <a:noAutofit/>
                        </wps:bodyPr>
                      </wps:wsp>
                      <wps:wsp>
                        <wps:cNvPr id="106" name="AutoShape 558"/>
                        <wps:cNvSpPr>
                          <a:spLocks noChangeArrowheads="1"/>
                        </wps:cNvSpPr>
                        <wps:spPr bwMode="auto">
                          <a:xfrm>
                            <a:off x="2881" y="1570"/>
                            <a:ext cx="2566" cy="1017"/>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8E1E59">
                              <w:pPr>
                                <w:jc w:val="center"/>
                                <w:rPr>
                                  <w:sz w:val="20"/>
                                  <w:szCs w:val="20"/>
                                </w:rPr>
                              </w:pPr>
                              <w:r w:rsidRPr="00F5292A">
                                <w:rPr>
                                  <w:sz w:val="20"/>
                                  <w:szCs w:val="20"/>
                                </w:rPr>
                                <w:t>Включение воспитательных задач</w:t>
                              </w:r>
                            </w:p>
                            <w:p w:rsidR="004550CC" w:rsidRPr="00F5292A" w:rsidRDefault="004550CC" w:rsidP="008E1E59">
                              <w:pPr>
                                <w:jc w:val="center"/>
                                <w:rPr>
                                  <w:sz w:val="20"/>
                                  <w:szCs w:val="20"/>
                                </w:rPr>
                              </w:pPr>
                              <w:r w:rsidRPr="00F5292A">
                                <w:rPr>
                                  <w:sz w:val="20"/>
                                  <w:szCs w:val="20"/>
                                </w:rPr>
                                <w:t>в урочную деятельность</w:t>
                              </w:r>
                            </w:p>
                          </w:txbxContent>
                        </wps:txbx>
                        <wps:bodyPr rot="0" vert="horz" wrap="square" lIns="91440" tIns="45720" rIns="91440" bIns="45720" anchor="t" anchorCtr="0" upright="1">
                          <a:noAutofit/>
                        </wps:bodyPr>
                      </wps:wsp>
                      <wps:wsp>
                        <wps:cNvPr id="107" name="AutoShape 559"/>
                        <wps:cNvSpPr>
                          <a:spLocks noChangeArrowheads="1"/>
                        </wps:cNvSpPr>
                        <wps:spPr bwMode="auto">
                          <a:xfrm>
                            <a:off x="6748" y="5797"/>
                            <a:ext cx="2987" cy="1075"/>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8E1E59">
                              <w:pPr>
                                <w:jc w:val="center"/>
                                <w:rPr>
                                  <w:sz w:val="20"/>
                                  <w:szCs w:val="20"/>
                                </w:rPr>
                              </w:pPr>
                              <w:r w:rsidRPr="00F5292A">
                                <w:rPr>
                                  <w:sz w:val="20"/>
                                  <w:szCs w:val="20"/>
                                </w:rPr>
                                <w:t>Профилактическая пр</w:t>
                              </w:r>
                              <w:r>
                                <w:rPr>
                                  <w:sz w:val="20"/>
                                  <w:szCs w:val="20"/>
                                </w:rPr>
                                <w:t>ограмма «Здоровье</w:t>
                              </w:r>
                              <w:r w:rsidRPr="00F5292A">
                                <w:rPr>
                                  <w:sz w:val="20"/>
                                  <w:szCs w:val="20"/>
                                </w:rPr>
                                <w:t>»</w:t>
                              </w:r>
                            </w:p>
                          </w:txbxContent>
                        </wps:txbx>
                        <wps:bodyPr rot="0" vert="horz" wrap="square" lIns="91440" tIns="45720" rIns="91440" bIns="45720" anchor="t" anchorCtr="0" upright="1">
                          <a:noAutofit/>
                        </wps:bodyPr>
                      </wps:wsp>
                      <wps:wsp>
                        <wps:cNvPr id="108" name="AutoShape 560"/>
                        <wps:cNvSpPr>
                          <a:spLocks noChangeArrowheads="1"/>
                        </wps:cNvSpPr>
                        <wps:spPr bwMode="auto">
                          <a:xfrm>
                            <a:off x="603" y="3010"/>
                            <a:ext cx="2849" cy="825"/>
                          </a:xfrm>
                          <a:prstGeom prst="roundRect">
                            <a:avLst>
                              <a:gd name="adj" fmla="val 16667"/>
                            </a:avLst>
                          </a:prstGeom>
                          <a:solidFill>
                            <a:srgbClr val="FFFFFF"/>
                          </a:solidFill>
                          <a:ln w="9525">
                            <a:solidFill>
                              <a:srgbClr val="000000"/>
                            </a:solidFill>
                            <a:round/>
                            <a:headEnd/>
                            <a:tailEnd/>
                          </a:ln>
                        </wps:spPr>
                        <wps:txbx>
                          <w:txbxContent>
                            <w:p w:rsidR="004550CC" w:rsidRPr="00E453D4" w:rsidRDefault="004550CC" w:rsidP="008E1E59">
                              <w:pPr>
                                <w:rPr>
                                  <w:sz w:val="20"/>
                                  <w:szCs w:val="20"/>
                                </w:rPr>
                              </w:pPr>
                              <w:r>
                                <w:rPr>
                                  <w:sz w:val="20"/>
                                  <w:szCs w:val="20"/>
                                </w:rPr>
                                <w:t xml:space="preserve">Сотрудничество </w:t>
                              </w:r>
                              <w:r w:rsidRPr="00F5292A">
                                <w:rPr>
                                  <w:sz w:val="20"/>
                                  <w:szCs w:val="20"/>
                                </w:rPr>
                                <w:t xml:space="preserve">с </w:t>
                              </w:r>
                              <w:r>
                                <w:rPr>
                                  <w:sz w:val="20"/>
                                  <w:szCs w:val="20"/>
                                </w:rPr>
                                <w:t>РЦ</w:t>
                              </w:r>
                            </w:p>
                          </w:txbxContent>
                        </wps:txbx>
                        <wps:bodyPr rot="0" vert="horz" wrap="square" lIns="91440" tIns="45720" rIns="91440" bIns="45720" anchor="t" anchorCtr="0" upright="1">
                          <a:noAutofit/>
                        </wps:bodyPr>
                      </wps:wsp>
                      <wps:wsp>
                        <wps:cNvPr id="109" name="AutoShape 561"/>
                        <wps:cNvSpPr>
                          <a:spLocks noChangeArrowheads="1"/>
                        </wps:cNvSpPr>
                        <wps:spPr bwMode="auto">
                          <a:xfrm>
                            <a:off x="8236" y="2935"/>
                            <a:ext cx="2489" cy="600"/>
                          </a:xfrm>
                          <a:prstGeom prst="roundRect">
                            <a:avLst>
                              <a:gd name="adj" fmla="val 16667"/>
                            </a:avLst>
                          </a:prstGeom>
                          <a:solidFill>
                            <a:srgbClr val="FFFFFF"/>
                          </a:solidFill>
                          <a:ln w="9525">
                            <a:solidFill>
                              <a:srgbClr val="000000"/>
                            </a:solidFill>
                            <a:round/>
                            <a:headEnd/>
                            <a:tailEnd/>
                          </a:ln>
                        </wps:spPr>
                        <wps:txbx>
                          <w:txbxContent>
                            <w:p w:rsidR="004550CC" w:rsidRPr="00D40800" w:rsidRDefault="004550CC" w:rsidP="008E1E59">
                              <w:pPr>
                                <w:jc w:val="center"/>
                                <w:rPr>
                                  <w:sz w:val="20"/>
                                  <w:szCs w:val="20"/>
                                </w:rPr>
                              </w:pPr>
                              <w:r>
                                <w:rPr>
                                  <w:sz w:val="20"/>
                                  <w:szCs w:val="20"/>
                                </w:rPr>
                                <w:t>Дни здоровья</w:t>
                              </w:r>
                            </w:p>
                          </w:txbxContent>
                        </wps:txbx>
                        <wps:bodyPr rot="0" vert="horz" wrap="square" lIns="91440" tIns="45720" rIns="91440" bIns="45720" anchor="t" anchorCtr="0" upright="1">
                          <a:noAutofit/>
                        </wps:bodyPr>
                      </wps:wsp>
                      <wps:wsp>
                        <wps:cNvPr id="110" name="AutoShape 562"/>
                        <wps:cNvSpPr>
                          <a:spLocks noChangeArrowheads="1"/>
                        </wps:cNvSpPr>
                        <wps:spPr bwMode="auto">
                          <a:xfrm>
                            <a:off x="5954" y="1570"/>
                            <a:ext cx="2489" cy="970"/>
                          </a:xfrm>
                          <a:prstGeom prst="roundRect">
                            <a:avLst>
                              <a:gd name="adj" fmla="val 16667"/>
                            </a:avLst>
                          </a:prstGeom>
                          <a:solidFill>
                            <a:srgbClr val="FFFFFF"/>
                          </a:solidFill>
                          <a:ln w="9525">
                            <a:solidFill>
                              <a:srgbClr val="000000"/>
                            </a:solidFill>
                            <a:round/>
                            <a:headEnd/>
                            <a:tailEnd/>
                          </a:ln>
                        </wps:spPr>
                        <wps:txbx>
                          <w:txbxContent>
                            <w:p w:rsidR="004550CC" w:rsidRDefault="004550CC" w:rsidP="008E1E59">
                              <w:pPr>
                                <w:jc w:val="center"/>
                                <w:rPr>
                                  <w:sz w:val="20"/>
                                  <w:szCs w:val="20"/>
                                </w:rPr>
                              </w:pPr>
                              <w:r>
                                <w:rPr>
                                  <w:sz w:val="20"/>
                                  <w:szCs w:val="20"/>
                                </w:rPr>
                                <w:t xml:space="preserve">Организованная система КТД </w:t>
                              </w:r>
                            </w:p>
                            <w:p w:rsidR="004550CC" w:rsidRPr="00D40800" w:rsidRDefault="004550CC" w:rsidP="008E1E59">
                              <w:pPr>
                                <w:jc w:val="center"/>
                                <w:rPr>
                                  <w:sz w:val="20"/>
                                  <w:szCs w:val="20"/>
                                </w:rPr>
                              </w:pPr>
                              <w:r>
                                <w:rPr>
                                  <w:sz w:val="20"/>
                                  <w:szCs w:val="20"/>
                                </w:rPr>
                                <w:t>по здоровьесбережению</w:t>
                              </w:r>
                            </w:p>
                          </w:txbxContent>
                        </wps:txbx>
                        <wps:bodyPr rot="0" vert="horz" wrap="square" lIns="91440" tIns="45720" rIns="91440" bIns="45720" anchor="t" anchorCtr="0" upright="1">
                          <a:noAutofit/>
                        </wps:bodyPr>
                      </wps:wsp>
                      <wps:wsp>
                        <wps:cNvPr id="111" name="AutoShape 563"/>
                        <wps:cNvCnPr>
                          <a:cxnSpLocks noChangeShapeType="1"/>
                        </wps:cNvCnPr>
                        <wps:spPr bwMode="auto">
                          <a:xfrm>
                            <a:off x="5447" y="2503"/>
                            <a:ext cx="5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564"/>
                        <wps:cNvCnPr>
                          <a:cxnSpLocks noChangeShapeType="1"/>
                        </wps:cNvCnPr>
                        <wps:spPr bwMode="auto">
                          <a:xfrm flipH="1">
                            <a:off x="2160" y="2503"/>
                            <a:ext cx="721"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565"/>
                        <wps:cNvCnPr>
                          <a:cxnSpLocks noChangeShapeType="1"/>
                        </wps:cNvCnPr>
                        <wps:spPr bwMode="auto">
                          <a:xfrm>
                            <a:off x="1699" y="3835"/>
                            <a:ext cx="11" cy="3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566"/>
                        <wps:cNvCnPr>
                          <a:cxnSpLocks noChangeShapeType="1"/>
                        </wps:cNvCnPr>
                        <wps:spPr bwMode="auto">
                          <a:xfrm>
                            <a:off x="1758" y="4869"/>
                            <a:ext cx="991" cy="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567"/>
                        <wps:cNvCnPr>
                          <a:cxnSpLocks noChangeShapeType="1"/>
                        </wps:cNvCnPr>
                        <wps:spPr bwMode="auto">
                          <a:xfrm>
                            <a:off x="4020" y="6339"/>
                            <a:ext cx="272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568"/>
                        <wps:cNvCnPr>
                          <a:cxnSpLocks noChangeShapeType="1"/>
                        </wps:cNvCnPr>
                        <wps:spPr bwMode="auto">
                          <a:xfrm>
                            <a:off x="8443" y="2359"/>
                            <a:ext cx="827" cy="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569"/>
                        <wps:cNvCnPr>
                          <a:cxnSpLocks noChangeShapeType="1"/>
                        </wps:cNvCnPr>
                        <wps:spPr bwMode="auto">
                          <a:xfrm>
                            <a:off x="9735" y="3537"/>
                            <a:ext cx="12"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570"/>
                        <wps:cNvCnPr>
                          <a:cxnSpLocks noChangeShapeType="1"/>
                        </wps:cNvCnPr>
                        <wps:spPr bwMode="auto">
                          <a:xfrm flipH="1">
                            <a:off x="8251" y="5221"/>
                            <a:ext cx="1019"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3" o:spid="_x0000_s1155" style="position:absolute;margin-left:-4.05pt;margin-top:-14.4pt;width:516.45pt;height:265.1pt;z-index:251671040;mso-position-horizontal-relative:text;mso-position-vertical-relative:text" coordorigin="603,1570" coordsize="10329,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">
                <v:roundrect id="AutoShape 554" o:spid="_x0000_s1156" style="position:absolute;left:4426;top:3362;width:2754;height:18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BHsQA&#10;AADcAAAADwAAAGRycy9kb3ducmV2LnhtbERPTWvCQBC9C/6HZYTedGMKRaJrELHUQy+JBeltzI5J&#10;SHY2ZDcx7a/vFgq9zeN9zi6dTCtG6l1tWcF6FYEgLqyuuVTwcXldbkA4j6yxtUwKvshBup/Pdpho&#10;++CMxtyXIoSwS1BB5X2XSOmKigy6le2IA3e3vUEfYF9K3eMjhJtWxlH0Ig3WHBoq7OhYUdHkg1Fw&#10;O+P3PZ7G6/vzNbvI06Z5Gz4bpZ4W02ELwtPk/8V/7rMO86MYfp8JF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QR7EAAAA3AAAAA8AAAAAAAAAAAAAAAAAmAIAAGRycy9k&#10;b3ducmV2LnhtbFBLBQYAAAAABAAEAPUAAACJAwAAAAA=&#10;" strokecolor="#f2f2f2" strokeweight="3pt">
                  <v:shadow on="t" color="#622423" opacity=".5" offset="1pt"/>
                  <v:textbox>
                    <w:txbxContent>
                      <w:p w:rsidR="004550CC" w:rsidRDefault="004550CC" w:rsidP="008E1E59">
                        <w:pPr>
                          <w:jc w:val="center"/>
                          <w:rPr>
                            <w:b/>
                          </w:rPr>
                        </w:pPr>
                        <w:r>
                          <w:rPr>
                            <w:b/>
                          </w:rPr>
                          <w:t xml:space="preserve">Направление </w:t>
                        </w:r>
                      </w:p>
                      <w:p w:rsidR="004550CC" w:rsidRPr="00A908CA" w:rsidRDefault="004550CC" w:rsidP="008E1E59">
                        <w:pPr>
                          <w:jc w:val="center"/>
                          <w:rPr>
                            <w:b/>
                          </w:rPr>
                        </w:pPr>
                        <w:r>
                          <w:rPr>
                            <w:b/>
                          </w:rPr>
                          <w:t>«Здоровый образ жизни»</w:t>
                        </w:r>
                      </w:p>
                    </w:txbxContent>
                  </v:textbox>
                </v:roundrect>
                <v:roundrect id="AutoShape 555" o:spid="_x0000_s1157" style="position:absolute;left:8443;top:4081;width:2489;height:1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qesIA&#10;AADcAAAADwAAAGRycy9kb3ducmV2LnhtbERPTWsCMRC9C/6HMEJvmqhU7NYoIii9lW578DjdTHcX&#10;N5M1ya7b/vqmUPA2j/c5m91gG9GTD7VjDfOZAkFcOFNzqeHj/ThdgwgR2WDjmDR8U4DddjzaYGbc&#10;jd+oz2MpUgiHDDVUMbaZlKGoyGKYuZY4cV/OW4wJ+lIaj7cUbhu5UGolLdacGips6VBRcck7q6Ew&#10;qlP+3L8+fT7G/KfvrixPV60fJsP+GUSkId7F/+4Xk+arJ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qp6wgAAANwAAAAPAAAAAAAAAAAAAAAAAJgCAABkcnMvZG93&#10;bnJldi54bWxQSwUGAAAAAAQABAD1AAAAhwMAAAAA&#10;">
                  <v:textbox>
                    <w:txbxContent>
                      <w:p w:rsidR="004550CC" w:rsidRPr="00D40800" w:rsidRDefault="004550CC" w:rsidP="008E1E59">
                        <w:pPr>
                          <w:jc w:val="center"/>
                          <w:rPr>
                            <w:sz w:val="20"/>
                            <w:szCs w:val="20"/>
                          </w:rPr>
                        </w:pPr>
                        <w:r>
                          <w:rPr>
                            <w:sz w:val="20"/>
                            <w:szCs w:val="20"/>
                          </w:rPr>
                          <w:t xml:space="preserve">Детский оздоровительный лагерь </w:t>
                        </w:r>
                      </w:p>
                    </w:txbxContent>
                  </v:textbox>
                </v:roundrect>
                <v:roundrect id="AutoShape 556" o:spid="_x0000_s1158" style="position:absolute;left:1037;top:5624;width:2983;height:12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yDsIA&#10;AADcAAAADwAAAGRycy9kb3ducmV2LnhtbERPTWsCMRC9C/6HMEJvmihW7NYoIii9lW578DjdTHcX&#10;N5M1ya7b/vqmUPA2j/c5m91gG9GTD7VjDfOZAkFcOFNzqeHj/ThdgwgR2WDjmDR8U4DddjzaYGbc&#10;jd+oz2MpUgiHDDVUMbaZlKGoyGKYuZY4cV/OW4wJ+lIaj7cUbhu5UGolLdacGips6VBRcck7q6Ew&#10;qlP+3L8+fT7G/KfvrixPV60fJsP+GUSkId7F/+4Xk+arJ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zIOwgAAANwAAAAPAAAAAAAAAAAAAAAAAJgCAABkcnMvZG93&#10;bnJldi54bWxQSwUGAAAAAAQABAD1AAAAhwMAAAAA&#10;">
                  <v:textbox>
                    <w:txbxContent>
                      <w:p w:rsidR="004550CC" w:rsidRPr="00D40800" w:rsidRDefault="004550CC" w:rsidP="008E1E59">
                        <w:pPr>
                          <w:jc w:val="center"/>
                          <w:rPr>
                            <w:sz w:val="20"/>
                            <w:szCs w:val="20"/>
                          </w:rPr>
                        </w:pPr>
                        <w:r>
                          <w:rPr>
                            <w:sz w:val="20"/>
                            <w:szCs w:val="20"/>
                          </w:rPr>
                          <w:t>Психологическая поддержка ученика-родителя-учителя</w:t>
                        </w:r>
                      </w:p>
                    </w:txbxContent>
                  </v:textbox>
                </v:roundrect>
                <v:roundrect id="AutoShape 557" o:spid="_x0000_s1159" style="position:absolute;left:603;top:4203;width:2849;height:6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XlcEA&#10;AADcAAAADwAAAGRycy9kb3ducmV2LnhtbERPTWsCMRC9F/wPYYTeaqKg1K1RiqB4k2576HHcTHeX&#10;biZrkl23/vpGELzN433OajPYRvTkQ+1Yw3SiQBAXztRcavj63L28gggR2WDjmDT8UYDNevS0wsy4&#10;C39Qn8dSpBAOGWqoYmwzKUNRkcUwcS1x4n6ctxgT9KU0Hi8p3DZyptRCWqw5NVTY0rai4jfvrIbC&#10;qE757/64PM1jfu27M8v9Wevn8fD+BiLSEB/iu/tg0nw1h9s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Hl5XBAAAA3AAAAA8AAAAAAAAAAAAAAAAAmAIAAGRycy9kb3du&#10;cmV2LnhtbFBLBQYAAAAABAAEAPUAAACGAwAAAAA=&#10;">
                  <v:textbox>
                    <w:txbxContent>
                      <w:p w:rsidR="004550CC" w:rsidRPr="00D40800" w:rsidRDefault="004550CC" w:rsidP="008E1E59">
                        <w:pPr>
                          <w:rPr>
                            <w:sz w:val="20"/>
                            <w:szCs w:val="20"/>
                          </w:rPr>
                        </w:pPr>
                        <w:r w:rsidRPr="00D40800">
                          <w:rPr>
                            <w:sz w:val="20"/>
                            <w:szCs w:val="20"/>
                          </w:rPr>
                          <w:t>Работа</w:t>
                        </w:r>
                        <w:r>
                          <w:rPr>
                            <w:sz w:val="20"/>
                            <w:szCs w:val="20"/>
                          </w:rPr>
                          <w:t xml:space="preserve"> спортивных секций</w:t>
                        </w:r>
                      </w:p>
                    </w:txbxContent>
                  </v:textbox>
                </v:roundrect>
                <v:roundrect id="AutoShape 558" o:spid="_x0000_s1160" style="position:absolute;left:2881;top:1570;width:2566;height:10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4sEA&#10;AADcAAAADwAAAGRycy9kb3ducmV2LnhtbERPTWsCMRC9C/6HMII3TSwoujVKESreSlcPHsfNdHfp&#10;ZrIm2XXbX98UCr3N433Odj/YRvTkQ+1Yw2KuQBAXztRcaricX2drECEiG2wck4YvCrDfjUdbzIx7&#10;8Dv1eSxFCuGQoYYqxjaTMhQVWQxz1xIn7sN5izFBX0rj8ZHCbSOflFpJizWnhgpbOlRUfOad1VAY&#10;1Sl/7d82t2XMv/vuzvJ413o6GV6eQUQa4r/4z30yab5awe8z6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VCeLBAAAA3AAAAA8AAAAAAAAAAAAAAAAAmAIAAGRycy9kb3du&#10;cmV2LnhtbFBLBQYAAAAABAAEAPUAAACGAwAAAAA=&#10;">
                  <v:textbox>
                    <w:txbxContent>
                      <w:p w:rsidR="004550CC" w:rsidRPr="00F5292A" w:rsidRDefault="004550CC" w:rsidP="008E1E59">
                        <w:pPr>
                          <w:jc w:val="center"/>
                          <w:rPr>
                            <w:sz w:val="20"/>
                            <w:szCs w:val="20"/>
                          </w:rPr>
                        </w:pPr>
                        <w:r w:rsidRPr="00F5292A">
                          <w:rPr>
                            <w:sz w:val="20"/>
                            <w:szCs w:val="20"/>
                          </w:rPr>
                          <w:t>Включение воспитательных задач</w:t>
                        </w:r>
                      </w:p>
                      <w:p w:rsidR="004550CC" w:rsidRPr="00F5292A" w:rsidRDefault="004550CC" w:rsidP="008E1E59">
                        <w:pPr>
                          <w:jc w:val="center"/>
                          <w:rPr>
                            <w:sz w:val="20"/>
                            <w:szCs w:val="20"/>
                          </w:rPr>
                        </w:pPr>
                        <w:r w:rsidRPr="00F5292A">
                          <w:rPr>
                            <w:sz w:val="20"/>
                            <w:szCs w:val="20"/>
                          </w:rPr>
                          <w:t>в урочную деятельность</w:t>
                        </w:r>
                      </w:p>
                    </w:txbxContent>
                  </v:textbox>
                </v:roundrect>
                <v:roundrect id="AutoShape 559" o:spid="_x0000_s1161" style="position:absolute;left:6748;top:5797;width:2987;height:10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secIA&#10;AADcAAAADwAAAGRycy9kb3ducmV2LnhtbERPTWsCMRC9C/6HMEJvmihY7dYoIii9lW578DjdTHcX&#10;N5M1ya7b/vqmUPA2j/c5m91gG9GTD7VjDfOZAkFcOFNzqeHj/ThdgwgR2WDjmDR8U4DddjzaYGbc&#10;jd+oz2MpUgiHDDVUMbaZlKGoyGKYuZY4cV/OW4wJ+lIaj7cUbhu5UOpRWqw5NVTY0qGi4pJ3VkNh&#10;VKf8uX99+lzG/KfvrixPV60fJsP+GUSkId7F/+4Xk+arF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ax5wgAAANwAAAAPAAAAAAAAAAAAAAAAAJgCAABkcnMvZG93&#10;bnJldi54bWxQSwUGAAAAAAQABAD1AAAAhwMAAAAA&#10;">
                  <v:textbox>
                    <w:txbxContent>
                      <w:p w:rsidR="004550CC" w:rsidRPr="00F5292A" w:rsidRDefault="004550CC" w:rsidP="008E1E59">
                        <w:pPr>
                          <w:jc w:val="center"/>
                          <w:rPr>
                            <w:sz w:val="20"/>
                            <w:szCs w:val="20"/>
                          </w:rPr>
                        </w:pPr>
                        <w:r w:rsidRPr="00F5292A">
                          <w:rPr>
                            <w:sz w:val="20"/>
                            <w:szCs w:val="20"/>
                          </w:rPr>
                          <w:t>Профилактическая пр</w:t>
                        </w:r>
                        <w:r>
                          <w:rPr>
                            <w:sz w:val="20"/>
                            <w:szCs w:val="20"/>
                          </w:rPr>
                          <w:t>ограмма «Здоровье</w:t>
                        </w:r>
                        <w:r w:rsidRPr="00F5292A">
                          <w:rPr>
                            <w:sz w:val="20"/>
                            <w:szCs w:val="20"/>
                          </w:rPr>
                          <w:t>»</w:t>
                        </w:r>
                      </w:p>
                    </w:txbxContent>
                  </v:textbox>
                </v:roundrect>
                <v:roundrect id="AutoShape 560" o:spid="_x0000_s1162" style="position:absolute;left:603;top:3010;width:2849;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4C8QA&#10;AADcAAAADwAAAGRycy9kb3ducmV2LnhtbESPQU/DMAyF70j8h8hI3FgCEmjrlk0TEogbotthR6/x&#10;2mqN0yVpV/j1+IDEzdZ7fu/zajP5To0UUxvYwuPMgCKugmu5trDfvT3MQaWM7LALTBa+KcFmfXuz&#10;wsKFK3/RWOZaSQinAi00OfeF1qlqyGOahZ5YtFOIHrOssdYu4lXCfaefjHnRHluWhgZ7em2oOpeD&#10;t1A5M5h4GD8Xx+dc/ozDhfX7xdr7u2m7BJVpyv/mv+sPJ/hG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GOAvEAAAA3AAAAA8AAAAAAAAAAAAAAAAAmAIAAGRycy9k&#10;b3ducmV2LnhtbFBLBQYAAAAABAAEAPUAAACJAwAAAAA=&#10;">
                  <v:textbox>
                    <w:txbxContent>
                      <w:p w:rsidR="004550CC" w:rsidRPr="00E453D4" w:rsidRDefault="004550CC" w:rsidP="008E1E59">
                        <w:pPr>
                          <w:rPr>
                            <w:sz w:val="20"/>
                            <w:szCs w:val="20"/>
                          </w:rPr>
                        </w:pPr>
                        <w:r>
                          <w:rPr>
                            <w:sz w:val="20"/>
                            <w:szCs w:val="20"/>
                          </w:rPr>
                          <w:t xml:space="preserve">Сотрудничество </w:t>
                        </w:r>
                        <w:r w:rsidRPr="00F5292A">
                          <w:rPr>
                            <w:sz w:val="20"/>
                            <w:szCs w:val="20"/>
                          </w:rPr>
                          <w:t xml:space="preserve">с </w:t>
                        </w:r>
                        <w:r>
                          <w:rPr>
                            <w:sz w:val="20"/>
                            <w:szCs w:val="20"/>
                          </w:rPr>
                          <w:t>РЦ</w:t>
                        </w:r>
                      </w:p>
                    </w:txbxContent>
                  </v:textbox>
                </v:roundrect>
                <v:roundrect id="AutoShape 561" o:spid="_x0000_s1163" style="position:absolute;left:8236;top:2935;width:2489;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dkMEA&#10;AADcAAAADwAAAGRycy9kb3ducmV2LnhtbERPTWsCMRC9F/wPYQRvNbFgqatRRLB4k2576HHcjLuL&#10;m8maZNfVX98UCr3N433OajPYRvTkQ+1Yw2yqQBAXztRcavj63D+/gQgR2WDjmDTcKcBmPXpaYWbc&#10;jT+oz2MpUgiHDDVUMbaZlKGoyGKYupY4cWfnLcYEfSmNx1sKt418UepVWqw5NVTY0q6i4pJ3VkNh&#10;VKf8d39cnOYxf/TdleX7VevJeNguQUQa4r/4z30wab5awO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KnZDBAAAA3AAAAA8AAAAAAAAAAAAAAAAAmAIAAGRycy9kb3du&#10;cmV2LnhtbFBLBQYAAAAABAAEAPUAAACGAwAAAAA=&#10;">
                  <v:textbox>
                    <w:txbxContent>
                      <w:p w:rsidR="004550CC" w:rsidRPr="00D40800" w:rsidRDefault="004550CC" w:rsidP="008E1E59">
                        <w:pPr>
                          <w:jc w:val="center"/>
                          <w:rPr>
                            <w:sz w:val="20"/>
                            <w:szCs w:val="20"/>
                          </w:rPr>
                        </w:pPr>
                        <w:r>
                          <w:rPr>
                            <w:sz w:val="20"/>
                            <w:szCs w:val="20"/>
                          </w:rPr>
                          <w:t>Дни здоровья</w:t>
                        </w:r>
                      </w:p>
                    </w:txbxContent>
                  </v:textbox>
                </v:roundrect>
                <v:roundrect id="AutoShape 562" o:spid="_x0000_s1164" style="position:absolute;left:5954;top:1570;width:2489;height:9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i0MQA&#10;AADcAAAADwAAAGRycy9kb3ducmV2LnhtbESPQU/DMAyF70j8h8hI3FgyJKZRlk0ICcRtWrcDR9OY&#10;tqJxuiTtOn49PkzazdZ7fu/zajP5To0UUxvYwnxmQBFXwbVcWzjs3x+WoFJGdtgFJgtnSrBZ396s&#10;sHDhxDsay1wrCeFUoIUm577QOlUNeUyz0BOL9hOixyxrrLWLeJJw3+lHYxbaY8vS0GBPbw1Vv+Xg&#10;LVTODCZ+jdvn76dc/o3DkfXH0dr7u+n1BVSmKV/Nl+tPJ/h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otDEAAAA3AAAAA8AAAAAAAAAAAAAAAAAmAIAAGRycy9k&#10;b3ducmV2LnhtbFBLBQYAAAAABAAEAPUAAACJAwAAAAA=&#10;">
                  <v:textbox>
                    <w:txbxContent>
                      <w:p w:rsidR="004550CC" w:rsidRDefault="004550CC" w:rsidP="008E1E59">
                        <w:pPr>
                          <w:jc w:val="center"/>
                          <w:rPr>
                            <w:sz w:val="20"/>
                            <w:szCs w:val="20"/>
                          </w:rPr>
                        </w:pPr>
                        <w:r>
                          <w:rPr>
                            <w:sz w:val="20"/>
                            <w:szCs w:val="20"/>
                          </w:rPr>
                          <w:t xml:space="preserve">Организованная система КТД </w:t>
                        </w:r>
                      </w:p>
                      <w:p w:rsidR="004550CC" w:rsidRPr="00D40800" w:rsidRDefault="004550CC" w:rsidP="008E1E59">
                        <w:pPr>
                          <w:jc w:val="center"/>
                          <w:rPr>
                            <w:sz w:val="20"/>
                            <w:szCs w:val="20"/>
                          </w:rPr>
                        </w:pPr>
                        <w:r>
                          <w:rPr>
                            <w:sz w:val="20"/>
                            <w:szCs w:val="20"/>
                          </w:rPr>
                          <w:t>по здоровьесбережению</w:t>
                        </w:r>
                      </w:p>
                    </w:txbxContent>
                  </v:textbox>
                </v:roundrect>
                <v:shape id="AutoShape 563" o:spid="_x0000_s1165" type="#_x0000_t32" style="position:absolute;left:5447;top:2503;width: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AutoShape 564" o:spid="_x0000_s1166" type="#_x0000_t32" style="position:absolute;left:2160;top:2503;width:721;height:5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vmcEAAADcAAAADwAAAGRycy9kb3ducmV2LnhtbERPTYvCMBC9L/gfwgheFk3rYZFqFBEE&#10;8SCs9uBxSMa22ExqEmv995uFhb3N433OajPYVvTkQ+NYQT7LQBBrZxquFJSX/XQBIkRkg61jUvCm&#10;AJv16GOFhXEv/qb+HCuRQjgUqKCOsSukDLomi2HmOuLE3Zy3GBP0lTQeXynctnKeZV/SYsOpocaO&#10;djXp+/lpFTTH8lT2n4/o9eKYX30eLtdWKzUZD9sliEhD/Bf/uQ8mzc/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q+ZwQAAANwAAAAPAAAAAAAAAAAAAAAA&#10;AKECAABkcnMvZG93bnJldi54bWxQSwUGAAAAAAQABAD5AAAAjwMAAAAA&#10;"/>
                <v:shape id="AutoShape 565" o:spid="_x0000_s1167" type="#_x0000_t32" style="position:absolute;left:1699;top:3835;width:11;height: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566" o:spid="_x0000_s1168" type="#_x0000_t32" style="position:absolute;left:1758;top:4869;width:991;height:7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shape id="AutoShape 567" o:spid="_x0000_s1169" type="#_x0000_t32" style="position:absolute;left:4020;top:6339;width:27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AutoShape 568" o:spid="_x0000_s1170" type="#_x0000_t32" style="position:absolute;left:8443;top:2359;width:827;height: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569" o:spid="_x0000_s1171" type="#_x0000_t32" style="position:absolute;left:9735;top:3537;width:12;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570" o:spid="_x0000_s1172" type="#_x0000_t32" style="position:absolute;left:8251;top:5221;width:1019;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Yc8UAAADcAAAADwAAAGRycy9kb3ducmV2LnhtbESPQWvDMAyF74X9B6PBLmV1skMpad0y&#10;BoPSw6BtDj0KW0vCYjmzvTT999Oh0JvEe3rv02Y3+V6NFFMX2EC5KEAR2+A6bgzU58/XFaiUkR32&#10;gcnAjRLstk+zDVYuXPlI4yk3SkI4VWigzXmotE62JY9pEQZi0b5D9JhljY12Ea8S7nv9VhRL7bFj&#10;aWhxoI+W7M/pzxvoDvVXPc5/c7SrQ3mJZTpfemvMy/P0vgaVacoP8/167wS/F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aYc8UAAADcAAAADwAAAAAAAAAA&#10;AAAAAAChAgAAZHJzL2Rvd25yZXYueG1sUEsFBgAAAAAEAAQA+QAAAJMDAAAAAA==&#10;"/>
              </v:group>
            </w:pict>
          </mc:Fallback>
        </mc:AlternateConten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F635F6" w:rsidRDefault="00F635F6" w:rsidP="008E1E59">
      <w:pPr>
        <w:shd w:val="clear" w:color="auto" w:fill="FFFFFF"/>
        <w:spacing w:after="0" w:line="240" w:lineRule="auto"/>
        <w:ind w:firstLine="567"/>
        <w:rPr>
          <w:rFonts w:ascii="Times New Roman" w:eastAsia="Calibri" w:hAnsi="Times New Roman"/>
          <w:b/>
          <w:bCs/>
          <w:color w:val="000000"/>
          <w:sz w:val="24"/>
          <w:szCs w:val="24"/>
          <w:lang w:eastAsia="en-US"/>
        </w:rPr>
      </w:pPr>
    </w:p>
    <w:p w:rsidR="008E1E59" w:rsidRPr="00A30B26" w:rsidRDefault="008E1E59" w:rsidP="008E1E59">
      <w:pPr>
        <w:shd w:val="clear" w:color="auto" w:fill="FFFFFF"/>
        <w:spacing w:after="0" w:line="240" w:lineRule="auto"/>
        <w:ind w:firstLine="567"/>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E1E59" w:rsidRPr="00A30B26"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u w:val="single"/>
          <w:lang w:eastAsia="en-US"/>
        </w:rPr>
        <w:t>Формируемые компетенции:</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своему здоровью, здоровью близких и окружающих людей;</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личный опыт здоровьесберегающей деятельности;</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роли физической культуры и спорта для здоровья человека, его образования, труда и творчества;</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возможном негативном влиянии компьютерных игр, телевидения, рекламы на здоровье человека.</w:t>
      </w:r>
    </w:p>
    <w:p w:rsidR="008E1E59" w:rsidRDefault="008E1E59" w:rsidP="008E1E59">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 xml:space="preserve">6.Направление </w:t>
      </w:r>
      <w:r w:rsidRPr="00390DB0">
        <w:rPr>
          <w:rFonts w:ascii="Times New Roman" w:eastAsia="Calibri" w:hAnsi="Times New Roman"/>
          <w:bCs/>
          <w:color w:val="000000"/>
          <w:sz w:val="24"/>
          <w:szCs w:val="24"/>
          <w:lang w:eastAsia="en-US"/>
        </w:rPr>
        <w:t>«Отношение к природе»</w:t>
      </w:r>
    </w:p>
    <w:p w:rsidR="008E1E59" w:rsidRPr="00AA0C3F" w:rsidRDefault="008E1E59" w:rsidP="008E1E59">
      <w:pPr>
        <w:spacing w:after="0" w:line="240" w:lineRule="atLeast"/>
        <w:ind w:firstLine="567"/>
        <w:jc w:val="both"/>
        <w:rPr>
          <w:rFonts w:ascii="Times New Roman" w:eastAsia="Calibri" w:hAnsi="Times New Roman"/>
          <w:color w:val="000000"/>
          <w:sz w:val="24"/>
          <w:szCs w:val="24"/>
          <w:lang w:eastAsia="en-US"/>
        </w:rPr>
      </w:pPr>
      <w:r w:rsidRPr="00AA0C3F">
        <w:rPr>
          <w:rFonts w:ascii="Times New Roman" w:eastAsia="Calibri" w:hAnsi="Times New Roman"/>
          <w:color w:val="000000"/>
          <w:sz w:val="24"/>
          <w:szCs w:val="24"/>
          <w:lang w:eastAsia="en-US"/>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8E1E59" w:rsidRPr="00A30B26" w:rsidRDefault="008E1E59" w:rsidP="008E1E59">
      <w:pPr>
        <w:shd w:val="clear" w:color="auto" w:fill="FFFFFF"/>
        <w:spacing w:after="0" w:line="240" w:lineRule="auto"/>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 xml:space="preserve">Цель: </w:t>
      </w:r>
      <w:r w:rsidRPr="00A30B26">
        <w:rPr>
          <w:rFonts w:ascii="Times New Roman" w:eastAsia="Calibri" w:hAnsi="Times New Roman"/>
          <w:b/>
          <w:bCs/>
          <w:i/>
          <w:iCs/>
          <w:color w:val="000000"/>
          <w:sz w:val="24"/>
          <w:szCs w:val="24"/>
          <w:lang w:eastAsia="en-US"/>
        </w:rPr>
        <w:t>Воспитание ценностного отношения к природе, окружающей среде.</w:t>
      </w:r>
    </w:p>
    <w:p w:rsidR="008E1E59" w:rsidRPr="00A30B26" w:rsidRDefault="008E1E59" w:rsidP="008E1E59">
      <w:pPr>
        <w:shd w:val="clear" w:color="auto" w:fill="FFFFFF"/>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Задачи: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интереса к природе, природным явлениям и формам жизни, понимание активной роли человека в природе;</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природе и всем формам жизни;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элементарный опыт природоохранительной деятельности;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бережное отношение к растениям и животным.</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 xml:space="preserve">родная земля; заповедная природа; планета Земля; экологическое сознание. </w:t>
      </w:r>
    </w:p>
    <w:p w:rsidR="008E1E59" w:rsidRDefault="008E1E59" w:rsidP="008E1E59">
      <w:pPr>
        <w:spacing w:after="0" w:line="240" w:lineRule="auto"/>
        <w:ind w:firstLine="284"/>
        <w:jc w:val="center"/>
        <w:rPr>
          <w:rFonts w:ascii="Times New Roman" w:eastAsia="Calibri" w:hAnsi="Times New Roman"/>
          <w:b/>
          <w:bCs/>
          <w:color w:val="000000"/>
          <w:lang w:eastAsia="en-US"/>
        </w:rPr>
      </w:pPr>
      <w:r w:rsidRPr="00EF10B2">
        <w:rPr>
          <w:rFonts w:ascii="Times New Roman" w:eastAsia="Calibri"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E35911"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A30B26" w:rsidRDefault="00E35911" w:rsidP="004C21C0">
            <w:pPr>
              <w:spacing w:line="240" w:lineRule="auto"/>
              <w:ind w:firstLine="284"/>
              <w:jc w:val="both"/>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E35911" w:rsidRPr="00A30B26" w:rsidRDefault="00E35911" w:rsidP="004C21C0">
            <w:pPr>
              <w:spacing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E35911"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понимания взаимосвязей между человеком, обществом, природой;</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гуманистического отношения к людям;</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эстетического отношения учащихся к окружающей среде и труду как источнику радости и творчества людей;</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воспитание </w:t>
            </w:r>
            <w:r w:rsidR="006D722F" w:rsidRPr="00A30B26">
              <w:rPr>
                <w:rFonts w:ascii="Times New Roman" w:eastAsia="Calibri" w:hAnsi="Times New Roman"/>
                <w:color w:val="000000"/>
                <w:sz w:val="24"/>
                <w:szCs w:val="24"/>
                <w:lang w:eastAsia="en-US"/>
              </w:rPr>
              <w:t>экологической грамотности</w:t>
            </w:r>
            <w:r w:rsidRPr="00A30B26">
              <w:rPr>
                <w:rFonts w:ascii="Times New Roman" w:eastAsia="Calibri" w:hAnsi="Times New Roman"/>
                <w:color w:val="000000"/>
                <w:sz w:val="24"/>
                <w:szCs w:val="24"/>
                <w:lang w:eastAsia="en-US"/>
              </w:rPr>
              <w:t>.</w:t>
            </w:r>
          </w:p>
        </w:tc>
        <w:tc>
          <w:tcPr>
            <w:tcW w:w="5441" w:type="dxa"/>
            <w:tcBorders>
              <w:top w:val="outset" w:sz="6" w:space="0" w:color="FFFFFF"/>
              <w:left w:val="outset" w:sz="6" w:space="0" w:color="FFFFFF"/>
              <w:bottom w:val="outset" w:sz="6" w:space="0" w:color="FFFFFF"/>
              <w:right w:val="outset" w:sz="6" w:space="0" w:color="FFFFFF"/>
            </w:tcBorders>
          </w:tcPr>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классные часы, посвященные проблемам экологии;</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экологически акции «Кормушка», «Скворечник»;</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посещение историко-краеведческого музея города;</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экологические субботники;</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«Школа экологической грамотности»;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походов;</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экологических конкурсах;</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экологической безопасности;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птиц;</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земли;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«Аллея выпускников»;</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районных, областных конкурсах проектно-исследовательских работ по экологии;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E35911" w:rsidRPr="00A30B26" w:rsidRDefault="00E35911" w:rsidP="00E35911">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классные родительские собрания;</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 с родителями «Аллея выпускников», «Кормушка», «Скворечник»;</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для совместной работы во внеурочное время</w:t>
      </w:r>
    </w:p>
    <w:p w:rsidR="00E35911" w:rsidRDefault="006D722F" w:rsidP="00E35911">
      <w:pPr>
        <w:shd w:val="clear" w:color="auto" w:fill="FFFFFF"/>
        <w:jc w:val="center"/>
        <w:rPr>
          <w:rFonts w:ascii="Times New Roman" w:eastAsia="Calibri" w:hAnsi="Times New Roman"/>
          <w:b/>
          <w:bCs/>
          <w:color w:val="000000"/>
          <w:sz w:val="24"/>
          <w:szCs w:val="24"/>
          <w:lang w:eastAsia="en-US"/>
        </w:rPr>
      </w:pPr>
      <w:r>
        <w:rPr>
          <w:rFonts w:ascii="Times New Roman" w:eastAsia="Calibri" w:hAnsi="Times New Roman"/>
          <w:b/>
          <w:bCs/>
          <w:noProof/>
          <w:color w:val="000000"/>
          <w:sz w:val="24"/>
          <w:szCs w:val="24"/>
        </w:rPr>
        <mc:AlternateContent>
          <mc:Choice Requires="wpg">
            <w:drawing>
              <wp:anchor distT="0" distB="0" distL="114300" distR="114300" simplePos="0" relativeHeight="251672064" behindDoc="0" locked="0" layoutInCell="1" allowOverlap="1">
                <wp:simplePos x="0" y="0"/>
                <wp:positionH relativeFrom="column">
                  <wp:posOffset>242570</wp:posOffset>
                </wp:positionH>
                <wp:positionV relativeFrom="paragraph">
                  <wp:posOffset>198120</wp:posOffset>
                </wp:positionV>
                <wp:extent cx="5480685" cy="4204970"/>
                <wp:effectExtent l="10160" t="12065" r="5080" b="12065"/>
                <wp:wrapNone/>
                <wp:docPr id="83"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4204970"/>
                          <a:chOff x="1290" y="347"/>
                          <a:chExt cx="8631" cy="6622"/>
                        </a:xfrm>
                      </wpg:grpSpPr>
                      <wps:wsp>
                        <wps:cNvPr id="84" name="AutoShape 572"/>
                        <wps:cNvSpPr>
                          <a:spLocks noChangeArrowheads="1"/>
                        </wps:cNvSpPr>
                        <wps:spPr bwMode="auto">
                          <a:xfrm>
                            <a:off x="1516" y="2317"/>
                            <a:ext cx="2482" cy="1121"/>
                          </a:xfrm>
                          <a:prstGeom prst="roundRect">
                            <a:avLst>
                              <a:gd name="adj" fmla="val 16667"/>
                            </a:avLst>
                          </a:prstGeom>
                          <a:solidFill>
                            <a:srgbClr val="FFFFFF"/>
                          </a:solidFill>
                          <a:ln w="9525">
                            <a:solidFill>
                              <a:srgbClr val="000000"/>
                            </a:solidFill>
                            <a:round/>
                            <a:headEnd/>
                            <a:tailEnd/>
                          </a:ln>
                        </wps:spPr>
                        <wps:txbx>
                          <w:txbxContent>
                            <w:p w:rsidR="004550CC" w:rsidRPr="003D60E4" w:rsidRDefault="004550CC" w:rsidP="00E35911">
                              <w:pPr>
                                <w:jc w:val="center"/>
                                <w:rPr>
                                  <w:sz w:val="20"/>
                                  <w:szCs w:val="20"/>
                                </w:rPr>
                              </w:pPr>
                              <w:r>
                                <w:rPr>
                                  <w:sz w:val="20"/>
                                  <w:szCs w:val="20"/>
                                </w:rPr>
                                <w:t>Проектно-исследовательская деятельность по экологии</w:t>
                              </w:r>
                            </w:p>
                          </w:txbxContent>
                        </wps:txbx>
                        <wps:bodyPr rot="0" vert="horz" wrap="square" lIns="91440" tIns="45720" rIns="91440" bIns="45720" anchor="t" anchorCtr="0" upright="1">
                          <a:noAutofit/>
                        </wps:bodyPr>
                      </wps:wsp>
                      <wps:wsp>
                        <wps:cNvPr id="85" name="AutoShape 573"/>
                        <wps:cNvSpPr>
                          <a:spLocks noChangeArrowheads="1"/>
                        </wps:cNvSpPr>
                        <wps:spPr bwMode="auto">
                          <a:xfrm>
                            <a:off x="4665" y="2745"/>
                            <a:ext cx="2440" cy="1320"/>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622423">
                                <a:alpha val="50000"/>
                              </a:srgbClr>
                            </a:outerShdw>
                          </a:effectLst>
                        </wps:spPr>
                        <wps:txbx>
                          <w:txbxContent>
                            <w:p w:rsidR="004550CC" w:rsidRPr="004A4B71" w:rsidRDefault="004550CC" w:rsidP="00E35911">
                              <w:pPr>
                                <w:jc w:val="center"/>
                                <w:rPr>
                                  <w:b/>
                                  <w:sz w:val="20"/>
                                  <w:szCs w:val="20"/>
                                </w:rPr>
                              </w:pPr>
                              <w:r w:rsidRPr="004A4B71">
                                <w:rPr>
                                  <w:b/>
                                  <w:sz w:val="20"/>
                                  <w:szCs w:val="20"/>
                                </w:rPr>
                                <w:t>Направление«</w:t>
                              </w:r>
                              <w:r w:rsidRPr="004A4B71">
                                <w:rPr>
                                  <w:rFonts w:ascii="Times New Roman" w:eastAsia="Calibri" w:hAnsi="Times New Roman"/>
                                  <w:b/>
                                  <w:bCs/>
                                  <w:color w:val="000000"/>
                                  <w:sz w:val="20"/>
                                  <w:szCs w:val="20"/>
                                  <w:lang w:eastAsia="en-US"/>
                                </w:rPr>
                                <w:t>Отношение к природе</w:t>
                              </w:r>
                              <w:r w:rsidRPr="004A4B71">
                                <w:rPr>
                                  <w:b/>
                                  <w:sz w:val="20"/>
                                  <w:szCs w:val="20"/>
                                </w:rPr>
                                <w:t>»</w:t>
                              </w:r>
                            </w:p>
                          </w:txbxContent>
                        </wps:txbx>
                        <wps:bodyPr rot="0" vert="horz" wrap="square" lIns="91440" tIns="45720" rIns="91440" bIns="45720" anchor="t" anchorCtr="0" upright="1">
                          <a:noAutofit/>
                        </wps:bodyPr>
                      </wps:wsp>
                      <wps:wsp>
                        <wps:cNvPr id="86" name="AutoShape 574"/>
                        <wps:cNvSpPr>
                          <a:spLocks noChangeArrowheads="1"/>
                        </wps:cNvSpPr>
                        <wps:spPr bwMode="auto">
                          <a:xfrm>
                            <a:off x="7729" y="4325"/>
                            <a:ext cx="2192" cy="794"/>
                          </a:xfrm>
                          <a:prstGeom prst="roundRect">
                            <a:avLst>
                              <a:gd name="adj" fmla="val 16667"/>
                            </a:avLst>
                          </a:prstGeom>
                          <a:solidFill>
                            <a:srgbClr val="FFFFFF"/>
                          </a:solidFill>
                          <a:ln w="9525">
                            <a:solidFill>
                              <a:srgbClr val="000000"/>
                            </a:solidFill>
                            <a:round/>
                            <a:headEnd/>
                            <a:tailEnd/>
                          </a:ln>
                        </wps:spPr>
                        <wps:txbx>
                          <w:txbxContent>
                            <w:p w:rsidR="004550CC" w:rsidRPr="00943CDC" w:rsidRDefault="004550CC" w:rsidP="00E35911">
                              <w:pPr>
                                <w:jc w:val="center"/>
                                <w:rPr>
                                  <w:sz w:val="20"/>
                                  <w:szCs w:val="20"/>
                                </w:rPr>
                              </w:pPr>
                              <w:r w:rsidRPr="00943CDC">
                                <w:rPr>
                                  <w:sz w:val="20"/>
                                  <w:szCs w:val="20"/>
                                </w:rPr>
                                <w:t>Акци</w:t>
                              </w:r>
                              <w:r>
                                <w:rPr>
                                  <w:sz w:val="20"/>
                                  <w:szCs w:val="20"/>
                                </w:rPr>
                                <w:t xml:space="preserve">я </w:t>
                              </w:r>
                            </w:p>
                          </w:txbxContent>
                        </wps:txbx>
                        <wps:bodyPr rot="0" vert="horz" wrap="square" lIns="91440" tIns="45720" rIns="91440" bIns="45720" anchor="t" anchorCtr="0" upright="1">
                          <a:noAutofit/>
                        </wps:bodyPr>
                      </wps:wsp>
                      <wps:wsp>
                        <wps:cNvPr id="87" name="AutoShape 575"/>
                        <wps:cNvSpPr>
                          <a:spLocks noChangeArrowheads="1"/>
                        </wps:cNvSpPr>
                        <wps:spPr bwMode="auto">
                          <a:xfrm>
                            <a:off x="6112" y="5553"/>
                            <a:ext cx="1981" cy="1032"/>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E35911">
                              <w:pPr>
                                <w:jc w:val="center"/>
                                <w:rPr>
                                  <w:sz w:val="20"/>
                                  <w:szCs w:val="20"/>
                                </w:rPr>
                              </w:pPr>
                              <w:r w:rsidRPr="00F5292A">
                                <w:rPr>
                                  <w:sz w:val="20"/>
                                  <w:szCs w:val="20"/>
                                </w:rPr>
                                <w:t xml:space="preserve">Организованная </w:t>
                              </w:r>
                            </w:p>
                            <w:p w:rsidR="004550CC" w:rsidRPr="00F5292A" w:rsidRDefault="004550CC" w:rsidP="00E35911">
                              <w:pPr>
                                <w:jc w:val="center"/>
                                <w:rPr>
                                  <w:sz w:val="20"/>
                                  <w:szCs w:val="20"/>
                                </w:rPr>
                              </w:pPr>
                              <w:r w:rsidRPr="00F5292A">
                                <w:rPr>
                                  <w:sz w:val="20"/>
                                  <w:szCs w:val="20"/>
                                </w:rPr>
                                <w:t xml:space="preserve">система КТД </w:t>
                              </w:r>
                            </w:p>
                            <w:p w:rsidR="004550CC" w:rsidRPr="00F5292A" w:rsidRDefault="004550CC" w:rsidP="00E35911">
                              <w:pPr>
                                <w:jc w:val="center"/>
                                <w:rPr>
                                  <w:sz w:val="20"/>
                                  <w:szCs w:val="20"/>
                                </w:rPr>
                              </w:pPr>
                              <w:r w:rsidRPr="00F5292A">
                                <w:rPr>
                                  <w:sz w:val="20"/>
                                  <w:szCs w:val="20"/>
                                </w:rPr>
                                <w:t>по экологическому воспитанию</w:t>
                              </w:r>
                            </w:p>
                          </w:txbxContent>
                        </wps:txbx>
                        <wps:bodyPr rot="0" vert="horz" wrap="square" lIns="91440" tIns="45720" rIns="91440" bIns="45720" anchor="t" anchorCtr="0" upright="1">
                          <a:noAutofit/>
                        </wps:bodyPr>
                      </wps:wsp>
                      <wps:wsp>
                        <wps:cNvPr id="88" name="AutoShape 576"/>
                        <wps:cNvSpPr>
                          <a:spLocks noChangeArrowheads="1"/>
                        </wps:cNvSpPr>
                        <wps:spPr bwMode="auto">
                          <a:xfrm>
                            <a:off x="2254" y="347"/>
                            <a:ext cx="2302" cy="1423"/>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E35911">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wps:txbx>
                        <wps:bodyPr rot="0" vert="horz" wrap="square" lIns="91440" tIns="45720" rIns="91440" bIns="45720" anchor="t" anchorCtr="0" upright="1">
                          <a:noAutofit/>
                        </wps:bodyPr>
                      </wps:wsp>
                      <wps:wsp>
                        <wps:cNvPr id="89" name="AutoShape 577"/>
                        <wps:cNvSpPr>
                          <a:spLocks noChangeArrowheads="1"/>
                        </wps:cNvSpPr>
                        <wps:spPr bwMode="auto">
                          <a:xfrm>
                            <a:off x="7840" y="2010"/>
                            <a:ext cx="2081" cy="1427"/>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E35911">
                              <w:pPr>
                                <w:jc w:val="center"/>
                                <w:rPr>
                                  <w:sz w:val="20"/>
                                  <w:szCs w:val="20"/>
                                </w:rPr>
                              </w:pPr>
                              <w:r w:rsidRPr="00F5292A">
                                <w:rPr>
                                  <w:sz w:val="20"/>
                                  <w:szCs w:val="20"/>
                                </w:rPr>
                                <w:t xml:space="preserve">Организация </w:t>
                              </w:r>
                            </w:p>
                            <w:p w:rsidR="004550CC" w:rsidRPr="00F5292A" w:rsidRDefault="004550CC" w:rsidP="00E35911">
                              <w:pPr>
                                <w:jc w:val="center"/>
                                <w:rPr>
                                  <w:sz w:val="20"/>
                                  <w:szCs w:val="20"/>
                                </w:rPr>
                              </w:pPr>
                              <w:r w:rsidRPr="00F5292A">
                                <w:rPr>
                                  <w:sz w:val="20"/>
                                  <w:szCs w:val="20"/>
                                </w:rPr>
                                <w:t xml:space="preserve">и </w:t>
                              </w:r>
                              <w:r>
                                <w:rPr>
                                  <w:sz w:val="20"/>
                                  <w:szCs w:val="20"/>
                                </w:rPr>
                                <w:t xml:space="preserve">проведение походов </w:t>
                              </w:r>
                            </w:p>
                          </w:txbxContent>
                        </wps:txbx>
                        <wps:bodyPr rot="0" vert="horz" wrap="square" lIns="91440" tIns="45720" rIns="91440" bIns="45720" anchor="t" anchorCtr="0" upright="1">
                          <a:noAutofit/>
                        </wps:bodyPr>
                      </wps:wsp>
                      <wps:wsp>
                        <wps:cNvPr id="90" name="AutoShape 578"/>
                        <wps:cNvSpPr>
                          <a:spLocks noChangeArrowheads="1"/>
                        </wps:cNvSpPr>
                        <wps:spPr bwMode="auto">
                          <a:xfrm>
                            <a:off x="3097" y="5553"/>
                            <a:ext cx="2081" cy="1416"/>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E35911">
                              <w:pPr>
                                <w:jc w:val="center"/>
                                <w:rPr>
                                  <w:sz w:val="20"/>
                                  <w:szCs w:val="20"/>
                                </w:rPr>
                              </w:pPr>
                              <w:r>
                                <w:rPr>
                                  <w:sz w:val="20"/>
                                  <w:szCs w:val="20"/>
                                </w:rPr>
                                <w:t xml:space="preserve">Участие </w:t>
                              </w:r>
                              <w:r w:rsidRPr="00F5292A">
                                <w:rPr>
                                  <w:sz w:val="20"/>
                                  <w:szCs w:val="20"/>
                                </w:rPr>
                                <w:t xml:space="preserve">в реализации </w:t>
                              </w:r>
                              <w:r>
                                <w:rPr>
                                  <w:sz w:val="20"/>
                                  <w:szCs w:val="20"/>
                                </w:rPr>
                                <w:t xml:space="preserve">экологического </w:t>
                              </w:r>
                              <w:r w:rsidRPr="00F5292A">
                                <w:rPr>
                                  <w:sz w:val="20"/>
                                  <w:szCs w:val="20"/>
                                </w:rPr>
                                <w:t xml:space="preserve">проекта </w:t>
                              </w:r>
                            </w:p>
                            <w:p w:rsidR="004550CC" w:rsidRPr="00F5292A" w:rsidRDefault="004550CC" w:rsidP="00E35911">
                              <w:pPr>
                                <w:jc w:val="center"/>
                                <w:rPr>
                                  <w:sz w:val="20"/>
                                  <w:szCs w:val="20"/>
                                </w:rPr>
                              </w:pPr>
                              <w:r w:rsidRPr="00F5292A">
                                <w:rPr>
                                  <w:sz w:val="20"/>
                                  <w:szCs w:val="20"/>
                                </w:rPr>
                                <w:t>по благоустройству территории</w:t>
                              </w:r>
                            </w:p>
                          </w:txbxContent>
                        </wps:txbx>
                        <wps:bodyPr rot="0" vert="horz" wrap="square" lIns="91440" tIns="45720" rIns="91440" bIns="45720" anchor="t" anchorCtr="0" upright="1">
                          <a:noAutofit/>
                        </wps:bodyPr>
                      </wps:wsp>
                      <wps:wsp>
                        <wps:cNvPr id="91" name="AutoShape 579"/>
                        <wps:cNvSpPr>
                          <a:spLocks noChangeArrowheads="1"/>
                        </wps:cNvSpPr>
                        <wps:spPr bwMode="auto">
                          <a:xfrm>
                            <a:off x="1290" y="4226"/>
                            <a:ext cx="2519" cy="821"/>
                          </a:xfrm>
                          <a:prstGeom prst="roundRect">
                            <a:avLst>
                              <a:gd name="adj" fmla="val 16667"/>
                            </a:avLst>
                          </a:prstGeom>
                          <a:solidFill>
                            <a:srgbClr val="FFFFFF"/>
                          </a:solidFill>
                          <a:ln w="9525">
                            <a:solidFill>
                              <a:srgbClr val="000000"/>
                            </a:solidFill>
                            <a:round/>
                            <a:headEnd/>
                            <a:tailEnd/>
                          </a:ln>
                        </wps:spPr>
                        <wps:txbx>
                          <w:txbxContent>
                            <w:p w:rsidR="004550CC" w:rsidRPr="003D60E4" w:rsidRDefault="004550CC" w:rsidP="00E35911">
                              <w:pPr>
                                <w:jc w:val="center"/>
                                <w:rPr>
                                  <w:sz w:val="20"/>
                                  <w:szCs w:val="20"/>
                                </w:rPr>
                              </w:pPr>
                              <w:r>
                                <w:rPr>
                                  <w:sz w:val="20"/>
                                  <w:szCs w:val="20"/>
                                </w:rPr>
                                <w:t>Работа библиотеки школы</w:t>
                              </w:r>
                            </w:p>
                          </w:txbxContent>
                        </wps:txbx>
                        <wps:bodyPr rot="0" vert="horz" wrap="square" lIns="91440" tIns="45720" rIns="91440" bIns="45720" anchor="t" anchorCtr="0" upright="1">
                          <a:noAutofit/>
                        </wps:bodyPr>
                      </wps:wsp>
                      <wps:wsp>
                        <wps:cNvPr id="92" name="AutoShape 580"/>
                        <wps:cNvSpPr>
                          <a:spLocks noChangeArrowheads="1"/>
                        </wps:cNvSpPr>
                        <wps:spPr bwMode="auto">
                          <a:xfrm>
                            <a:off x="6243" y="518"/>
                            <a:ext cx="2444" cy="992"/>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E35911">
                              <w:pPr>
                                <w:jc w:val="center"/>
                                <w:rPr>
                                  <w:sz w:val="20"/>
                                  <w:szCs w:val="20"/>
                                </w:rPr>
                              </w:pPr>
                              <w:r w:rsidRPr="00F5292A">
                                <w:rPr>
                                  <w:sz w:val="20"/>
                                  <w:szCs w:val="20"/>
                                </w:rPr>
                                <w:t>Сотрудничество</w:t>
                              </w:r>
                            </w:p>
                            <w:p w:rsidR="004550CC" w:rsidRDefault="004550CC" w:rsidP="00E35911">
                              <w:pPr>
                                <w:jc w:val="center"/>
                                <w:rPr>
                                  <w:sz w:val="20"/>
                                  <w:szCs w:val="20"/>
                                </w:rPr>
                              </w:pPr>
                              <w:r>
                                <w:rPr>
                                  <w:sz w:val="20"/>
                                  <w:szCs w:val="20"/>
                                </w:rPr>
                                <w:t xml:space="preserve">с </w:t>
                              </w:r>
                            </w:p>
                            <w:p w:rsidR="004550CC" w:rsidRDefault="004550CC" w:rsidP="00E35911">
                              <w:pPr>
                                <w:jc w:val="center"/>
                                <w:rPr>
                                  <w:sz w:val="20"/>
                                  <w:szCs w:val="20"/>
                                </w:rPr>
                              </w:pPr>
                            </w:p>
                            <w:p w:rsidR="004550CC" w:rsidRPr="00F5292A" w:rsidRDefault="004550CC" w:rsidP="00E35911">
                              <w:pPr>
                                <w:jc w:val="center"/>
                                <w:rPr>
                                  <w:szCs w:val="20"/>
                                </w:rPr>
                              </w:pPr>
                            </w:p>
                          </w:txbxContent>
                        </wps:txbx>
                        <wps:bodyPr rot="0" vert="horz" wrap="square" lIns="91440" tIns="45720" rIns="91440" bIns="45720" anchor="t" anchorCtr="0" upright="1">
                          <a:noAutofit/>
                        </wps:bodyPr>
                      </wps:wsp>
                      <wps:wsp>
                        <wps:cNvPr id="93" name="AutoShape 581"/>
                        <wps:cNvCnPr>
                          <a:cxnSpLocks noChangeShapeType="1"/>
                        </wps:cNvCnPr>
                        <wps:spPr bwMode="auto">
                          <a:xfrm>
                            <a:off x="4556" y="863"/>
                            <a:ext cx="168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582"/>
                        <wps:cNvCnPr>
                          <a:cxnSpLocks noChangeShapeType="1"/>
                        </wps:cNvCnPr>
                        <wps:spPr bwMode="auto">
                          <a:xfrm flipH="1">
                            <a:off x="2554" y="1770"/>
                            <a:ext cx="543" cy="5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583"/>
                        <wps:cNvCnPr>
                          <a:cxnSpLocks noChangeShapeType="1"/>
                        </wps:cNvCnPr>
                        <wps:spPr bwMode="auto">
                          <a:xfrm>
                            <a:off x="2466" y="3437"/>
                            <a:ext cx="1" cy="7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584"/>
                        <wps:cNvCnPr>
                          <a:cxnSpLocks noChangeShapeType="1"/>
                        </wps:cNvCnPr>
                        <wps:spPr bwMode="auto">
                          <a:xfrm>
                            <a:off x="2078" y="5047"/>
                            <a:ext cx="1019" cy="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585"/>
                        <wps:cNvCnPr>
                          <a:cxnSpLocks noChangeShapeType="1"/>
                        </wps:cNvCnPr>
                        <wps:spPr bwMode="auto">
                          <a:xfrm>
                            <a:off x="5178" y="6088"/>
                            <a:ext cx="9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586"/>
                        <wps:cNvCnPr>
                          <a:cxnSpLocks noChangeShapeType="1"/>
                        </wps:cNvCnPr>
                        <wps:spPr bwMode="auto">
                          <a:xfrm>
                            <a:off x="8024" y="1510"/>
                            <a:ext cx="556" cy="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587"/>
                        <wps:cNvCnPr>
                          <a:cxnSpLocks noChangeShapeType="1"/>
                        </wps:cNvCnPr>
                        <wps:spPr bwMode="auto">
                          <a:xfrm>
                            <a:off x="8893" y="3404"/>
                            <a:ext cx="0" cy="9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588"/>
                        <wps:cNvCnPr>
                          <a:cxnSpLocks noChangeShapeType="1"/>
                        </wps:cNvCnPr>
                        <wps:spPr bwMode="auto">
                          <a:xfrm flipH="1">
                            <a:off x="8093" y="5119"/>
                            <a:ext cx="1258" cy="9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1" o:spid="_x0000_s1173" style="position:absolute;left:0;text-align:left;margin-left:19.1pt;margin-top:15.6pt;width:431.55pt;height:331.1pt;z-index:251672064;mso-position-horizontal-relative:text;mso-position-vertical-relative:text" coordorigin="1290,347" coordsize="8631,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">
                <v:roundrect id="AutoShape 572" o:spid="_x0000_s1174" style="position:absolute;left:1516;top:2317;width:2482;height:11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l7sMA&#10;AADbAAAADwAAAGRycy9kb3ducmV2LnhtbESPQWsCMRSE7wX/Q3hCbzWx2K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l7sMAAADbAAAADwAAAAAAAAAAAAAAAACYAgAAZHJzL2Rv&#10;d25yZXYueG1sUEsFBgAAAAAEAAQA9QAAAIgDAAAAAA==&#10;">
                  <v:textbox>
                    <w:txbxContent>
                      <w:p w:rsidR="004550CC" w:rsidRPr="003D60E4" w:rsidRDefault="004550CC" w:rsidP="00E35911">
                        <w:pPr>
                          <w:jc w:val="center"/>
                          <w:rPr>
                            <w:sz w:val="20"/>
                            <w:szCs w:val="20"/>
                          </w:rPr>
                        </w:pPr>
                        <w:r>
                          <w:rPr>
                            <w:sz w:val="20"/>
                            <w:szCs w:val="20"/>
                          </w:rPr>
                          <w:t>Проектно-исследовательская деятельность по экологии</w:t>
                        </w:r>
                      </w:p>
                    </w:txbxContent>
                  </v:textbox>
                </v:roundrect>
                <v:roundrect id="AutoShape 573" o:spid="_x0000_s1175" style="position:absolute;left:4665;top:2745;width:2440;height:13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NMQA&#10;AADbAAAADwAAAGRycy9kb3ducmV2LnhtbESPT4vCMBTE7wt+h/AEb2u6ykqpRllE0cNe/APi7dk8&#10;29LmpTSxVj/9ZkHwOMzMb5jZojOVaKlxhWUFX8MIBHFqdcGZguNh/RmDcB5ZY2WZFDzIwWLe+5hh&#10;ou2dd9TufSYChF2CCnLv60RKl+Zk0A1tTRy8q20M+iCbTOoG7wFuKjmKook0WHBYyLGmZU5pub8Z&#10;BZctPq+jrj39jk+7g1zF5eZ2LpUa9LufKQhPnX+HX+2tVhB/w/+X8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0SDTEAAAA2wAAAA8AAAAAAAAAAAAAAAAAmAIAAGRycy9k&#10;b3ducmV2LnhtbFBLBQYAAAAABAAEAPUAAACJAwAAAAA=&#10;" strokecolor="#f2f2f2" strokeweight="3pt">
                  <v:shadow on="t" color="#622423" opacity=".5" offset="1pt"/>
                  <v:textbox>
                    <w:txbxContent>
                      <w:p w:rsidR="004550CC" w:rsidRPr="004A4B71" w:rsidRDefault="004550CC" w:rsidP="00E35911">
                        <w:pPr>
                          <w:jc w:val="center"/>
                          <w:rPr>
                            <w:b/>
                            <w:sz w:val="20"/>
                            <w:szCs w:val="20"/>
                          </w:rPr>
                        </w:pPr>
                        <w:proofErr w:type="gramStart"/>
                        <w:r w:rsidRPr="004A4B71">
                          <w:rPr>
                            <w:b/>
                            <w:sz w:val="20"/>
                            <w:szCs w:val="20"/>
                          </w:rPr>
                          <w:t>Направление«</w:t>
                        </w:r>
                        <w:proofErr w:type="gramEnd"/>
                        <w:r w:rsidRPr="004A4B71">
                          <w:rPr>
                            <w:rFonts w:ascii="Times New Roman" w:eastAsia="Calibri" w:hAnsi="Times New Roman"/>
                            <w:b/>
                            <w:bCs/>
                            <w:color w:val="000000"/>
                            <w:sz w:val="20"/>
                            <w:szCs w:val="20"/>
                            <w:lang w:eastAsia="en-US"/>
                          </w:rPr>
                          <w:t>Отношение к природе</w:t>
                        </w:r>
                        <w:r w:rsidRPr="004A4B71">
                          <w:rPr>
                            <w:b/>
                            <w:sz w:val="20"/>
                            <w:szCs w:val="20"/>
                          </w:rPr>
                          <w:t>»</w:t>
                        </w:r>
                      </w:p>
                    </w:txbxContent>
                  </v:textbox>
                </v:roundrect>
                <v:roundrect id="AutoShape 574" o:spid="_x0000_s1176" style="position:absolute;left:7729;top:4325;width:2192;height:7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AsMA&#10;AADbAAAADwAAAGRycy9kb3ducmV2LnhtbESPQWsCMRSE7wX/Q3hCbzWxoOhqFBEs3kq3Hjw+N8/d&#10;xc3LmmTXbX99Uyj0OMzMN8x6O9hG9ORD7VjDdKJAEBfO1FxqOH0eXhYgQkQ22DgmDV8UYLsZPa0x&#10;M+7BH9TnsRQJwiFDDVWMbSZlKCqyGCauJU7e1XmLMUlfSuPxkeC2ka9KzaXFmtNChS3tKypueWc1&#10;FEZ1yp/79+VlFvPvvruzfLtr/Tw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eAsMAAADbAAAADwAAAAAAAAAAAAAAAACYAgAAZHJzL2Rv&#10;d25yZXYueG1sUEsFBgAAAAAEAAQA9QAAAIgDAAAAAA==&#10;">
                  <v:textbox>
                    <w:txbxContent>
                      <w:p w:rsidR="004550CC" w:rsidRPr="00943CDC" w:rsidRDefault="004550CC" w:rsidP="00E35911">
                        <w:pPr>
                          <w:jc w:val="center"/>
                          <w:rPr>
                            <w:sz w:val="20"/>
                            <w:szCs w:val="20"/>
                          </w:rPr>
                        </w:pPr>
                        <w:r w:rsidRPr="00943CDC">
                          <w:rPr>
                            <w:sz w:val="20"/>
                            <w:szCs w:val="20"/>
                          </w:rPr>
                          <w:t>Акци</w:t>
                        </w:r>
                        <w:r>
                          <w:rPr>
                            <w:sz w:val="20"/>
                            <w:szCs w:val="20"/>
                          </w:rPr>
                          <w:t xml:space="preserve">я </w:t>
                        </w:r>
                      </w:p>
                    </w:txbxContent>
                  </v:textbox>
                </v:roundrect>
                <v:roundrect id="AutoShape 575" o:spid="_x0000_s1177" style="position:absolute;left:6112;top:5553;width:1981;height:10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7mcMA&#10;AADbAAAADwAAAGRycy9kb3ducmV2LnhtbESPQWsCMRSE7wX/Q3hCbzWxYKurUUSo9Fa6evD43Dx3&#10;Fzcva5Jdt/31TaHQ4zAz3zCrzWAb0ZMPtWMN04kCQVw4U3Op4Xh4e5qDCBHZYOOYNHxRgM169LDC&#10;zLg7f1Kfx1IkCIcMNVQxtpmUoajIYpi4ljh5F+ctxiR9KY3He4LbRj4r9SIt1pwWKmxpV1FxzTur&#10;oTCqU/7UfyzOs5h/992N5f6m9eN42C5BRBrif/iv/W40zF/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N7mcMAAADbAAAADwAAAAAAAAAAAAAAAACYAgAAZHJzL2Rv&#10;d25yZXYueG1sUEsFBgAAAAAEAAQA9QAAAIgDAAAAAA==&#10;">
                  <v:textbox>
                    <w:txbxContent>
                      <w:p w:rsidR="004550CC" w:rsidRPr="00F5292A" w:rsidRDefault="004550CC" w:rsidP="00E35911">
                        <w:pPr>
                          <w:jc w:val="center"/>
                          <w:rPr>
                            <w:sz w:val="20"/>
                            <w:szCs w:val="20"/>
                          </w:rPr>
                        </w:pPr>
                        <w:r w:rsidRPr="00F5292A">
                          <w:rPr>
                            <w:sz w:val="20"/>
                            <w:szCs w:val="20"/>
                          </w:rPr>
                          <w:t xml:space="preserve">Организованная </w:t>
                        </w:r>
                      </w:p>
                      <w:p w:rsidR="004550CC" w:rsidRPr="00F5292A" w:rsidRDefault="004550CC" w:rsidP="00E35911">
                        <w:pPr>
                          <w:jc w:val="center"/>
                          <w:rPr>
                            <w:sz w:val="20"/>
                            <w:szCs w:val="20"/>
                          </w:rPr>
                        </w:pPr>
                        <w:r w:rsidRPr="00F5292A">
                          <w:rPr>
                            <w:sz w:val="20"/>
                            <w:szCs w:val="20"/>
                          </w:rPr>
                          <w:t xml:space="preserve">система КТД </w:t>
                        </w:r>
                      </w:p>
                      <w:p w:rsidR="004550CC" w:rsidRPr="00F5292A" w:rsidRDefault="004550CC" w:rsidP="00E35911">
                        <w:pPr>
                          <w:jc w:val="center"/>
                          <w:rPr>
                            <w:sz w:val="20"/>
                            <w:szCs w:val="20"/>
                          </w:rPr>
                        </w:pPr>
                        <w:r w:rsidRPr="00F5292A">
                          <w:rPr>
                            <w:sz w:val="20"/>
                            <w:szCs w:val="20"/>
                          </w:rPr>
                          <w:t>по экологическому воспитанию</w:t>
                        </w:r>
                      </w:p>
                    </w:txbxContent>
                  </v:textbox>
                </v:roundrect>
                <v:roundrect id="AutoShape 576" o:spid="_x0000_s1178" style="position:absolute;left:2254;top:347;width:2302;height:14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v68AA&#10;AADbAAAADwAAAGRycy9kb3ducmV2LnhtbERPz2vCMBS+C/4P4Qm7aeJA0c4oMtjwNqwePL41b21Z&#10;81KTtHb7681B8Pjx/d7sBtuInnyoHWuYzxQI4sKZmksN59PHdAUiRGSDjWPS8EcBdtvxaIOZcTc+&#10;Up/HUqQQDhlqqGJsMylDUZHFMHMtceJ+nLcYE/SlNB5vKdw28lWppbRYc2qosKX3iorfvLMaCqM6&#10;5S/91/p7EfP/vruy/Lxq/TIZ9m8gIg3xKX64D0bDK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zv68AAAADbAAAADwAAAAAAAAAAAAAAAACYAgAAZHJzL2Rvd25y&#10;ZXYueG1sUEsFBgAAAAAEAAQA9QAAAIUDAAAAAA==&#10;">
                  <v:textbox>
                    <w:txbxContent>
                      <w:p w:rsidR="004550CC" w:rsidRPr="00F5292A" w:rsidRDefault="004550CC" w:rsidP="00E35911">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v:textbox>
                </v:roundrect>
                <v:roundrect id="AutoShape 577" o:spid="_x0000_s1179" style="position:absolute;left:7840;top:2010;width:2081;height:14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KcMMA&#10;AADbAAAADwAAAGRycy9kb3ducmV2LnhtbESPQWsCMRSE7wX/Q3hCbzWxUNGtUURo6U1cPfT4unnd&#10;Xdy8rEl2XfvrG0HwOMzMN8xyPdhG9ORD7VjDdKJAEBfO1FxqOB4+XuYgQkQ22DgmDVcKsF6NnpaY&#10;GXfhPfV5LEWCcMhQQxVjm0kZioosholriZP367zFmKQvpfF4SXDbyFelZtJizWmhwpa2FRWnvLMa&#10;CqM65b/73eLnLeZ/fXdm+XnW+nk8bN5BRBriI3xvfxkN8wXcvq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KcMMAAADbAAAADwAAAAAAAAAAAAAAAACYAgAAZHJzL2Rv&#10;d25yZXYueG1sUEsFBgAAAAAEAAQA9QAAAIgDAAAAAA==&#10;">
                  <v:textbox>
                    <w:txbxContent>
                      <w:p w:rsidR="004550CC" w:rsidRPr="00F5292A" w:rsidRDefault="004550CC" w:rsidP="00E35911">
                        <w:pPr>
                          <w:jc w:val="center"/>
                          <w:rPr>
                            <w:sz w:val="20"/>
                            <w:szCs w:val="20"/>
                          </w:rPr>
                        </w:pPr>
                        <w:r w:rsidRPr="00F5292A">
                          <w:rPr>
                            <w:sz w:val="20"/>
                            <w:szCs w:val="20"/>
                          </w:rPr>
                          <w:t xml:space="preserve">Организация </w:t>
                        </w:r>
                      </w:p>
                      <w:p w:rsidR="004550CC" w:rsidRPr="00F5292A" w:rsidRDefault="004550CC" w:rsidP="00E35911">
                        <w:pPr>
                          <w:jc w:val="center"/>
                          <w:rPr>
                            <w:sz w:val="20"/>
                            <w:szCs w:val="20"/>
                          </w:rPr>
                        </w:pPr>
                        <w:r w:rsidRPr="00F5292A">
                          <w:rPr>
                            <w:sz w:val="20"/>
                            <w:szCs w:val="20"/>
                          </w:rPr>
                          <w:t xml:space="preserve">и </w:t>
                        </w:r>
                        <w:r>
                          <w:rPr>
                            <w:sz w:val="20"/>
                            <w:szCs w:val="20"/>
                          </w:rPr>
                          <w:t xml:space="preserve">проведение походов </w:t>
                        </w:r>
                      </w:p>
                    </w:txbxContent>
                  </v:textbox>
                </v:roundrect>
                <v:roundrect id="AutoShape 578" o:spid="_x0000_s1180" style="position:absolute;left:3097;top:5553;width:2081;height:14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1MMAA&#10;AADbAAAADwAAAGRycy9kb3ducmV2LnhtbERPz2vCMBS+D/wfwhO8zUTBMTtjGYLibazz4PHZvLVl&#10;zUubpLXbX78cBjt+fL93+WRbMZIPjWMNq6UCQVw603Cl4fJxfHwGESKywdYxafimAPl+9rDDzLg7&#10;v9NYxEqkEA4Zaqhj7DIpQ1mTxbB0HXHiPp23GBP0lTQe7ynctnKt1JO02HBqqLGjQ03lVzFYDaVR&#10;g/LX8W1728TiZxx6lqde68V8en0BEWmK/+I/99lo2Kb1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N1MMAAAADbAAAADwAAAAAAAAAAAAAAAACYAgAAZHJzL2Rvd25y&#10;ZXYueG1sUEsFBgAAAAAEAAQA9QAAAIUDAAAAAA==&#10;">
                  <v:textbox>
                    <w:txbxContent>
                      <w:p w:rsidR="004550CC" w:rsidRPr="00F5292A" w:rsidRDefault="004550CC" w:rsidP="00E35911">
                        <w:pPr>
                          <w:jc w:val="center"/>
                          <w:rPr>
                            <w:sz w:val="20"/>
                            <w:szCs w:val="20"/>
                          </w:rPr>
                        </w:pPr>
                        <w:r>
                          <w:rPr>
                            <w:sz w:val="20"/>
                            <w:szCs w:val="20"/>
                          </w:rPr>
                          <w:t xml:space="preserve">Участие </w:t>
                        </w:r>
                        <w:r w:rsidRPr="00F5292A">
                          <w:rPr>
                            <w:sz w:val="20"/>
                            <w:szCs w:val="20"/>
                          </w:rPr>
                          <w:t xml:space="preserve">в реализации </w:t>
                        </w:r>
                        <w:r>
                          <w:rPr>
                            <w:sz w:val="20"/>
                            <w:szCs w:val="20"/>
                          </w:rPr>
                          <w:t xml:space="preserve">экологического </w:t>
                        </w:r>
                        <w:r w:rsidRPr="00F5292A">
                          <w:rPr>
                            <w:sz w:val="20"/>
                            <w:szCs w:val="20"/>
                          </w:rPr>
                          <w:t xml:space="preserve">проекта </w:t>
                        </w:r>
                      </w:p>
                      <w:p w:rsidR="004550CC" w:rsidRPr="00F5292A" w:rsidRDefault="004550CC" w:rsidP="00E35911">
                        <w:pPr>
                          <w:jc w:val="center"/>
                          <w:rPr>
                            <w:sz w:val="20"/>
                            <w:szCs w:val="20"/>
                          </w:rPr>
                        </w:pPr>
                        <w:r w:rsidRPr="00F5292A">
                          <w:rPr>
                            <w:sz w:val="20"/>
                            <w:szCs w:val="20"/>
                          </w:rPr>
                          <w:t>по благоустройству территории</w:t>
                        </w:r>
                      </w:p>
                    </w:txbxContent>
                  </v:textbox>
                </v:roundrect>
                <v:roundrect id="AutoShape 579" o:spid="_x0000_s1181" style="position:absolute;left:1290;top:4226;width:2519;height:8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q8MA&#10;AADbAAAADwAAAGRycy9kb3ducmV2LnhtbESPQWvCQBSE70L/w/IKvemuhRaTuooIlt6K0YPHZ/Y1&#10;CWbfxt1NTPvr3UKhx2FmvmGW69G2YiAfGsca5jMFgrh0puFKw/Gwmy5AhIhssHVMGr4pwHr1MFli&#10;btyN9zQUsRIJwiFHDXWMXS5lKGuyGGauI07el/MWY5K+ksbjLcFtK5+VepUWG04LNXa0ram8FL3V&#10;UBrVK38aPrPzSyx+hv7K8v2q9dPjuHkDEWmM/+G/9ofRkM3h9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Qq8MAAADbAAAADwAAAAAAAAAAAAAAAACYAgAAZHJzL2Rv&#10;d25yZXYueG1sUEsFBgAAAAAEAAQA9QAAAIgDAAAAAA==&#10;">
                  <v:textbox>
                    <w:txbxContent>
                      <w:p w:rsidR="004550CC" w:rsidRPr="003D60E4" w:rsidRDefault="004550CC" w:rsidP="00E35911">
                        <w:pPr>
                          <w:jc w:val="center"/>
                          <w:rPr>
                            <w:sz w:val="20"/>
                            <w:szCs w:val="20"/>
                          </w:rPr>
                        </w:pPr>
                        <w:r>
                          <w:rPr>
                            <w:sz w:val="20"/>
                            <w:szCs w:val="20"/>
                          </w:rPr>
                          <w:t>Работа библиотеки школы</w:t>
                        </w:r>
                      </w:p>
                    </w:txbxContent>
                  </v:textbox>
                </v:roundrect>
                <v:roundrect id="AutoShape 580" o:spid="_x0000_s1182" style="position:absolute;left:6243;top:518;width:2444;height:9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O3MMA&#10;AADbAAAADwAAAGRycy9kb3ducmV2LnhtbESPQWsCMRSE7wX/Q3hCbzVRsNTVKCIo3kq3Hjw+N8/d&#10;xc3LmmTXbX99Uyj0OMzMN8xqM9hG9ORD7VjDdKJAEBfO1FxqOH3uX95AhIhssHFMGr4owGY9elph&#10;ZtyDP6jPYykShEOGGqoY20zKUFRkMUxcS5y8q/MWY5K+lMbjI8FtI2dKvUqLNaeFClvaVVTc8s5q&#10;KIzqlD/374vLPObffXdnebhr/TwetksQkYb4H/5rH42GxQx+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1O3MMAAADbAAAADwAAAAAAAAAAAAAAAACYAgAAZHJzL2Rv&#10;d25yZXYueG1sUEsFBgAAAAAEAAQA9QAAAIgDAAAAAA==&#10;">
                  <v:textbox>
                    <w:txbxContent>
                      <w:p w:rsidR="004550CC" w:rsidRPr="00F5292A" w:rsidRDefault="004550CC" w:rsidP="00E35911">
                        <w:pPr>
                          <w:jc w:val="center"/>
                          <w:rPr>
                            <w:sz w:val="20"/>
                            <w:szCs w:val="20"/>
                          </w:rPr>
                        </w:pPr>
                        <w:r w:rsidRPr="00F5292A">
                          <w:rPr>
                            <w:sz w:val="20"/>
                            <w:szCs w:val="20"/>
                          </w:rPr>
                          <w:t>Сотрудничество</w:t>
                        </w:r>
                      </w:p>
                      <w:p w:rsidR="004550CC" w:rsidRDefault="004550CC" w:rsidP="00E35911">
                        <w:pPr>
                          <w:jc w:val="center"/>
                          <w:rPr>
                            <w:sz w:val="20"/>
                            <w:szCs w:val="20"/>
                          </w:rPr>
                        </w:pPr>
                        <w:r>
                          <w:rPr>
                            <w:sz w:val="20"/>
                            <w:szCs w:val="20"/>
                          </w:rPr>
                          <w:t xml:space="preserve">с </w:t>
                        </w:r>
                      </w:p>
                      <w:p w:rsidR="004550CC" w:rsidRDefault="004550CC" w:rsidP="00E35911">
                        <w:pPr>
                          <w:jc w:val="center"/>
                          <w:rPr>
                            <w:sz w:val="20"/>
                            <w:szCs w:val="20"/>
                          </w:rPr>
                        </w:pPr>
                      </w:p>
                      <w:p w:rsidR="004550CC" w:rsidRPr="00F5292A" w:rsidRDefault="004550CC" w:rsidP="00E35911">
                        <w:pPr>
                          <w:jc w:val="center"/>
                          <w:rPr>
                            <w:szCs w:val="20"/>
                          </w:rPr>
                        </w:pPr>
                      </w:p>
                    </w:txbxContent>
                  </v:textbox>
                </v:roundrect>
                <v:shape id="AutoShape 581" o:spid="_x0000_s1183" type="#_x0000_t32" style="position:absolute;left:4556;top:863;width:168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582" o:spid="_x0000_s1184" type="#_x0000_t32" style="position:absolute;left:2554;top:1770;width:543;height:5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U/D8QAAADbAAAADwAAAGRycy9kb3ducmV2LnhtbESPQWsCMRSE74X+h/AEL0WzK0V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T8PxAAAANsAAAAPAAAAAAAAAAAA&#10;AAAAAKECAABkcnMvZG93bnJldi54bWxQSwUGAAAAAAQABAD5AAAAkgMAAAAA&#10;"/>
                <v:shape id="AutoShape 583" o:spid="_x0000_s1185" type="#_x0000_t32" style="position:absolute;left:2466;top:3437;width:1;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584" o:spid="_x0000_s1186" type="#_x0000_t32" style="position:absolute;left:2078;top:5047;width:1019;height: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585" o:spid="_x0000_s1187" type="#_x0000_t32" style="position:absolute;left:5178;top:6088;width: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586" o:spid="_x0000_s1188" type="#_x0000_t32" style="position:absolute;left:8024;top:1510;width:556;height: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587" o:spid="_x0000_s1189" type="#_x0000_t32" style="position:absolute;left:8893;top:3404;width:0;height: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588" o:spid="_x0000_s1190" type="#_x0000_t32" style="position:absolute;left:8093;top:5119;width:1258;height:9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group>
            </w:pict>
          </mc:Fallback>
        </mc:AlternateContent>
      </w:r>
      <w:r w:rsidR="00E35911" w:rsidRPr="00A30B26">
        <w:rPr>
          <w:rFonts w:ascii="Times New Roman" w:eastAsia="Calibri" w:hAnsi="Times New Roman"/>
          <w:b/>
          <w:bCs/>
          <w:color w:val="000000"/>
          <w:sz w:val="24"/>
          <w:szCs w:val="24"/>
          <w:lang w:eastAsia="en-US"/>
        </w:rPr>
        <w:t xml:space="preserve">Пути </w:t>
      </w:r>
      <w:r w:rsidRPr="00A30B26">
        <w:rPr>
          <w:rFonts w:ascii="Times New Roman" w:eastAsia="Calibri" w:hAnsi="Times New Roman"/>
          <w:b/>
          <w:bCs/>
          <w:color w:val="000000"/>
          <w:sz w:val="24"/>
          <w:szCs w:val="24"/>
          <w:lang w:eastAsia="en-US"/>
        </w:rPr>
        <w:t>реализа</w:t>
      </w:r>
      <w:r>
        <w:rPr>
          <w:rFonts w:ascii="Times New Roman" w:eastAsia="Calibri" w:hAnsi="Times New Roman"/>
          <w:b/>
          <w:bCs/>
          <w:color w:val="000000"/>
          <w:sz w:val="24"/>
          <w:szCs w:val="24"/>
          <w:lang w:eastAsia="en-US"/>
        </w:rPr>
        <w:t>ции направления</w:t>
      </w:r>
      <w:r w:rsidR="00E35911">
        <w:rPr>
          <w:rFonts w:ascii="Times New Roman" w:eastAsia="Calibri" w:hAnsi="Times New Roman"/>
          <w:b/>
          <w:bCs/>
          <w:color w:val="000000"/>
          <w:sz w:val="24"/>
          <w:szCs w:val="24"/>
          <w:lang w:eastAsia="en-US"/>
        </w:rPr>
        <w:t xml:space="preserve"> «Отношение к природе»</w:t>
      </w:r>
    </w:p>
    <w:p w:rsidR="00E35911" w:rsidRPr="00EF10B2" w:rsidRDefault="00E35911" w:rsidP="00E35911">
      <w:pPr>
        <w:shd w:val="clear" w:color="auto" w:fill="FFFFFF"/>
        <w:rPr>
          <w:rFonts w:ascii="Times New Roman" w:eastAsia="Calibri" w:hAnsi="Times New Roman"/>
          <w:b/>
          <w:bCs/>
          <w:color w:val="000000"/>
          <w:sz w:val="24"/>
          <w:szCs w:val="24"/>
          <w:lang w:eastAsia="en-US"/>
        </w:rPr>
      </w:pPr>
    </w:p>
    <w:p w:rsidR="00E35911" w:rsidRPr="00EF10B2" w:rsidRDefault="00E35911" w:rsidP="00E35911">
      <w:pPr>
        <w:spacing w:after="0" w:line="240" w:lineRule="auto"/>
        <w:ind w:firstLine="284"/>
        <w:rPr>
          <w:rFonts w:ascii="Times New Roman" w:eastAsia="Calibri" w:hAnsi="Times New Roman"/>
          <w:b/>
          <w:bCs/>
          <w:color w:val="000000"/>
          <w:lang w:eastAsia="en-US"/>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8765FF" w:rsidRPr="00A30B26" w:rsidRDefault="008765FF" w:rsidP="008765FF">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природе;</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эстетического, эмоционально-нравственного отношения к природе;</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традициях нравственно-этического отношения к природе в культуре народов России, нормах экологической этики;</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участия в природоохранной деятельности в школе, на пришкольном участке, по месту жительства;</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личный опыт участия в экологических инициативах, проектах.</w:t>
      </w:r>
    </w:p>
    <w:p w:rsidR="008765FF" w:rsidRDefault="008765FF" w:rsidP="008765FF">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7.</w:t>
      </w:r>
      <w:r w:rsidRPr="00A30B26">
        <w:rPr>
          <w:rFonts w:ascii="Times New Roman" w:eastAsia="Calibri" w:hAnsi="Times New Roman"/>
          <w:b/>
          <w:bCs/>
          <w:color w:val="000000"/>
          <w:sz w:val="24"/>
          <w:szCs w:val="24"/>
          <w:lang w:eastAsia="en-US"/>
        </w:rPr>
        <w:t>Направл</w:t>
      </w:r>
      <w:r>
        <w:rPr>
          <w:rFonts w:ascii="Times New Roman" w:eastAsia="Calibri" w:hAnsi="Times New Roman"/>
          <w:b/>
          <w:bCs/>
          <w:color w:val="000000"/>
          <w:sz w:val="24"/>
          <w:szCs w:val="24"/>
          <w:lang w:eastAsia="en-US"/>
        </w:rPr>
        <w:t>ение «Сфера Искусства</w:t>
      </w:r>
      <w:r w:rsidRPr="00A30B26">
        <w:rPr>
          <w:rFonts w:ascii="Times New Roman" w:eastAsia="Calibri" w:hAnsi="Times New Roman"/>
          <w:b/>
          <w:bCs/>
          <w:color w:val="000000"/>
          <w:sz w:val="24"/>
          <w:szCs w:val="24"/>
          <w:lang w:eastAsia="en-US"/>
        </w:rPr>
        <w:t>»</w:t>
      </w:r>
    </w:p>
    <w:p w:rsidR="008765FF" w:rsidRPr="00AA0C3F" w:rsidRDefault="008765FF" w:rsidP="008765FF">
      <w:pPr>
        <w:spacing w:after="0" w:line="240" w:lineRule="atLeast"/>
        <w:ind w:firstLine="567"/>
        <w:jc w:val="both"/>
        <w:rPr>
          <w:rFonts w:ascii="Times New Roman" w:eastAsia="Calibri" w:hAnsi="Times New Roman"/>
          <w:bCs/>
          <w:color w:val="000000"/>
          <w:sz w:val="24"/>
          <w:szCs w:val="24"/>
          <w:lang w:eastAsia="en-US"/>
        </w:rPr>
      </w:pPr>
      <w:r w:rsidRPr="00AA0C3F">
        <w:rPr>
          <w:rFonts w:ascii="Times New Roman" w:eastAsia="Calibri" w:hAnsi="Times New Roman"/>
          <w:bCs/>
          <w:color w:val="000000"/>
          <w:sz w:val="24"/>
          <w:szCs w:val="24"/>
          <w:lang w:eastAsia="en-US"/>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8765FF" w:rsidRPr="00A30B26" w:rsidRDefault="008765FF" w:rsidP="008765FF">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ценностного отношения к прекрасному, формирование представлений об эстетических идеалах и ценностях.</w:t>
      </w:r>
    </w:p>
    <w:p w:rsidR="008765FF" w:rsidRPr="00A30B26" w:rsidRDefault="008765FF" w:rsidP="008765FF">
      <w:pPr>
        <w:shd w:val="clear" w:color="auto" w:fill="FFFFFF"/>
        <w:spacing w:after="0" w:line="240" w:lineRule="auto"/>
        <w:ind w:firstLine="284"/>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8765FF" w:rsidRPr="00A30B26"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душевной и физической красоте человека;</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эстетических идеалов, чувства прекрасного; умение видеть красоту природы, труда и творчества;</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чтению, произведениям искусства, детским спектаклям, концертам, выставкам, музыке;</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занятиям художественным творчеством;</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к опрятному внешнему виду;</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некрасивым поступкам и неряшливости</w:t>
      </w:r>
    </w:p>
    <w:p w:rsidR="008765FF" w:rsidRPr="00A30B26"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красота; гармония; духовный мир человека; эстетическое развитие.</w:t>
      </w:r>
    </w:p>
    <w:p w:rsidR="00E35911" w:rsidRDefault="008765FF" w:rsidP="008765FF">
      <w:pPr>
        <w:spacing w:after="0" w:line="360" w:lineRule="auto"/>
        <w:jc w:val="center"/>
        <w:outlineLvl w:val="1"/>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8765FF" w:rsidRPr="00A30B26" w:rsidTr="004C21C0">
        <w:trPr>
          <w:trHeight w:val="232"/>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A30B26" w:rsidRDefault="008765FF" w:rsidP="004C21C0">
            <w:pPr>
              <w:ind w:firstLine="284"/>
              <w:jc w:val="center"/>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765FF" w:rsidRPr="00A30B26" w:rsidRDefault="008765FF" w:rsidP="004C21C0">
            <w:pPr>
              <w:shd w:val="clear" w:color="auto" w:fill="FFFFFF"/>
              <w:ind w:firstLine="284"/>
              <w:jc w:val="center"/>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8765FF"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раскрытие духовных основ отечественной культуры</w:t>
            </w:r>
            <w:r>
              <w:rPr>
                <w:rFonts w:ascii="Times New Roman" w:eastAsia="Calibri" w:hAnsi="Times New Roman"/>
                <w:color w:val="000000"/>
                <w:sz w:val="24"/>
                <w:szCs w:val="24"/>
                <w:lang w:eastAsia="en-US"/>
              </w:rPr>
              <w:t xml:space="preserve"> и искусства</w:t>
            </w:r>
            <w:r w:rsidRPr="00A30B26">
              <w:rPr>
                <w:rFonts w:ascii="Times New Roman" w:eastAsia="Calibri" w:hAnsi="Times New Roman"/>
                <w:color w:val="000000"/>
                <w:sz w:val="24"/>
                <w:szCs w:val="24"/>
                <w:lang w:eastAsia="en-US"/>
              </w:rPr>
              <w:t>;</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понимания значимости искусства в жизни каждого гражданина;</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культуры общения, поведения, эстетического участия в мероприятиях.</w:t>
            </w:r>
          </w:p>
        </w:tc>
        <w:tc>
          <w:tcPr>
            <w:tcW w:w="5441" w:type="dxa"/>
            <w:tcBorders>
              <w:top w:val="outset" w:sz="6" w:space="0" w:color="FFFFFF"/>
              <w:left w:val="outset" w:sz="6" w:space="0" w:color="FFFFFF"/>
              <w:bottom w:val="outset" w:sz="6" w:space="0" w:color="FFFFFF"/>
              <w:right w:val="outset" w:sz="6" w:space="0" w:color="FFFFFF"/>
            </w:tcBorders>
          </w:tcPr>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знаний;</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выполнение творческих заданий по разным предметам;</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мероприятиях учреждений культуры;</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КТД эстетической направленности;</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Последний звонок;</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творческих конкурсах, проектах, выставках декоративно-прикладного творчества;</w:t>
            </w:r>
          </w:p>
          <w:p w:rsidR="008765FF" w:rsidRPr="00A30B26" w:rsidRDefault="008765FF" w:rsidP="00585042">
            <w:pPr>
              <w:numPr>
                <w:ilvl w:val="0"/>
                <w:numId w:val="14"/>
              </w:numPr>
              <w:shd w:val="clear" w:color="auto" w:fill="FFFFFF"/>
              <w:autoSpaceDE w:val="0"/>
              <w:autoSpaceDN w:val="0"/>
              <w:adjustRightInd w:val="0"/>
              <w:spacing w:after="0" w:line="240" w:lineRule="auto"/>
              <w:ind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мероприятия с библиотеками (праздники, творческая деятельность);</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765FF" w:rsidRPr="00A30B26" w:rsidRDefault="008765FF" w:rsidP="008765FF">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коллективно-творческих делах;</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семейных встреч, конкурсов и викторин;</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посещения с родителями театров, музеев;</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конкурсах, акциях, проводимых в школе;</w:t>
      </w:r>
    </w:p>
    <w:p w:rsidR="008765FF"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художественном оформлении классов, школы к праздникам, мероприятиям.</w:t>
      </w:r>
    </w:p>
    <w:p w:rsidR="008765FF" w:rsidRDefault="008765FF" w:rsidP="008765FF">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lang w:eastAsia="en-US"/>
        </w:rPr>
      </w:pPr>
      <w:r w:rsidRPr="00EF10B2">
        <w:rPr>
          <w:rFonts w:ascii="Times New Roman" w:eastAsia="Calibri" w:hAnsi="Times New Roman"/>
          <w:b/>
          <w:bCs/>
          <w:color w:val="000000"/>
          <w:sz w:val="24"/>
          <w:szCs w:val="24"/>
          <w:lang w:eastAsia="en-US"/>
        </w:rPr>
        <w:t>Пути реализации  направл</w:t>
      </w:r>
      <w:r>
        <w:rPr>
          <w:rFonts w:ascii="Times New Roman" w:eastAsia="Calibri" w:hAnsi="Times New Roman"/>
          <w:b/>
          <w:bCs/>
          <w:color w:val="000000"/>
          <w:sz w:val="24"/>
          <w:szCs w:val="24"/>
          <w:lang w:eastAsia="en-US"/>
        </w:rPr>
        <w:t>ения «Сфера искусства</w:t>
      </w:r>
      <w:r w:rsidRPr="00EF10B2">
        <w:rPr>
          <w:rFonts w:ascii="Times New Roman" w:eastAsia="Calibri" w:hAnsi="Times New Roman"/>
          <w:b/>
          <w:bCs/>
          <w:color w:val="000000"/>
          <w:sz w:val="24"/>
          <w:szCs w:val="24"/>
          <w:lang w:eastAsia="en-US"/>
        </w:rPr>
        <w:t>»</w:t>
      </w:r>
    </w:p>
    <w:p w:rsidR="008765FF" w:rsidRPr="00EF10B2" w:rsidRDefault="006D722F" w:rsidP="008765FF">
      <w:pPr>
        <w:shd w:val="clear" w:color="auto" w:fill="FFFFFF"/>
        <w:autoSpaceDE w:val="0"/>
        <w:autoSpaceDN w:val="0"/>
        <w:adjustRightInd w:val="0"/>
        <w:spacing w:after="0" w:line="240" w:lineRule="auto"/>
        <w:ind w:left="567"/>
        <w:rPr>
          <w:rFonts w:ascii="Times New Roman" w:eastAsia="Calibri" w:hAnsi="Times New Roman"/>
          <w:color w:val="000000"/>
          <w:sz w:val="24"/>
          <w:szCs w:val="24"/>
          <w:lang w:eastAsia="en-US"/>
        </w:rPr>
      </w:pPr>
      <w:r>
        <w:rPr>
          <w:rFonts w:ascii="Times New Roman" w:eastAsia="@Arial Unicode MS" w:hAnsi="Times New Roman"/>
          <w:b/>
          <w:bCs/>
          <w:noProof/>
          <w:sz w:val="28"/>
          <w:szCs w:val="28"/>
        </w:rPr>
        <mc:AlternateContent>
          <mc:Choice Requires="wpg">
            <w:drawing>
              <wp:anchor distT="0" distB="0" distL="114300" distR="114300" simplePos="0" relativeHeight="251673088" behindDoc="0" locked="0" layoutInCell="1" allowOverlap="1">
                <wp:simplePos x="0" y="0"/>
                <wp:positionH relativeFrom="column">
                  <wp:posOffset>-109855</wp:posOffset>
                </wp:positionH>
                <wp:positionV relativeFrom="paragraph">
                  <wp:posOffset>45720</wp:posOffset>
                </wp:positionV>
                <wp:extent cx="6447155" cy="3664585"/>
                <wp:effectExtent l="10160" t="8255" r="10160" b="13335"/>
                <wp:wrapNone/>
                <wp:docPr id="65"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155" cy="3664585"/>
                          <a:chOff x="975" y="2317"/>
                          <a:chExt cx="10153" cy="5771"/>
                        </a:xfrm>
                      </wpg:grpSpPr>
                      <wps:wsp>
                        <wps:cNvPr id="66" name="AutoShape 590"/>
                        <wps:cNvSpPr>
                          <a:spLocks noChangeArrowheads="1"/>
                        </wps:cNvSpPr>
                        <wps:spPr bwMode="auto">
                          <a:xfrm>
                            <a:off x="4772" y="4515"/>
                            <a:ext cx="2754" cy="1795"/>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622423">
                                <a:alpha val="50000"/>
                              </a:srgbClr>
                            </a:outerShdw>
                          </a:effectLst>
                        </wps:spPr>
                        <wps:txbx>
                          <w:txbxContent>
                            <w:p w:rsidR="004550CC" w:rsidRDefault="004550CC" w:rsidP="008765FF">
                              <w:pPr>
                                <w:jc w:val="center"/>
                                <w:rPr>
                                  <w:b/>
                                </w:rPr>
                              </w:pPr>
                              <w:r>
                                <w:rPr>
                                  <w:b/>
                                </w:rPr>
                                <w:t xml:space="preserve">Направление </w:t>
                              </w:r>
                            </w:p>
                            <w:p w:rsidR="004550CC" w:rsidRPr="00723288" w:rsidRDefault="004550CC" w:rsidP="008765FF">
                              <w:pPr>
                                <w:jc w:val="center"/>
                                <w:rPr>
                                  <w:b/>
                                </w:rPr>
                              </w:pPr>
                              <w:r>
                                <w:rPr>
                                  <w:b/>
                                </w:rPr>
                                <w:t>«Сфера искусства»</w:t>
                              </w:r>
                            </w:p>
                          </w:txbxContent>
                        </wps:txbx>
                        <wps:bodyPr rot="0" vert="horz" wrap="square" lIns="91440" tIns="45720" rIns="91440" bIns="45720" anchor="t" anchorCtr="0" upright="1">
                          <a:noAutofit/>
                        </wps:bodyPr>
                      </wps:wsp>
                      <wps:wsp>
                        <wps:cNvPr id="67" name="AutoShape 591"/>
                        <wps:cNvSpPr>
                          <a:spLocks noChangeArrowheads="1"/>
                        </wps:cNvSpPr>
                        <wps:spPr bwMode="auto">
                          <a:xfrm>
                            <a:off x="8824" y="5503"/>
                            <a:ext cx="2286" cy="1181"/>
                          </a:xfrm>
                          <a:prstGeom prst="roundRect">
                            <a:avLst>
                              <a:gd name="adj" fmla="val 16667"/>
                            </a:avLst>
                          </a:prstGeom>
                          <a:solidFill>
                            <a:srgbClr val="FFFFFF"/>
                          </a:solidFill>
                          <a:ln w="9525">
                            <a:solidFill>
                              <a:srgbClr val="000000"/>
                            </a:solidFill>
                            <a:round/>
                            <a:headEnd/>
                            <a:tailEnd/>
                          </a:ln>
                        </wps:spPr>
                        <wps:txbx>
                          <w:txbxContent>
                            <w:p w:rsidR="004550CC" w:rsidRPr="00F6317F" w:rsidRDefault="004550CC" w:rsidP="008765FF">
                              <w:pPr>
                                <w:rPr>
                                  <w:sz w:val="20"/>
                                  <w:szCs w:val="20"/>
                                </w:rPr>
                              </w:pPr>
                              <w:r>
                                <w:rPr>
                                  <w:sz w:val="20"/>
                                  <w:szCs w:val="20"/>
                                </w:rPr>
                                <w:t>Участие в творческих конкурсах</w:t>
                              </w:r>
                            </w:p>
                          </w:txbxContent>
                        </wps:txbx>
                        <wps:bodyPr rot="0" vert="horz" wrap="square" lIns="91440" tIns="45720" rIns="91440" bIns="45720" anchor="t" anchorCtr="0" upright="1">
                          <a:noAutofit/>
                        </wps:bodyPr>
                      </wps:wsp>
                      <wps:wsp>
                        <wps:cNvPr id="68" name="AutoShape 592"/>
                        <wps:cNvSpPr>
                          <a:spLocks noChangeArrowheads="1"/>
                        </wps:cNvSpPr>
                        <wps:spPr bwMode="auto">
                          <a:xfrm>
                            <a:off x="1059" y="5356"/>
                            <a:ext cx="2235" cy="1085"/>
                          </a:xfrm>
                          <a:prstGeom prst="roundRect">
                            <a:avLst>
                              <a:gd name="adj" fmla="val 16667"/>
                            </a:avLst>
                          </a:prstGeom>
                          <a:solidFill>
                            <a:srgbClr val="FFFFFF"/>
                          </a:solidFill>
                          <a:ln w="9525">
                            <a:solidFill>
                              <a:srgbClr val="000000"/>
                            </a:solidFill>
                            <a:round/>
                            <a:headEnd/>
                            <a:tailEnd/>
                          </a:ln>
                        </wps:spPr>
                        <wps:txbx>
                          <w:txbxContent>
                            <w:p w:rsidR="004550CC" w:rsidRDefault="004550CC" w:rsidP="008765FF">
                              <w:pPr>
                                <w:rPr>
                                  <w:sz w:val="20"/>
                                  <w:szCs w:val="20"/>
                                </w:rPr>
                              </w:pPr>
                              <w:r>
                                <w:rPr>
                                  <w:sz w:val="20"/>
                                  <w:szCs w:val="20"/>
                                </w:rPr>
                                <w:t>Организованная система КТД</w:t>
                              </w:r>
                            </w:p>
                            <w:p w:rsidR="004550CC" w:rsidRPr="00723288" w:rsidRDefault="004550CC" w:rsidP="008765FF">
                              <w:pPr>
                                <w:jc w:val="center"/>
                                <w:rPr>
                                  <w:sz w:val="20"/>
                                  <w:szCs w:val="20"/>
                                </w:rPr>
                              </w:pPr>
                            </w:p>
                          </w:txbxContent>
                        </wps:txbx>
                        <wps:bodyPr rot="0" vert="horz" wrap="square" lIns="91440" tIns="45720" rIns="91440" bIns="45720" anchor="t" anchorCtr="0" upright="1">
                          <a:noAutofit/>
                        </wps:bodyPr>
                      </wps:wsp>
                      <wps:wsp>
                        <wps:cNvPr id="69" name="AutoShape 593"/>
                        <wps:cNvSpPr>
                          <a:spLocks noChangeArrowheads="1"/>
                        </wps:cNvSpPr>
                        <wps:spPr bwMode="auto">
                          <a:xfrm>
                            <a:off x="2773" y="2317"/>
                            <a:ext cx="2489" cy="1388"/>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8765FF">
                              <w:pPr>
                                <w:rPr>
                                  <w:sz w:val="20"/>
                                  <w:szCs w:val="20"/>
                                </w:rPr>
                              </w:pPr>
                              <w:r>
                                <w:rPr>
                                  <w:sz w:val="20"/>
                                  <w:szCs w:val="20"/>
                                </w:rPr>
                                <w:t xml:space="preserve">Включение </w:t>
                              </w:r>
                              <w:r w:rsidRPr="00F5292A">
                                <w:rPr>
                                  <w:sz w:val="20"/>
                                  <w:szCs w:val="20"/>
                                </w:rPr>
                                <w:t>воспитательных задач в урочную деятельность</w:t>
                              </w:r>
                            </w:p>
                          </w:txbxContent>
                        </wps:txbx>
                        <wps:bodyPr rot="0" vert="horz" wrap="square" lIns="91440" tIns="45720" rIns="91440" bIns="45720" anchor="t" anchorCtr="0" upright="1">
                          <a:noAutofit/>
                        </wps:bodyPr>
                      </wps:wsp>
                      <wps:wsp>
                        <wps:cNvPr id="70" name="AutoShape 594"/>
                        <wps:cNvSpPr>
                          <a:spLocks noChangeArrowheads="1"/>
                        </wps:cNvSpPr>
                        <wps:spPr bwMode="auto">
                          <a:xfrm>
                            <a:off x="7667" y="6953"/>
                            <a:ext cx="2860" cy="1049"/>
                          </a:xfrm>
                          <a:prstGeom prst="roundRect">
                            <a:avLst>
                              <a:gd name="adj" fmla="val 16667"/>
                            </a:avLst>
                          </a:prstGeom>
                          <a:solidFill>
                            <a:srgbClr val="FFFFFF"/>
                          </a:solidFill>
                          <a:ln w="9525">
                            <a:solidFill>
                              <a:srgbClr val="000000"/>
                            </a:solidFill>
                            <a:round/>
                            <a:headEnd/>
                            <a:tailEnd/>
                          </a:ln>
                        </wps:spPr>
                        <wps:txbx>
                          <w:txbxContent>
                            <w:p w:rsidR="004550CC" w:rsidRPr="00F5292A" w:rsidRDefault="004550CC" w:rsidP="008765FF">
                              <w:pPr>
                                <w:rPr>
                                  <w:sz w:val="20"/>
                                  <w:szCs w:val="20"/>
                                </w:rPr>
                              </w:pPr>
                              <w:r w:rsidRPr="00F5292A">
                                <w:rPr>
                                  <w:sz w:val="20"/>
                                  <w:szCs w:val="20"/>
                                </w:rPr>
                                <w:t xml:space="preserve">Организация ипроведение экскурсий </w:t>
                              </w:r>
                            </w:p>
                            <w:p w:rsidR="004550CC" w:rsidRPr="00F5292A" w:rsidRDefault="004550CC" w:rsidP="008765FF"/>
                          </w:txbxContent>
                        </wps:txbx>
                        <wps:bodyPr rot="0" vert="horz" wrap="square" lIns="91440" tIns="45720" rIns="91440" bIns="45720" anchor="t" anchorCtr="0" upright="1">
                          <a:noAutofit/>
                        </wps:bodyPr>
                      </wps:wsp>
                      <wps:wsp>
                        <wps:cNvPr id="71" name="AutoShape 595"/>
                        <wps:cNvSpPr>
                          <a:spLocks noChangeArrowheads="1"/>
                        </wps:cNvSpPr>
                        <wps:spPr bwMode="auto">
                          <a:xfrm>
                            <a:off x="6746" y="2381"/>
                            <a:ext cx="2489" cy="1083"/>
                          </a:xfrm>
                          <a:prstGeom prst="roundRect">
                            <a:avLst>
                              <a:gd name="adj" fmla="val 16667"/>
                            </a:avLst>
                          </a:prstGeom>
                          <a:solidFill>
                            <a:srgbClr val="FFFFFF"/>
                          </a:solidFill>
                          <a:ln w="9525">
                            <a:solidFill>
                              <a:srgbClr val="000000"/>
                            </a:solidFill>
                            <a:round/>
                            <a:headEnd/>
                            <a:tailEnd/>
                          </a:ln>
                        </wps:spPr>
                        <wps:txbx>
                          <w:txbxContent>
                            <w:p w:rsidR="004550CC" w:rsidRPr="00723288" w:rsidRDefault="004550CC" w:rsidP="008765FF">
                              <w:pPr>
                                <w:rPr>
                                  <w:sz w:val="20"/>
                                  <w:szCs w:val="20"/>
                                </w:rPr>
                              </w:pPr>
                              <w:r>
                                <w:rPr>
                                  <w:sz w:val="20"/>
                                  <w:szCs w:val="20"/>
                                </w:rPr>
                                <w:t>Выставки декоративно-прикладного творчества</w:t>
                              </w:r>
                            </w:p>
                          </w:txbxContent>
                        </wps:txbx>
                        <wps:bodyPr rot="0" vert="horz" wrap="square" lIns="91440" tIns="45720" rIns="91440" bIns="45720" anchor="t" anchorCtr="0" upright="1">
                          <a:noAutofit/>
                        </wps:bodyPr>
                      </wps:wsp>
                      <wps:wsp>
                        <wps:cNvPr id="72" name="AutoShape 596"/>
                        <wps:cNvSpPr>
                          <a:spLocks noChangeArrowheads="1"/>
                        </wps:cNvSpPr>
                        <wps:spPr bwMode="auto">
                          <a:xfrm>
                            <a:off x="8824" y="3873"/>
                            <a:ext cx="2304" cy="1163"/>
                          </a:xfrm>
                          <a:prstGeom prst="roundRect">
                            <a:avLst>
                              <a:gd name="adj" fmla="val 16667"/>
                            </a:avLst>
                          </a:prstGeom>
                          <a:solidFill>
                            <a:srgbClr val="FFFFFF"/>
                          </a:solidFill>
                          <a:ln w="9525">
                            <a:solidFill>
                              <a:srgbClr val="000000"/>
                            </a:solidFill>
                            <a:round/>
                            <a:headEnd/>
                            <a:tailEnd/>
                          </a:ln>
                        </wps:spPr>
                        <wps:txbx>
                          <w:txbxContent>
                            <w:p w:rsidR="004550CC" w:rsidRDefault="004550CC" w:rsidP="008765FF">
                              <w:pPr>
                                <w:jc w:val="center"/>
                                <w:rPr>
                                  <w:sz w:val="20"/>
                                  <w:szCs w:val="20"/>
                                </w:rPr>
                              </w:pPr>
                              <w:r>
                                <w:rPr>
                                  <w:sz w:val="20"/>
                                  <w:szCs w:val="20"/>
                                </w:rPr>
                                <w:t>Работа детских объединений</w:t>
                              </w:r>
                            </w:p>
                            <w:p w:rsidR="004550CC" w:rsidRPr="00723288" w:rsidRDefault="004550CC" w:rsidP="008765FF">
                              <w:pPr>
                                <w:jc w:val="center"/>
                                <w:rPr>
                                  <w:sz w:val="20"/>
                                  <w:szCs w:val="20"/>
                                </w:rPr>
                              </w:pPr>
                            </w:p>
                          </w:txbxContent>
                        </wps:txbx>
                        <wps:bodyPr rot="0" vert="horz" wrap="square" lIns="91440" tIns="45720" rIns="91440" bIns="45720" anchor="t" anchorCtr="0" upright="1">
                          <a:noAutofit/>
                        </wps:bodyPr>
                      </wps:wsp>
                      <wps:wsp>
                        <wps:cNvPr id="73" name="AutoShape 597"/>
                        <wps:cNvSpPr>
                          <a:spLocks noChangeArrowheads="1"/>
                        </wps:cNvSpPr>
                        <wps:spPr bwMode="auto">
                          <a:xfrm>
                            <a:off x="975" y="6912"/>
                            <a:ext cx="3207" cy="1176"/>
                          </a:xfrm>
                          <a:prstGeom prst="roundRect">
                            <a:avLst>
                              <a:gd name="adj" fmla="val 16667"/>
                            </a:avLst>
                          </a:prstGeom>
                          <a:solidFill>
                            <a:srgbClr val="FFFFFF"/>
                          </a:solidFill>
                          <a:ln w="9525">
                            <a:solidFill>
                              <a:srgbClr val="000000"/>
                            </a:solidFill>
                            <a:round/>
                            <a:headEnd/>
                            <a:tailEnd/>
                          </a:ln>
                        </wps:spPr>
                        <wps:txbx>
                          <w:txbxContent>
                            <w:p w:rsidR="004550CC" w:rsidRPr="00040F1A" w:rsidRDefault="004550CC" w:rsidP="008765FF">
                              <w:pPr>
                                <w:rPr>
                                  <w:sz w:val="18"/>
                                  <w:szCs w:val="18"/>
                                </w:rPr>
                              </w:pPr>
                              <w:r w:rsidRPr="00F5292A">
                                <w:rPr>
                                  <w:sz w:val="18"/>
                                  <w:szCs w:val="18"/>
                                </w:rPr>
                                <w:t>Сотрудни</w:t>
                              </w:r>
                              <w:r>
                                <w:rPr>
                                  <w:sz w:val="18"/>
                                  <w:szCs w:val="18"/>
                                </w:rPr>
                                <w:t>чество с учреждениями культуры</w:t>
                              </w:r>
                            </w:p>
                          </w:txbxContent>
                        </wps:txbx>
                        <wps:bodyPr rot="0" vert="horz" wrap="square" lIns="91440" tIns="45720" rIns="91440" bIns="45720" anchor="t" anchorCtr="0" upright="1">
                          <a:noAutofit/>
                        </wps:bodyPr>
                      </wps:wsp>
                      <wps:wsp>
                        <wps:cNvPr id="74" name="AutoShape 598"/>
                        <wps:cNvSpPr>
                          <a:spLocks noChangeArrowheads="1"/>
                        </wps:cNvSpPr>
                        <wps:spPr bwMode="auto">
                          <a:xfrm>
                            <a:off x="1174" y="3862"/>
                            <a:ext cx="2298" cy="1163"/>
                          </a:xfrm>
                          <a:prstGeom prst="roundRect">
                            <a:avLst>
                              <a:gd name="adj" fmla="val 16667"/>
                            </a:avLst>
                          </a:prstGeom>
                          <a:solidFill>
                            <a:srgbClr val="FFFFFF"/>
                          </a:solidFill>
                          <a:ln w="9525">
                            <a:solidFill>
                              <a:srgbClr val="000000"/>
                            </a:solidFill>
                            <a:round/>
                            <a:headEnd/>
                            <a:tailEnd/>
                          </a:ln>
                        </wps:spPr>
                        <wps:txbx>
                          <w:txbxContent>
                            <w:p w:rsidR="004550CC" w:rsidRPr="00723288" w:rsidRDefault="004550CC" w:rsidP="008765FF">
                              <w:pPr>
                                <w:rPr>
                                  <w:sz w:val="20"/>
                                  <w:szCs w:val="20"/>
                                </w:rPr>
                              </w:pPr>
                              <w:r>
                                <w:rPr>
                                  <w:sz w:val="20"/>
                                  <w:szCs w:val="20"/>
                                </w:rPr>
                                <w:t>Работа библиотеки школы</w:t>
                              </w:r>
                            </w:p>
                          </w:txbxContent>
                        </wps:txbx>
                        <wps:bodyPr rot="0" vert="horz" wrap="square" lIns="91440" tIns="45720" rIns="91440" bIns="45720" anchor="t" anchorCtr="0" upright="1">
                          <a:noAutofit/>
                        </wps:bodyPr>
                      </wps:wsp>
                      <wps:wsp>
                        <wps:cNvPr id="75" name="AutoShape 599"/>
                        <wps:cNvCnPr>
                          <a:cxnSpLocks noChangeShapeType="1"/>
                        </wps:cNvCnPr>
                        <wps:spPr bwMode="auto">
                          <a:xfrm flipV="1">
                            <a:off x="5262" y="3026"/>
                            <a:ext cx="1484"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600"/>
                        <wps:cNvCnPr>
                          <a:cxnSpLocks noChangeShapeType="1"/>
                        </wps:cNvCnPr>
                        <wps:spPr bwMode="auto">
                          <a:xfrm flipH="1">
                            <a:off x="1806" y="3037"/>
                            <a:ext cx="967" cy="8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601"/>
                        <wps:cNvCnPr>
                          <a:cxnSpLocks noChangeShapeType="1"/>
                        </wps:cNvCnPr>
                        <wps:spPr bwMode="auto">
                          <a:xfrm>
                            <a:off x="2016" y="5036"/>
                            <a:ext cx="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602"/>
                        <wps:cNvCnPr>
                          <a:cxnSpLocks noChangeShapeType="1"/>
                        </wps:cNvCnPr>
                        <wps:spPr bwMode="auto">
                          <a:xfrm>
                            <a:off x="1806" y="6441"/>
                            <a:ext cx="575" cy="4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603"/>
                        <wps:cNvCnPr>
                          <a:cxnSpLocks noChangeShapeType="1"/>
                        </wps:cNvCnPr>
                        <wps:spPr bwMode="auto">
                          <a:xfrm>
                            <a:off x="4182" y="7336"/>
                            <a:ext cx="34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604"/>
                        <wps:cNvCnPr>
                          <a:cxnSpLocks noChangeShapeType="1"/>
                        </wps:cNvCnPr>
                        <wps:spPr bwMode="auto">
                          <a:xfrm>
                            <a:off x="9235" y="3037"/>
                            <a:ext cx="902" cy="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605"/>
                        <wps:cNvCnPr>
                          <a:cxnSpLocks noChangeShapeType="1"/>
                        </wps:cNvCnPr>
                        <wps:spPr bwMode="auto">
                          <a:xfrm>
                            <a:off x="10137" y="5036"/>
                            <a:ext cx="0"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606"/>
                        <wps:cNvCnPr>
                          <a:cxnSpLocks noChangeShapeType="1"/>
                        </wps:cNvCnPr>
                        <wps:spPr bwMode="auto">
                          <a:xfrm flipH="1">
                            <a:off x="9826" y="6684"/>
                            <a:ext cx="311" cy="2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9" o:spid="_x0000_s1191" style="position:absolute;left:0;text-align:left;margin-left:-8.65pt;margin-top:3.6pt;width:507.65pt;height:288.55pt;z-index:251673088;mso-position-horizontal-relative:text;mso-position-vertical-relative:text" coordorigin="975,2317" coordsize="10153,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">
                <v:roundrect id="AutoShape 590" o:spid="_x0000_s1192" style="position:absolute;left:4772;top:4515;width:2754;height:1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wucQA&#10;AADbAAAADwAAAGRycy9kb3ducmV2LnhtbESPT4vCMBTE74LfITzBm6arUKQaZVkUPXjxD4i3t82z&#10;LW1eShNr9dNvFgSPw8z8hlmsOlOJlhpXWFbwNY5AEKdWF5wpOJ82oxkI55E1VpZJwZMcrJb93gIT&#10;bR98oPboMxEg7BJUkHtfJ1K6NCeDbmxr4uDdbGPQB9lkUjf4CHBTyUkUxdJgwWEhx5p+ckrL490o&#10;+N3h6zbp2st+ejmc5HpWbu/XUqnhoPueg/DU+U/43d5pBXEM/1/C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MLnEAAAA2wAAAA8AAAAAAAAAAAAAAAAAmAIAAGRycy9k&#10;b3ducmV2LnhtbFBLBQYAAAAABAAEAPUAAACJAwAAAAA=&#10;" strokecolor="#f2f2f2" strokeweight="3pt">
                  <v:shadow on="t" color="#622423" opacity=".5" offset="1pt"/>
                  <v:textbox>
                    <w:txbxContent>
                      <w:p w:rsidR="004550CC" w:rsidRDefault="004550CC" w:rsidP="008765FF">
                        <w:pPr>
                          <w:jc w:val="center"/>
                          <w:rPr>
                            <w:b/>
                          </w:rPr>
                        </w:pPr>
                        <w:r>
                          <w:rPr>
                            <w:b/>
                          </w:rPr>
                          <w:t xml:space="preserve">Направление </w:t>
                        </w:r>
                      </w:p>
                      <w:p w:rsidR="004550CC" w:rsidRPr="00723288" w:rsidRDefault="004550CC" w:rsidP="008765FF">
                        <w:pPr>
                          <w:jc w:val="center"/>
                          <w:rPr>
                            <w:b/>
                          </w:rPr>
                        </w:pPr>
                        <w:r>
                          <w:rPr>
                            <w:b/>
                          </w:rPr>
                          <w:t>«Сфера искусства»</w:t>
                        </w:r>
                      </w:p>
                    </w:txbxContent>
                  </v:textbox>
                </v:roundrect>
                <v:roundrect id="AutoShape 591" o:spid="_x0000_s1193" style="position:absolute;left:8824;top:5503;width:2286;height:1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rsidR="004550CC" w:rsidRPr="00F6317F" w:rsidRDefault="004550CC" w:rsidP="008765FF">
                        <w:pPr>
                          <w:rPr>
                            <w:sz w:val="20"/>
                            <w:szCs w:val="20"/>
                          </w:rPr>
                        </w:pPr>
                        <w:r>
                          <w:rPr>
                            <w:sz w:val="20"/>
                            <w:szCs w:val="20"/>
                          </w:rPr>
                          <w:t>Участие в творческих конкурсах</w:t>
                        </w:r>
                      </w:p>
                    </w:txbxContent>
                  </v:textbox>
                </v:roundrect>
                <v:roundrect id="AutoShape 592" o:spid="_x0000_s1194" style="position:absolute;left:1059;top:5356;width:2235;height:10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JEcAA&#10;AADbAAAADwAAAGRycy9kb3ducmV2LnhtbERPz2vCMBS+C/4P4Qm7aeJA0c4oMtjwNqwePL41b21Z&#10;81KTtHb7681B8Pjx/d7sBtuInnyoHWuYzxQI4sKZmksN59PHdAUiRGSDjWPS8EcBdtvxaIOZcTc+&#10;Up/HUqQQDhlqqGJsMylDUZHFMHMtceJ+nLcYE/SlNB5vKdw28lWppbRYc2qosKX3iorfvLMaCqM6&#10;5S/91/p7EfP/vruy/Lxq/TIZ9m8gIg3xKX64D0bDM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AJEcAAAADbAAAADwAAAAAAAAAAAAAAAACYAgAAZHJzL2Rvd25y&#10;ZXYueG1sUEsFBgAAAAAEAAQA9QAAAIUDAAAAAA==&#10;">
                  <v:textbox>
                    <w:txbxContent>
                      <w:p w:rsidR="004550CC" w:rsidRDefault="004550CC" w:rsidP="008765FF">
                        <w:pPr>
                          <w:rPr>
                            <w:sz w:val="20"/>
                            <w:szCs w:val="20"/>
                          </w:rPr>
                        </w:pPr>
                        <w:r>
                          <w:rPr>
                            <w:sz w:val="20"/>
                            <w:szCs w:val="20"/>
                          </w:rPr>
                          <w:t>Организованная система КТД</w:t>
                        </w:r>
                      </w:p>
                      <w:p w:rsidR="004550CC" w:rsidRPr="00723288" w:rsidRDefault="004550CC" w:rsidP="008765FF">
                        <w:pPr>
                          <w:jc w:val="center"/>
                          <w:rPr>
                            <w:sz w:val="20"/>
                            <w:szCs w:val="20"/>
                          </w:rPr>
                        </w:pPr>
                      </w:p>
                    </w:txbxContent>
                  </v:textbox>
                </v:roundrect>
                <v:roundrect id="AutoShape 593" o:spid="_x0000_s1195" style="position:absolute;left:2773;top:2317;width:2489;height:13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sisMA&#10;AADbAAAADwAAAGRycy9kb3ducmV2LnhtbESPQWsCMRSE7wX/Q3iCt5pYUOpqFBEq3kq3Hjw+N8/d&#10;xc3LmmTXbX99Uyj0OMzMN8x6O9hG9ORD7VjDbKpAEBfO1FxqOH2+Pb+CCBHZYOOYNHxRgO1m9LTG&#10;zLgHf1Cfx1IkCIcMNVQxtpmUoajIYpi6ljh5V+ctxiR9KY3HR4LbRr4otZAWa04LFba0r6i45Z3V&#10;UBjVKX/u35eXecy/++7O8nDXejIedisQkYb4H/5rH42GxR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ysisMAAADbAAAADwAAAAAAAAAAAAAAAACYAgAAZHJzL2Rv&#10;d25yZXYueG1sUEsFBgAAAAAEAAQA9QAAAIgDAAAAAA==&#10;">
                  <v:textbox>
                    <w:txbxContent>
                      <w:p w:rsidR="004550CC" w:rsidRPr="00F5292A" w:rsidRDefault="004550CC" w:rsidP="008765FF">
                        <w:pPr>
                          <w:rPr>
                            <w:sz w:val="20"/>
                            <w:szCs w:val="20"/>
                          </w:rPr>
                        </w:pPr>
                        <w:r>
                          <w:rPr>
                            <w:sz w:val="20"/>
                            <w:szCs w:val="20"/>
                          </w:rPr>
                          <w:t xml:space="preserve">Включение </w:t>
                        </w:r>
                        <w:r w:rsidRPr="00F5292A">
                          <w:rPr>
                            <w:sz w:val="20"/>
                            <w:szCs w:val="20"/>
                          </w:rPr>
                          <w:t>воспитательных задач в урочную деятельность</w:t>
                        </w:r>
                      </w:p>
                    </w:txbxContent>
                  </v:textbox>
                </v:roundrect>
                <v:roundrect id="AutoShape 594" o:spid="_x0000_s1196" style="position:absolute;left:7667;top:6953;width:2860;height:10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ysAA&#10;AADbAAAADwAAAGRycy9kb3ducmV2LnhtbERPz2vCMBS+D/Y/hDfwNpMNdFs1yhgo3sS6w47P5tkW&#10;m5eapLX615uDsOPH93u+HGwjevKhdqzhbaxAEBfO1Fxq+N2vXj9BhIhssHFMGq4UYLl4fppjZtyF&#10;d9TnsRQphEOGGqoY20zKUFRkMYxdS5y4o/MWY4K+lMbjJYXbRr4rNZUWa04NFbb0U1FxyjuroTCq&#10;U/6v334dJjG/9d2Z5fqs9ehl+J6BiDTEf/HDvTEaPt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TysAAAADbAAAADwAAAAAAAAAAAAAAAACYAgAAZHJzL2Rvd25y&#10;ZXYueG1sUEsFBgAAAAAEAAQA9QAAAIUDAAAAAA==&#10;">
                  <v:textbox>
                    <w:txbxContent>
                      <w:p w:rsidR="004550CC" w:rsidRPr="00F5292A" w:rsidRDefault="004550CC" w:rsidP="008765FF">
                        <w:pPr>
                          <w:rPr>
                            <w:sz w:val="20"/>
                            <w:szCs w:val="20"/>
                          </w:rPr>
                        </w:pPr>
                        <w:r w:rsidRPr="00F5292A">
                          <w:rPr>
                            <w:sz w:val="20"/>
                            <w:szCs w:val="20"/>
                          </w:rPr>
                          <w:t xml:space="preserve">Организация ипроведение экскурсий </w:t>
                        </w:r>
                      </w:p>
                      <w:p w:rsidR="004550CC" w:rsidRPr="00F5292A" w:rsidRDefault="004550CC" w:rsidP="008765FF"/>
                    </w:txbxContent>
                  </v:textbox>
                </v:roundrect>
                <v:roundrect id="AutoShape 595" o:spid="_x0000_s1197" style="position:absolute;left:6746;top:2381;width:2489;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2UcMA&#10;AADbAAAADwAAAGRycy9kb3ducmV2LnhtbESPQWsCMRSE7wX/Q3hCbzWxYKurUUSo9Fa6evD43Dx3&#10;Fzcva5Jdt/31TaHQ4zAz3zCrzWAb0ZMPtWMN04kCQVw4U3Op4Xh4e5qDCBHZYOOYNHxRgM169LDC&#10;zLg7f1Kfx1IkCIcMNVQxtpmUoajIYpi4ljh5F+ctxiR9KY3He4LbRj4r9SIt1pwWKmxpV1FxzTur&#10;oTCqU/7UfyzOs5h/992N5f6m9eN42C5BRBrif/iv/W40vE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M2UcMAAADbAAAADwAAAAAAAAAAAAAAAACYAgAAZHJzL2Rv&#10;d25yZXYueG1sUEsFBgAAAAAEAAQA9QAAAIgDAAAAAA==&#10;">
                  <v:textbox>
                    <w:txbxContent>
                      <w:p w:rsidR="004550CC" w:rsidRPr="00723288" w:rsidRDefault="004550CC" w:rsidP="008765FF">
                        <w:pPr>
                          <w:rPr>
                            <w:sz w:val="20"/>
                            <w:szCs w:val="20"/>
                          </w:rPr>
                        </w:pPr>
                        <w:r>
                          <w:rPr>
                            <w:sz w:val="20"/>
                            <w:szCs w:val="20"/>
                          </w:rPr>
                          <w:t>Выставки декоративно-прикладного творчества</w:t>
                        </w:r>
                      </w:p>
                    </w:txbxContent>
                  </v:textbox>
                </v:roundrect>
                <v:roundrect id="AutoShape 596" o:spid="_x0000_s1198" style="position:absolute;left:8824;top:3873;width:2304;height:1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rsidR="004550CC" w:rsidRDefault="004550CC" w:rsidP="008765FF">
                        <w:pPr>
                          <w:jc w:val="center"/>
                          <w:rPr>
                            <w:sz w:val="20"/>
                            <w:szCs w:val="20"/>
                          </w:rPr>
                        </w:pPr>
                        <w:r>
                          <w:rPr>
                            <w:sz w:val="20"/>
                            <w:szCs w:val="20"/>
                          </w:rPr>
                          <w:t>Работа детских объединений</w:t>
                        </w:r>
                      </w:p>
                      <w:p w:rsidR="004550CC" w:rsidRPr="00723288" w:rsidRDefault="004550CC" w:rsidP="008765FF">
                        <w:pPr>
                          <w:jc w:val="center"/>
                          <w:rPr>
                            <w:sz w:val="20"/>
                            <w:szCs w:val="20"/>
                          </w:rPr>
                        </w:pPr>
                      </w:p>
                    </w:txbxContent>
                  </v:textbox>
                </v:roundrect>
                <v:roundrect id="AutoShape 597" o:spid="_x0000_s1199" style="position:absolute;left:975;top:6912;width:3207;height:11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rsidR="004550CC" w:rsidRPr="00040F1A" w:rsidRDefault="004550CC" w:rsidP="008765FF">
                        <w:pPr>
                          <w:rPr>
                            <w:sz w:val="18"/>
                            <w:szCs w:val="18"/>
                          </w:rPr>
                        </w:pPr>
                        <w:r w:rsidRPr="00F5292A">
                          <w:rPr>
                            <w:sz w:val="18"/>
                            <w:szCs w:val="18"/>
                          </w:rPr>
                          <w:t>Сотрудни</w:t>
                        </w:r>
                        <w:r>
                          <w:rPr>
                            <w:sz w:val="18"/>
                            <w:szCs w:val="18"/>
                          </w:rPr>
                          <w:t>чество с учреждениями культуры</w:t>
                        </w:r>
                      </w:p>
                    </w:txbxContent>
                  </v:textbox>
                </v:roundrect>
                <v:roundrect id="AutoShape 598" o:spid="_x0000_s1200" style="position:absolute;left:1174;top:3862;width:2298;height:1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VycQA&#10;AADbAAAADwAAAGRycy9kb3ducmV2LnhtbESPzWrDMBCE74W8g9hCb43U0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0lcnEAAAA2wAAAA8AAAAAAAAAAAAAAAAAmAIAAGRycy9k&#10;b3ducmV2LnhtbFBLBQYAAAAABAAEAPUAAACJAwAAAAA=&#10;">
                  <v:textbox>
                    <w:txbxContent>
                      <w:p w:rsidR="004550CC" w:rsidRPr="00723288" w:rsidRDefault="004550CC" w:rsidP="008765FF">
                        <w:pPr>
                          <w:rPr>
                            <w:sz w:val="20"/>
                            <w:szCs w:val="20"/>
                          </w:rPr>
                        </w:pPr>
                        <w:r>
                          <w:rPr>
                            <w:sz w:val="20"/>
                            <w:szCs w:val="20"/>
                          </w:rPr>
                          <w:t>Работа библиотеки школы</w:t>
                        </w:r>
                      </w:p>
                    </w:txbxContent>
                  </v:textbox>
                </v:roundrect>
                <v:shape id="AutoShape 599" o:spid="_x0000_s1201" type="#_x0000_t32" style="position:absolute;left:5262;top:3026;width:1484;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8bsQAAADbAAAADwAAAGRycy9kb3ducmV2LnhtbESPQWsCMRSE74X+h/AEL0WzK1R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xuxAAAANsAAAAPAAAAAAAAAAAA&#10;AAAAAKECAABkcnMvZG93bnJldi54bWxQSwUGAAAAAAQABAD5AAAAkgMAAAAA&#10;"/>
                <v:shape id="AutoShape 600" o:spid="_x0000_s1202" type="#_x0000_t32" style="position:absolute;left:1806;top:3037;width:967;height:8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shape id="AutoShape 601" o:spid="_x0000_s1203" type="#_x0000_t32" style="position:absolute;left:2016;top:5036;width:0;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602" o:spid="_x0000_s1204" type="#_x0000_t32" style="position:absolute;left:1806;top:6441;width:575;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603" o:spid="_x0000_s1205" type="#_x0000_t32" style="position:absolute;left:4182;top:7336;width:34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604" o:spid="_x0000_s1206" type="#_x0000_t32" style="position:absolute;left:9235;top:3037;width:902;height: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605" o:spid="_x0000_s1207" type="#_x0000_t32" style="position:absolute;left:10137;top:5036;width: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606" o:spid="_x0000_s1208" type="#_x0000_t32" style="position:absolute;left:9826;top:6684;width:311;height:2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group>
            </w:pict>
          </mc:Fallback>
        </mc:AlternateContent>
      </w:r>
    </w:p>
    <w:p w:rsidR="008765FF" w:rsidRDefault="008765FF" w:rsidP="008765FF">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0B2C10" w:rsidRDefault="000B2C10" w:rsidP="008765FF">
      <w:pPr>
        <w:shd w:val="clear" w:color="auto" w:fill="FFFFFF"/>
        <w:spacing w:after="0" w:line="240" w:lineRule="auto"/>
        <w:rPr>
          <w:rFonts w:ascii="Times New Roman" w:eastAsia="@Arial Unicode MS" w:hAnsi="Times New Roman"/>
          <w:b/>
          <w:bCs/>
          <w:sz w:val="28"/>
          <w:szCs w:val="28"/>
        </w:rPr>
      </w:pPr>
    </w:p>
    <w:p w:rsidR="000B2C10" w:rsidRDefault="000B2C10" w:rsidP="008765FF">
      <w:pPr>
        <w:shd w:val="clear" w:color="auto" w:fill="FFFFFF"/>
        <w:spacing w:after="0" w:line="240" w:lineRule="auto"/>
        <w:rPr>
          <w:rFonts w:ascii="Times New Roman" w:eastAsia="@Arial Unicode MS" w:hAnsi="Times New Roman"/>
          <w:b/>
          <w:bCs/>
          <w:sz w:val="28"/>
          <w:szCs w:val="28"/>
        </w:rPr>
      </w:pPr>
    </w:p>
    <w:p w:rsidR="008765FF" w:rsidRPr="00A30B26" w:rsidRDefault="008765FF" w:rsidP="008765FF">
      <w:pPr>
        <w:shd w:val="clear" w:color="auto" w:fill="FFFFFF"/>
        <w:spacing w:after="0" w:line="240" w:lineRule="auto"/>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окружающем мире;</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поведении, поступках людей;</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об эстетических и художественных ценностях отечественной культуры;</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эмоционального постижения народного творчества, этнокультурных традиций, фольклора народов России;</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мотивация к реализации эстетических ценностей в пространстве образовательного учреждения и семьи.</w:t>
      </w:r>
    </w:p>
    <w:p w:rsidR="008765FF" w:rsidRPr="00EF10B2" w:rsidRDefault="008765FF" w:rsidP="008765FF">
      <w:pPr>
        <w:shd w:val="clear" w:color="auto" w:fill="FFFFFF"/>
        <w:spacing w:after="0" w:line="240" w:lineRule="auto"/>
        <w:ind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Все направления дополняют друг друга и обеспечивают развитие личности на основе отечественных духовных, нрав</w:t>
      </w:r>
      <w:r>
        <w:rPr>
          <w:rFonts w:ascii="Times New Roman" w:eastAsia="Calibri" w:hAnsi="Times New Roman"/>
          <w:color w:val="000000"/>
          <w:sz w:val="24"/>
          <w:szCs w:val="24"/>
          <w:lang w:eastAsia="en-US"/>
        </w:rPr>
        <w:t>ственных и культурных традиций.</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w:t>
      </w:r>
      <w:r>
        <w:rPr>
          <w:rFonts w:ascii="Times New Roman" w:hAnsi="Times New Roman"/>
          <w:sz w:val="24"/>
          <w:szCs w:val="24"/>
        </w:rPr>
        <w:t>ственных и культурных традиций.</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CE1E0E">
        <w:rPr>
          <w:rFonts w:ascii="Times New Roman" w:hAnsi="Times New Roman"/>
          <w:b/>
          <w:sz w:val="24"/>
          <w:szCs w:val="24"/>
        </w:rPr>
        <w:t>8.Напр</w:t>
      </w:r>
      <w:r w:rsidR="00642E5E">
        <w:rPr>
          <w:rFonts w:ascii="Times New Roman" w:hAnsi="Times New Roman"/>
          <w:b/>
          <w:sz w:val="24"/>
          <w:szCs w:val="24"/>
        </w:rPr>
        <w:t>а</w:t>
      </w:r>
      <w:r w:rsidRPr="00CE1E0E">
        <w:rPr>
          <w:rFonts w:ascii="Times New Roman" w:hAnsi="Times New Roman"/>
          <w:b/>
          <w:sz w:val="24"/>
          <w:szCs w:val="24"/>
        </w:rPr>
        <w:t>вление</w:t>
      </w:r>
      <w:r>
        <w:rPr>
          <w:rFonts w:ascii="Times New Roman" w:hAnsi="Times New Roman"/>
          <w:sz w:val="24"/>
          <w:szCs w:val="24"/>
        </w:rPr>
        <w:t xml:space="preserve"> «Партнёрские отношения с родителями»</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b/>
          <w:i/>
          <w:sz w:val="24"/>
          <w:szCs w:val="24"/>
        </w:rPr>
      </w:pPr>
      <w:r w:rsidRPr="00CE1E0E">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w:t>
      </w:r>
      <w:r>
        <w:rPr>
          <w:rFonts w:ascii="Times New Roman" w:hAnsi="Times New Roman"/>
          <w:sz w:val="24"/>
          <w:szCs w:val="24"/>
        </w:rPr>
        <w:t>.</w:t>
      </w:r>
      <w:r w:rsidRPr="000F4962">
        <w:rPr>
          <w:rFonts w:ascii="Times New Roman" w:hAnsi="Times New Roman"/>
          <w:b/>
          <w:i/>
          <w:sz w:val="24"/>
          <w:szCs w:val="24"/>
        </w:rPr>
        <w:t>Цель:</w:t>
      </w:r>
      <w:r>
        <w:rPr>
          <w:rFonts w:ascii="Times New Roman" w:hAnsi="Times New Roman"/>
          <w:b/>
          <w:i/>
          <w:sz w:val="24"/>
          <w:szCs w:val="24"/>
        </w:rPr>
        <w:t xml:space="preserve"> ф</w:t>
      </w:r>
      <w:r w:rsidRPr="000F4962">
        <w:rPr>
          <w:rFonts w:ascii="Times New Roman" w:hAnsi="Times New Roman"/>
          <w:b/>
          <w:i/>
          <w:sz w:val="24"/>
          <w:szCs w:val="24"/>
        </w:rPr>
        <w:t>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p w:rsidR="008765FF" w:rsidRPr="000F4962"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0F4962">
        <w:rPr>
          <w:rFonts w:ascii="Times New Roman" w:hAnsi="Times New Roman"/>
          <w:sz w:val="24"/>
          <w:szCs w:val="24"/>
        </w:rPr>
        <w:t>Основные задачи:</w:t>
      </w:r>
    </w:p>
    <w:p w:rsidR="008765FF" w:rsidRPr="00CE1E0E" w:rsidRDefault="008765FF" w:rsidP="00EA238B">
      <w:pPr>
        <w:pStyle w:val="afd"/>
        <w:numPr>
          <w:ilvl w:val="0"/>
          <w:numId w:val="121"/>
        </w:numPr>
        <w:autoSpaceDE w:val="0"/>
        <w:spacing w:line="240" w:lineRule="atLeast"/>
        <w:jc w:val="both"/>
      </w:pPr>
      <w:r w:rsidRPr="00CE1E0E">
        <w:t>Активное вовлечение родителей во все сферы деятельности   школы на основе нормативных документов.</w:t>
      </w:r>
    </w:p>
    <w:p w:rsidR="008765FF" w:rsidRPr="00CE1E0E" w:rsidRDefault="008765FF" w:rsidP="00EA238B">
      <w:pPr>
        <w:pStyle w:val="afd"/>
        <w:numPr>
          <w:ilvl w:val="0"/>
          <w:numId w:val="121"/>
        </w:numPr>
        <w:autoSpaceDE w:val="0"/>
        <w:spacing w:line="240" w:lineRule="atLeast"/>
        <w:jc w:val="both"/>
      </w:pPr>
      <w:r w:rsidRPr="00CE1E0E">
        <w:t>Организация родительского всеобуча на паритетных началах: педагоги – родители, родители – родители.</w:t>
      </w:r>
    </w:p>
    <w:p w:rsidR="008765FF" w:rsidRPr="00CE1E0E" w:rsidRDefault="008765FF" w:rsidP="00EA238B">
      <w:pPr>
        <w:pStyle w:val="afd"/>
        <w:numPr>
          <w:ilvl w:val="0"/>
          <w:numId w:val="121"/>
        </w:numPr>
        <w:autoSpaceDE w:val="0"/>
        <w:spacing w:line="240" w:lineRule="atLeast"/>
        <w:jc w:val="both"/>
      </w:pPr>
      <w:r w:rsidRPr="00CE1E0E">
        <w:t>Формирование здорового образа жизни  в семьях.</w:t>
      </w:r>
    </w:p>
    <w:p w:rsidR="008765FF" w:rsidRPr="00CE1E0E" w:rsidRDefault="008765FF" w:rsidP="00EA238B">
      <w:pPr>
        <w:pStyle w:val="afd"/>
        <w:numPr>
          <w:ilvl w:val="0"/>
          <w:numId w:val="121"/>
        </w:numPr>
        <w:autoSpaceDE w:val="0"/>
        <w:spacing w:line="240" w:lineRule="atLeast"/>
        <w:jc w:val="both"/>
      </w:pPr>
      <w:r w:rsidRPr="00CE1E0E">
        <w:t>Создание условий для профилактики асоциального поведения детей и подростков.</w:t>
      </w:r>
    </w:p>
    <w:p w:rsidR="008765FF" w:rsidRPr="00CE1E0E" w:rsidRDefault="008765FF" w:rsidP="00EA238B">
      <w:pPr>
        <w:pStyle w:val="afd"/>
        <w:numPr>
          <w:ilvl w:val="0"/>
          <w:numId w:val="121"/>
        </w:numPr>
        <w:autoSpaceDE w:val="0"/>
        <w:spacing w:line="240" w:lineRule="atLeast"/>
        <w:jc w:val="both"/>
      </w:pPr>
      <w:r w:rsidRPr="00CE1E0E">
        <w:t xml:space="preserve">Совершенствование форм  взаимодействия школа – семья. </w:t>
      </w:r>
    </w:p>
    <w:p w:rsidR="008765FF" w:rsidRDefault="008765FF" w:rsidP="00EA238B">
      <w:pPr>
        <w:pStyle w:val="afd"/>
        <w:numPr>
          <w:ilvl w:val="0"/>
          <w:numId w:val="121"/>
        </w:numPr>
        <w:shd w:val="clear" w:color="auto" w:fill="FFFFFF"/>
        <w:tabs>
          <w:tab w:val="left" w:pos="749"/>
        </w:tabs>
        <w:autoSpaceDE w:val="0"/>
        <w:spacing w:line="240" w:lineRule="atLeast"/>
        <w:jc w:val="both"/>
      </w:pPr>
      <w:r w:rsidRPr="00CE1E0E">
        <w:t>Педагогическое сопровождение семьи (изучение, консультирование, оказание помощи в вопросах воспитания, просвещения и др.);</w:t>
      </w:r>
    </w:p>
    <w:p w:rsidR="008765FF" w:rsidRPr="00B67871" w:rsidRDefault="008765FF" w:rsidP="006D722F">
      <w:pPr>
        <w:pStyle w:val="afff0"/>
        <w:jc w:val="center"/>
        <w:rPr>
          <w:szCs w:val="24"/>
        </w:rPr>
      </w:pPr>
      <w:r w:rsidRPr="00F635F6">
        <w:rPr>
          <w:b/>
        </w:rPr>
        <w:t xml:space="preserve">Формы психолого-педагогического просвещения родителей </w:t>
      </w:r>
      <w:r w:rsidR="006D722F" w:rsidRPr="00446C34">
        <w:rPr>
          <w:color w:val="000000"/>
          <w:szCs w:val="24"/>
        </w:rPr>
        <w:t>МБОУ</w:t>
      </w:r>
      <w:r w:rsidR="006D722F">
        <w:rPr>
          <w:color w:val="000000"/>
          <w:szCs w:val="24"/>
        </w:rPr>
        <w:t>-</w:t>
      </w:r>
      <w:r w:rsidR="006D722F" w:rsidRPr="00446C34">
        <w:rPr>
          <w:color w:val="000000"/>
          <w:szCs w:val="24"/>
        </w:rPr>
        <w:t xml:space="preserve"> СОШ </w:t>
      </w:r>
      <w:r w:rsidR="006D722F">
        <w:rPr>
          <w:color w:val="000000"/>
          <w:szCs w:val="24"/>
        </w:rPr>
        <w:t>с.Мечётное</w:t>
      </w:r>
      <w:r w:rsidR="006D722F" w:rsidRPr="00446C34">
        <w:rPr>
          <w:color w:val="000000"/>
          <w:szCs w:val="24"/>
        </w:rPr>
        <w:t xml:space="preserve"> </w:t>
      </w:r>
      <w:r w:rsidR="006D722F">
        <w:rPr>
          <w:color w:val="000000"/>
          <w:szCs w:val="24"/>
        </w:rPr>
        <w:t xml:space="preserve"> </w:t>
      </w:r>
      <w:r w:rsidRPr="000F4962">
        <w:rPr>
          <w:szCs w:val="24"/>
        </w:rPr>
        <w:t>родительские собрания</w:t>
      </w:r>
      <w:r w:rsidRPr="00B67871">
        <w:rPr>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8765FF" w:rsidRPr="00A30B26" w:rsidRDefault="008765FF" w:rsidP="00EA238B">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общешкольные родительские собрания</w:t>
      </w:r>
      <w:r w:rsidRPr="00A30B26">
        <w:rPr>
          <w:rFonts w:ascii="Times New Roman" w:hAnsi="Times New Roman"/>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8765FF" w:rsidRPr="00A30B26" w:rsidRDefault="008765FF" w:rsidP="00EA238B">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 xml:space="preserve">классные родительские собрания </w:t>
      </w:r>
      <w:r w:rsidRPr="00A30B26">
        <w:rPr>
          <w:rFonts w:ascii="Times New Roman" w:hAnsi="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0F4962">
        <w:rPr>
          <w:rFonts w:ascii="Times New Roman" w:hAnsi="Times New Roman"/>
          <w:sz w:val="24"/>
          <w:szCs w:val="24"/>
        </w:rPr>
        <w:t>;</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родительский лекторий, способствующий повышению педагогической культуры родителей;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презентации семейного опыта, способствующие использованию позитивного опыта благополучных семей;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вечер вопросов и ответов с приглашением специалистов по вопросам воспитания детей;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дискуссионные клубы, собрания-диспуты нацелены на выявление и согласование различных точек зрения в сообществе педагогов и родителей;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деловые и ролевые игры дают возможность моделировать социальные отношения, отношения с детьми в коллективе, семье;</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семинары – практикумы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совместные собрания с детьми</w:t>
      </w:r>
      <w:r w:rsidRPr="006407D5">
        <w:rPr>
          <w:rFonts w:ascii="Times New Roman" w:hAnsi="Times New Roman"/>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8765FF" w:rsidRPr="006407D5" w:rsidRDefault="008765FF" w:rsidP="00EA238B">
      <w:pPr>
        <w:numPr>
          <w:ilvl w:val="0"/>
          <w:numId w:val="121"/>
        </w:numPr>
        <w:spacing w:after="0" w:line="240" w:lineRule="atLeast"/>
        <w:ind w:left="714" w:hanging="357"/>
        <w:jc w:val="both"/>
        <w:rPr>
          <w:rFonts w:ascii="Times New Roman" w:hAnsi="Times New Roman"/>
          <w:sz w:val="24"/>
          <w:szCs w:val="24"/>
        </w:rPr>
      </w:pPr>
      <w:r w:rsidRPr="006407D5">
        <w:rPr>
          <w:rFonts w:ascii="Times New Roman" w:hAnsi="Times New Roman"/>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встреча с администрацией</w:t>
      </w:r>
      <w:r w:rsidRPr="006407D5">
        <w:rPr>
          <w:rFonts w:ascii="Times New Roman" w:hAnsi="Times New Roman"/>
          <w:sz w:val="24"/>
          <w:szCs w:val="24"/>
        </w:rPr>
        <w:t>;</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«День открытых дверей в классе»</w:t>
      </w:r>
      <w:r w:rsidRPr="006407D5">
        <w:rPr>
          <w:rFonts w:ascii="Times New Roman" w:hAnsi="Times New Roman"/>
          <w:sz w:val="24"/>
          <w:szCs w:val="24"/>
        </w:rPr>
        <w:t xml:space="preserve"> - демонстрация достижений обучающихся родителям;</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07D5">
        <w:rPr>
          <w:rFonts w:ascii="Times New Roman" w:hAnsi="Times New Roman"/>
          <w:b/>
          <w:bCs/>
          <w:sz w:val="24"/>
          <w:szCs w:val="24"/>
        </w:rPr>
        <w:t xml:space="preserve">Индивидуальные тематические консультации: </w:t>
      </w:r>
      <w:r w:rsidRPr="006407D5">
        <w:rPr>
          <w:rFonts w:ascii="Times New Roman" w:hAnsi="Times New Roman"/>
          <w:sz w:val="24"/>
          <w:szCs w:val="24"/>
        </w:rPr>
        <w:t>обмен информацией, дающей реальное</w:t>
      </w:r>
      <w:r w:rsidRPr="00A30B26">
        <w:rPr>
          <w:rFonts w:ascii="Times New Roman" w:hAnsi="Times New Roman"/>
          <w:sz w:val="24"/>
          <w:szCs w:val="24"/>
        </w:rPr>
        <w:t xml:space="preserve"> представление о школьных делах и поведении ребенка, его проблемах.</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здоровья ребенка;</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его увлечения, интересы;</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предпочтения в общении в семье;</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поведенческие реакции;</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характера;</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мотивации учения;</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моральные ценности семьи.</w:t>
      </w:r>
    </w:p>
    <w:p w:rsidR="008765FF" w:rsidRPr="00DE5B5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b/>
          <w:bCs/>
          <w:sz w:val="24"/>
          <w:szCs w:val="24"/>
        </w:rPr>
        <w:t xml:space="preserve">Посещение семьи: </w:t>
      </w:r>
      <w:r w:rsidRPr="00A30B26">
        <w:rPr>
          <w:rFonts w:ascii="Times New Roman" w:hAnsi="Times New Roman"/>
          <w:sz w:val="24"/>
          <w:szCs w:val="24"/>
        </w:rPr>
        <w:t>индивидуальная работа педагога, психолога (по необходимости) с родителями</w:t>
      </w:r>
      <w:r>
        <w:rPr>
          <w:rFonts w:ascii="Times New Roman" w:hAnsi="Times New Roman"/>
          <w:sz w:val="24"/>
          <w:szCs w:val="24"/>
        </w:rPr>
        <w:t>, знакомство с условиями жизни.</w:t>
      </w:r>
    </w:p>
    <w:p w:rsidR="008765FF" w:rsidRPr="00A30B26" w:rsidRDefault="008765FF" w:rsidP="008765FF">
      <w:pPr>
        <w:shd w:val="clear" w:color="auto" w:fill="FFFFFF"/>
        <w:autoSpaceDE w:val="0"/>
        <w:autoSpaceDN w:val="0"/>
        <w:adjustRightInd w:val="0"/>
        <w:spacing w:after="0" w:line="240" w:lineRule="auto"/>
        <w:ind w:firstLine="567"/>
        <w:rPr>
          <w:rFonts w:ascii="Times New Roman" w:hAnsi="Times New Roman"/>
          <w:sz w:val="24"/>
          <w:szCs w:val="24"/>
        </w:rPr>
      </w:pPr>
      <w:r w:rsidRPr="00A30B26">
        <w:rPr>
          <w:rFonts w:ascii="Times New Roman" w:hAnsi="Times New Roman"/>
          <w:b/>
          <w:bCs/>
          <w:sz w:val="24"/>
          <w:szCs w:val="24"/>
        </w:rPr>
        <w:t>Взаимодействие школы с социальными партнерами.</w:t>
      </w:r>
    </w:p>
    <w:p w:rsidR="008765FF" w:rsidRPr="00DE5B56" w:rsidRDefault="008765FF" w:rsidP="008765FF">
      <w:pPr>
        <w:spacing w:after="0" w:line="240" w:lineRule="atLeast"/>
        <w:ind w:firstLine="567"/>
        <w:jc w:val="both"/>
        <w:rPr>
          <w:rFonts w:ascii="Times New Roman" w:hAnsi="Times New Roman"/>
          <w:sz w:val="24"/>
          <w:szCs w:val="24"/>
        </w:rPr>
      </w:pPr>
      <w:r w:rsidRPr="00DE5B56">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Школа активно взаимодействует с социумом в целях реализации программы воспитания и социализации обучающихся, где созданы благоприятные условия совместной деятельности, школы, семьи, социальных партнёров.</w:t>
      </w:r>
    </w:p>
    <w:p w:rsidR="008765FF" w:rsidRDefault="006D722F"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mc:AlternateContent>
          <mc:Choice Requires="wpg">
            <w:drawing>
              <wp:anchor distT="0" distB="0" distL="114300" distR="114300" simplePos="0" relativeHeight="251674112" behindDoc="0" locked="0" layoutInCell="1" allowOverlap="1">
                <wp:simplePos x="0" y="0"/>
                <wp:positionH relativeFrom="column">
                  <wp:posOffset>-100330</wp:posOffset>
                </wp:positionH>
                <wp:positionV relativeFrom="paragraph">
                  <wp:posOffset>135255</wp:posOffset>
                </wp:positionV>
                <wp:extent cx="6443980" cy="3532505"/>
                <wp:effectExtent l="10160" t="5715" r="13335" b="5080"/>
                <wp:wrapNone/>
                <wp:docPr id="2"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980" cy="3532505"/>
                          <a:chOff x="1567" y="1844"/>
                          <a:chExt cx="10148" cy="5563"/>
                        </a:xfrm>
                      </wpg:grpSpPr>
                      <wps:wsp>
                        <wps:cNvPr id="41" name="AutoShape 106"/>
                        <wps:cNvSpPr>
                          <a:spLocks noChangeArrowheads="1"/>
                        </wps:cNvSpPr>
                        <wps:spPr bwMode="auto">
                          <a:xfrm>
                            <a:off x="1567" y="6376"/>
                            <a:ext cx="2028" cy="657"/>
                          </a:xfrm>
                          <a:prstGeom prst="roundRect">
                            <a:avLst>
                              <a:gd name="adj" fmla="val 16667"/>
                            </a:avLst>
                          </a:prstGeom>
                          <a:solidFill>
                            <a:srgbClr val="D8D8D8"/>
                          </a:solidFill>
                          <a:ln w="9525">
                            <a:solidFill>
                              <a:srgbClr val="000000"/>
                            </a:solidFill>
                            <a:round/>
                            <a:headEnd/>
                            <a:tailEnd/>
                          </a:ln>
                        </wps:spPr>
                        <wps:txbx>
                          <w:txbxContent>
                            <w:p w:rsidR="004550CC" w:rsidRDefault="004550CC" w:rsidP="00D82F6A">
                              <w:pPr>
                                <w:jc w:val="center"/>
                                <w:rPr>
                                  <w:sz w:val="20"/>
                                  <w:szCs w:val="20"/>
                                </w:rPr>
                              </w:pPr>
                              <w:r>
                                <w:rPr>
                                  <w:sz w:val="20"/>
                                  <w:szCs w:val="20"/>
                                </w:rPr>
                                <w:t>Школы района</w:t>
                              </w:r>
                            </w:p>
                          </w:txbxContent>
                        </wps:txbx>
                        <wps:bodyPr rot="0" vert="horz" wrap="square" lIns="91440" tIns="45720" rIns="91440" bIns="45720" anchor="t" anchorCtr="0" upright="1">
                          <a:noAutofit/>
                        </wps:bodyPr>
                      </wps:wsp>
                      <wps:wsp>
                        <wps:cNvPr id="42" name="AutoShape 124"/>
                        <wps:cNvSpPr>
                          <a:spLocks noChangeArrowheads="1"/>
                        </wps:cNvSpPr>
                        <wps:spPr bwMode="auto">
                          <a:xfrm>
                            <a:off x="9375" y="6735"/>
                            <a:ext cx="2340" cy="672"/>
                          </a:xfrm>
                          <a:prstGeom prst="roundRect">
                            <a:avLst>
                              <a:gd name="adj" fmla="val 16667"/>
                            </a:avLst>
                          </a:prstGeom>
                          <a:solidFill>
                            <a:srgbClr val="EAF1DD"/>
                          </a:solidFill>
                          <a:ln w="9525">
                            <a:solidFill>
                              <a:srgbClr val="000000"/>
                            </a:solidFill>
                            <a:round/>
                            <a:headEnd/>
                            <a:tailEnd/>
                          </a:ln>
                        </wps:spPr>
                        <wps:txbx>
                          <w:txbxContent>
                            <w:p w:rsidR="004550CC" w:rsidRDefault="004550CC" w:rsidP="00D82F6A">
                              <w:pPr>
                                <w:jc w:val="center"/>
                                <w:rPr>
                                  <w:sz w:val="18"/>
                                  <w:szCs w:val="18"/>
                                </w:rPr>
                              </w:pPr>
                              <w:r>
                                <w:rPr>
                                  <w:sz w:val="18"/>
                                  <w:szCs w:val="18"/>
                                </w:rPr>
                                <w:t>Отдел ГИБДДД</w:t>
                              </w:r>
                            </w:p>
                          </w:txbxContent>
                        </wps:txbx>
                        <wps:bodyPr rot="0" vert="horz" wrap="square" lIns="91440" tIns="45720" rIns="91440" bIns="45720" anchor="t" anchorCtr="0" upright="1">
                          <a:noAutofit/>
                        </wps:bodyPr>
                      </wps:wsp>
                      <wpg:grpSp>
                        <wpg:cNvPr id="43" name="Group 610"/>
                        <wpg:cNvGrpSpPr>
                          <a:grpSpLocks/>
                        </wpg:cNvGrpSpPr>
                        <wpg:grpSpPr bwMode="auto">
                          <a:xfrm>
                            <a:off x="1833" y="1844"/>
                            <a:ext cx="9657" cy="5458"/>
                            <a:chOff x="1833" y="10897"/>
                            <a:chExt cx="9657" cy="5458"/>
                          </a:xfrm>
                        </wpg:grpSpPr>
                        <wps:wsp>
                          <wps:cNvPr id="44" name="AutoShape 108"/>
                          <wps:cNvSpPr>
                            <a:spLocks noChangeArrowheads="1"/>
                          </wps:cNvSpPr>
                          <wps:spPr bwMode="auto">
                            <a:xfrm>
                              <a:off x="2131" y="12628"/>
                              <a:ext cx="2292" cy="1394"/>
                            </a:xfrm>
                            <a:prstGeom prst="roundRect">
                              <a:avLst>
                                <a:gd name="adj" fmla="val 16667"/>
                              </a:avLst>
                            </a:prstGeom>
                            <a:solidFill>
                              <a:srgbClr val="CCFFCC"/>
                            </a:solidFill>
                            <a:ln w="9525">
                              <a:solidFill>
                                <a:srgbClr val="000000"/>
                              </a:solidFill>
                              <a:round/>
                              <a:headEnd/>
                              <a:tailEnd/>
                            </a:ln>
                          </wps:spPr>
                          <wps:txbx>
                            <w:txbxContent>
                              <w:p w:rsidR="004550CC" w:rsidRDefault="004550CC" w:rsidP="00D82F6A">
                                <w:pPr>
                                  <w:jc w:val="center"/>
                                  <w:rPr>
                                    <w:sz w:val="16"/>
                                    <w:szCs w:val="16"/>
                                  </w:rPr>
                                </w:pPr>
                                <w:r>
                                  <w:rPr>
                                    <w:sz w:val="16"/>
                                    <w:szCs w:val="16"/>
                                  </w:rPr>
                                  <w:t>Отдел образования</w:t>
                                </w:r>
                              </w:p>
                              <w:p w:rsidR="004550CC" w:rsidRDefault="004550CC" w:rsidP="00D82F6A">
                                <w:pPr>
                                  <w:jc w:val="center"/>
                                  <w:rPr>
                                    <w:sz w:val="16"/>
                                    <w:szCs w:val="16"/>
                                  </w:rPr>
                                </w:pPr>
                                <w:r>
                                  <w:rPr>
                                    <w:sz w:val="16"/>
                                    <w:szCs w:val="16"/>
                                  </w:rPr>
                                  <w:t>Администрация</w:t>
                                </w:r>
                              </w:p>
                              <w:p w:rsidR="004550CC" w:rsidRDefault="004550CC" w:rsidP="00D82F6A">
                                <w:pPr>
                                  <w:jc w:val="center"/>
                                  <w:rPr>
                                    <w:sz w:val="20"/>
                                    <w:szCs w:val="20"/>
                                  </w:rPr>
                                </w:pPr>
                                <w:r>
                                  <w:rPr>
                                    <w:sz w:val="16"/>
                                    <w:szCs w:val="16"/>
                                  </w:rPr>
                                  <w:t>села</w:t>
                                </w:r>
                              </w:p>
                            </w:txbxContent>
                          </wps:txbx>
                          <wps:bodyPr rot="0" vert="horz" wrap="square" lIns="91440" tIns="45720" rIns="91440" bIns="45720" anchor="t" anchorCtr="0" upright="1">
                            <a:noAutofit/>
                          </wps:bodyPr>
                        </wps:wsp>
                        <wps:wsp>
                          <wps:cNvPr id="45" name="AutoShape 109"/>
                          <wps:cNvSpPr>
                            <a:spLocks noChangeArrowheads="1"/>
                          </wps:cNvSpPr>
                          <wps:spPr bwMode="auto">
                            <a:xfrm>
                              <a:off x="4863" y="12941"/>
                              <a:ext cx="3018" cy="1677"/>
                            </a:xfrm>
                            <a:prstGeom prst="roundRect">
                              <a:avLst>
                                <a:gd name="adj" fmla="val 16667"/>
                              </a:avLst>
                            </a:prstGeom>
                            <a:solidFill>
                              <a:srgbClr val="FF0000"/>
                            </a:solidFill>
                            <a:ln w="9525">
                              <a:solidFill>
                                <a:srgbClr val="000000"/>
                              </a:solidFill>
                              <a:round/>
                              <a:headEnd/>
                              <a:tailEnd/>
                            </a:ln>
                          </wps:spPr>
                          <wps:txbx>
                            <w:txbxContent>
                              <w:p w:rsidR="004550CC" w:rsidRDefault="004550CC" w:rsidP="00D82F6A">
                                <w:pPr>
                                  <w:jc w:val="center"/>
                                  <w:rPr>
                                    <w:b/>
                                  </w:rPr>
                                </w:pPr>
                                <w:r w:rsidRPr="00446C34">
                                  <w:rPr>
                                    <w:rFonts w:ascii="Times New Roman" w:hAnsi="Times New Roman"/>
                                    <w:color w:val="000000"/>
                                    <w:sz w:val="24"/>
                                    <w:szCs w:val="24"/>
                                  </w:rPr>
                                  <w:t>МБОУ</w:t>
                                </w:r>
                                <w:r>
                                  <w:rPr>
                                    <w:rFonts w:ascii="Times New Roman" w:hAnsi="Times New Roman"/>
                                    <w:color w:val="000000"/>
                                    <w:sz w:val="24"/>
                                    <w:szCs w:val="24"/>
                                  </w:rPr>
                                  <w:t>-</w:t>
                                </w:r>
                                <w:r w:rsidRPr="00446C34">
                                  <w:rPr>
                                    <w:rFonts w:ascii="Times New Roman" w:hAnsi="Times New Roman"/>
                                    <w:color w:val="000000"/>
                                    <w:sz w:val="24"/>
                                    <w:szCs w:val="24"/>
                                  </w:rPr>
                                  <w:t xml:space="preserve"> СОШ </w:t>
                                </w:r>
                                <w:r>
                                  <w:rPr>
                                    <w:rFonts w:ascii="Times New Roman" w:hAnsi="Times New Roman"/>
                                    <w:color w:val="000000"/>
                                    <w:sz w:val="24"/>
                                    <w:szCs w:val="24"/>
                                  </w:rPr>
                                  <w:t>с.Мечётное</w:t>
                                </w:r>
                              </w:p>
                            </w:txbxContent>
                          </wps:txbx>
                          <wps:bodyPr rot="0" vert="horz" wrap="square" lIns="91440" tIns="45720" rIns="91440" bIns="45720" anchor="t" anchorCtr="0" upright="1">
                            <a:noAutofit/>
                          </wps:bodyPr>
                        </wps:wsp>
                        <wps:wsp>
                          <wps:cNvPr id="46" name="AutoShape 111"/>
                          <wps:cNvSpPr>
                            <a:spLocks noChangeArrowheads="1"/>
                          </wps:cNvSpPr>
                          <wps:spPr bwMode="auto">
                            <a:xfrm>
                              <a:off x="5125" y="10907"/>
                              <a:ext cx="2346" cy="1392"/>
                            </a:xfrm>
                            <a:prstGeom prst="roundRect">
                              <a:avLst>
                                <a:gd name="adj" fmla="val 16667"/>
                              </a:avLst>
                            </a:prstGeom>
                            <a:solidFill>
                              <a:srgbClr val="F2DBDB"/>
                            </a:solidFill>
                            <a:ln w="9525">
                              <a:solidFill>
                                <a:srgbClr val="000000"/>
                              </a:solidFill>
                              <a:round/>
                              <a:headEnd/>
                              <a:tailEnd/>
                            </a:ln>
                          </wps:spPr>
                          <wps:txbx>
                            <w:txbxContent>
                              <w:p w:rsidR="004550CC" w:rsidRDefault="004550CC" w:rsidP="00D82F6A">
                                <w:pPr>
                                  <w:jc w:val="center"/>
                                  <w:rPr>
                                    <w:sz w:val="20"/>
                                    <w:szCs w:val="20"/>
                                  </w:rPr>
                                </w:pPr>
                              </w:p>
                            </w:txbxContent>
                          </wps:txbx>
                          <wps:bodyPr rot="0" vert="horz" wrap="square" lIns="91440" tIns="45720" rIns="91440" bIns="45720" anchor="t" anchorCtr="0" upright="1">
                            <a:noAutofit/>
                          </wps:bodyPr>
                        </wps:wsp>
                        <wps:wsp>
                          <wps:cNvPr id="47" name="AutoShape 112"/>
                          <wps:cNvSpPr>
                            <a:spLocks noChangeArrowheads="1"/>
                          </wps:cNvSpPr>
                          <wps:spPr bwMode="auto">
                            <a:xfrm>
                              <a:off x="6656" y="15697"/>
                              <a:ext cx="2520" cy="658"/>
                            </a:xfrm>
                            <a:prstGeom prst="roundRect">
                              <a:avLst>
                                <a:gd name="adj" fmla="val 16667"/>
                              </a:avLst>
                            </a:prstGeom>
                            <a:solidFill>
                              <a:srgbClr val="00CC66"/>
                            </a:solidFill>
                            <a:ln w="9525">
                              <a:solidFill>
                                <a:srgbClr val="000000"/>
                              </a:solidFill>
                              <a:round/>
                              <a:headEnd/>
                              <a:tailEnd/>
                            </a:ln>
                          </wps:spPr>
                          <wps:txbx>
                            <w:txbxContent>
                              <w:p w:rsidR="004550CC" w:rsidRDefault="004550CC" w:rsidP="00D82F6A">
                                <w:pPr>
                                  <w:jc w:val="center"/>
                                  <w:rPr>
                                    <w:sz w:val="16"/>
                                    <w:szCs w:val="16"/>
                                  </w:rPr>
                                </w:pPr>
                                <w:r>
                                  <w:rPr>
                                    <w:sz w:val="16"/>
                                    <w:szCs w:val="16"/>
                                  </w:rPr>
                                  <w:t>Совет ветеранов</w:t>
                                </w:r>
                              </w:p>
                            </w:txbxContent>
                          </wps:txbx>
                          <wps:bodyPr rot="0" vert="horz" wrap="square" lIns="91440" tIns="45720" rIns="91440" bIns="45720" anchor="t" anchorCtr="0" upright="1">
                            <a:noAutofit/>
                          </wps:bodyPr>
                        </wps:wsp>
                        <wps:wsp>
                          <wps:cNvPr id="48" name="AutoShape 113"/>
                          <wps:cNvSpPr>
                            <a:spLocks noChangeArrowheads="1"/>
                          </wps:cNvSpPr>
                          <wps:spPr bwMode="auto">
                            <a:xfrm>
                              <a:off x="2425" y="10897"/>
                              <a:ext cx="2302" cy="1307"/>
                            </a:xfrm>
                            <a:prstGeom prst="roundRect">
                              <a:avLst>
                                <a:gd name="adj" fmla="val 16667"/>
                              </a:avLst>
                            </a:prstGeom>
                            <a:solidFill>
                              <a:srgbClr val="DBE5F1"/>
                            </a:solidFill>
                            <a:ln w="9525">
                              <a:solidFill>
                                <a:srgbClr val="000000"/>
                              </a:solidFill>
                              <a:round/>
                              <a:headEnd/>
                              <a:tailEnd/>
                            </a:ln>
                          </wps:spPr>
                          <wps:txbx>
                            <w:txbxContent>
                              <w:p w:rsidR="004550CC" w:rsidRDefault="004550CC" w:rsidP="00D82F6A">
                                <w:pPr>
                                  <w:shd w:val="clear" w:color="auto" w:fill="E5DFEC"/>
                                  <w:jc w:val="center"/>
                                  <w:rPr>
                                    <w:sz w:val="16"/>
                                    <w:szCs w:val="16"/>
                                  </w:rPr>
                                </w:pPr>
                                <w:r>
                                  <w:rPr>
                                    <w:sz w:val="16"/>
                                    <w:szCs w:val="16"/>
                                  </w:rPr>
                                  <w:t>Учреждения культуры</w:t>
                                </w:r>
                              </w:p>
                              <w:p w:rsidR="004550CC" w:rsidRDefault="004550CC" w:rsidP="00D82F6A">
                                <w:pPr>
                                  <w:jc w:val="center"/>
                                  <w:rPr>
                                    <w:sz w:val="20"/>
                                    <w:szCs w:val="20"/>
                                  </w:rPr>
                                </w:pPr>
                              </w:p>
                            </w:txbxContent>
                          </wps:txbx>
                          <wps:bodyPr rot="0" vert="horz" wrap="square" lIns="91440" tIns="45720" rIns="91440" bIns="45720" anchor="t" anchorCtr="0" upright="1">
                            <a:noAutofit/>
                          </wps:bodyPr>
                        </wps:wsp>
                        <wps:wsp>
                          <wps:cNvPr id="49" name="AutoShape 114"/>
                          <wps:cNvSpPr>
                            <a:spLocks noChangeArrowheads="1"/>
                          </wps:cNvSpPr>
                          <wps:spPr bwMode="auto">
                            <a:xfrm>
                              <a:off x="8516" y="12204"/>
                              <a:ext cx="2382" cy="1108"/>
                            </a:xfrm>
                            <a:prstGeom prst="roundRect">
                              <a:avLst>
                                <a:gd name="adj" fmla="val 16667"/>
                              </a:avLst>
                            </a:prstGeom>
                            <a:solidFill>
                              <a:srgbClr val="92CDDC"/>
                            </a:solidFill>
                            <a:ln w="9525">
                              <a:solidFill>
                                <a:srgbClr val="000000"/>
                              </a:solidFill>
                              <a:round/>
                              <a:headEnd/>
                              <a:tailEnd/>
                            </a:ln>
                          </wps:spPr>
                          <wps:txbx>
                            <w:txbxContent>
                              <w:p w:rsidR="004550CC" w:rsidRDefault="004550CC" w:rsidP="00D82F6A">
                                <w:pPr>
                                  <w:jc w:val="center"/>
                                  <w:rPr>
                                    <w:sz w:val="20"/>
                                    <w:szCs w:val="20"/>
                                  </w:rPr>
                                </w:pPr>
                                <w:r>
                                  <w:rPr>
                                    <w:sz w:val="20"/>
                                    <w:szCs w:val="20"/>
                                  </w:rPr>
                                  <w:t xml:space="preserve">Церковь </w:t>
                                </w:r>
                              </w:p>
                              <w:p w:rsidR="004550CC" w:rsidRDefault="004550CC" w:rsidP="00D82F6A">
                                <w:pPr>
                                  <w:jc w:val="center"/>
                                  <w:rPr>
                                    <w:sz w:val="20"/>
                                    <w:szCs w:val="20"/>
                                  </w:rPr>
                                </w:pPr>
                              </w:p>
                            </w:txbxContent>
                          </wps:txbx>
                          <wps:bodyPr rot="0" vert="horz" wrap="square" lIns="91440" tIns="45720" rIns="91440" bIns="45720" anchor="t" anchorCtr="0" upright="1">
                            <a:noAutofit/>
                          </wps:bodyPr>
                        </wps:wsp>
                        <wps:wsp>
                          <wps:cNvPr id="50" name="AutoShape 115"/>
                          <wps:cNvSpPr>
                            <a:spLocks noChangeArrowheads="1"/>
                          </wps:cNvSpPr>
                          <wps:spPr bwMode="auto">
                            <a:xfrm>
                              <a:off x="7964" y="10907"/>
                              <a:ext cx="2340" cy="1136"/>
                            </a:xfrm>
                            <a:prstGeom prst="roundRect">
                              <a:avLst>
                                <a:gd name="adj" fmla="val 16667"/>
                              </a:avLst>
                            </a:prstGeom>
                            <a:solidFill>
                              <a:srgbClr val="B2A1C7"/>
                            </a:solidFill>
                            <a:ln w="9525">
                              <a:solidFill>
                                <a:srgbClr val="000000"/>
                              </a:solidFill>
                              <a:round/>
                              <a:headEnd/>
                              <a:tailEnd/>
                            </a:ln>
                          </wps:spPr>
                          <wps:txbx>
                            <w:txbxContent>
                              <w:p w:rsidR="004550CC" w:rsidRDefault="004550CC" w:rsidP="00D82F6A">
                                <w:pPr>
                                  <w:jc w:val="center"/>
                                  <w:rPr>
                                    <w:sz w:val="20"/>
                                    <w:szCs w:val="20"/>
                                  </w:rPr>
                                </w:pPr>
                                <w:r>
                                  <w:rPr>
                                    <w:sz w:val="20"/>
                                    <w:szCs w:val="20"/>
                                  </w:rPr>
                                  <w:t xml:space="preserve">газеты </w:t>
                                </w:r>
                              </w:p>
                              <w:p w:rsidR="004550CC" w:rsidRDefault="004550CC" w:rsidP="00D82F6A">
                                <w:pPr>
                                  <w:rPr>
                                    <w:sz w:val="24"/>
                                    <w:szCs w:val="20"/>
                                  </w:rPr>
                                </w:pPr>
                              </w:p>
                            </w:txbxContent>
                          </wps:txbx>
                          <wps:bodyPr rot="0" vert="horz" wrap="square" lIns="91440" tIns="45720" rIns="91440" bIns="45720" anchor="t" anchorCtr="0" upright="1">
                            <a:noAutofit/>
                          </wps:bodyPr>
                        </wps:wsp>
                        <wps:wsp>
                          <wps:cNvPr id="51" name="AutoShape 117"/>
                          <wps:cNvSpPr>
                            <a:spLocks noChangeArrowheads="1"/>
                          </wps:cNvSpPr>
                          <wps:spPr bwMode="auto">
                            <a:xfrm>
                              <a:off x="8790" y="14618"/>
                              <a:ext cx="2700" cy="978"/>
                            </a:xfrm>
                            <a:prstGeom prst="roundRect">
                              <a:avLst>
                                <a:gd name="adj" fmla="val 16667"/>
                              </a:avLst>
                            </a:prstGeom>
                            <a:solidFill>
                              <a:srgbClr val="FFFF00"/>
                            </a:solidFill>
                            <a:ln w="9525">
                              <a:solidFill>
                                <a:srgbClr val="000000"/>
                              </a:solidFill>
                              <a:round/>
                              <a:headEnd/>
                              <a:tailEnd/>
                            </a:ln>
                          </wps:spPr>
                          <wps:txbx>
                            <w:txbxContent>
                              <w:p w:rsidR="004550CC" w:rsidRDefault="004550CC" w:rsidP="00D82F6A">
                                <w:pPr>
                                  <w:jc w:val="center"/>
                                  <w:rPr>
                                    <w:sz w:val="20"/>
                                    <w:szCs w:val="20"/>
                                  </w:rPr>
                                </w:pPr>
                                <w:r>
                                  <w:rPr>
                                    <w:sz w:val="20"/>
                                    <w:szCs w:val="20"/>
                                  </w:rPr>
                                  <w:t>Детский сад</w:t>
                                </w:r>
                              </w:p>
                            </w:txbxContent>
                          </wps:txbx>
                          <wps:bodyPr rot="0" vert="horz" wrap="square" lIns="91440" tIns="45720" rIns="91440" bIns="45720" anchor="t" anchorCtr="0" upright="1">
                            <a:noAutofit/>
                          </wps:bodyPr>
                        </wps:wsp>
                        <wps:wsp>
                          <wps:cNvPr id="52" name="AutoShape 120"/>
                          <wps:cNvSpPr>
                            <a:spLocks noChangeArrowheads="1"/>
                          </wps:cNvSpPr>
                          <wps:spPr bwMode="auto">
                            <a:xfrm>
                              <a:off x="1833" y="14562"/>
                              <a:ext cx="2292" cy="657"/>
                            </a:xfrm>
                            <a:prstGeom prst="roundRect">
                              <a:avLst>
                                <a:gd name="adj" fmla="val 16667"/>
                              </a:avLst>
                            </a:prstGeom>
                            <a:solidFill>
                              <a:srgbClr val="FFCCFF"/>
                            </a:solidFill>
                            <a:ln w="9525">
                              <a:solidFill>
                                <a:srgbClr val="000000"/>
                              </a:solidFill>
                              <a:round/>
                              <a:headEnd/>
                              <a:tailEnd/>
                            </a:ln>
                          </wps:spPr>
                          <wps:txbx>
                            <w:txbxContent>
                              <w:p w:rsidR="004550CC" w:rsidRDefault="004550CC" w:rsidP="00D82F6A">
                                <w:pPr>
                                  <w:rPr>
                                    <w:szCs w:val="20"/>
                                  </w:rPr>
                                </w:pPr>
                                <w:r>
                                  <w:rPr>
                                    <w:szCs w:val="20"/>
                                  </w:rPr>
                                  <w:t xml:space="preserve">КДН </w:t>
                                </w:r>
                              </w:p>
                            </w:txbxContent>
                          </wps:txbx>
                          <wps:bodyPr rot="0" vert="horz" wrap="square" lIns="91440" tIns="45720" rIns="91440" bIns="45720" anchor="t" anchorCtr="0" upright="1">
                            <a:noAutofit/>
                          </wps:bodyPr>
                        </wps:wsp>
                        <wps:wsp>
                          <wps:cNvPr id="53" name="AutoShape 122"/>
                          <wps:cNvSpPr>
                            <a:spLocks noChangeArrowheads="1"/>
                          </wps:cNvSpPr>
                          <wps:spPr bwMode="auto">
                            <a:xfrm>
                              <a:off x="3813" y="15266"/>
                              <a:ext cx="2160" cy="1089"/>
                            </a:xfrm>
                            <a:prstGeom prst="roundRect">
                              <a:avLst>
                                <a:gd name="adj" fmla="val 16667"/>
                              </a:avLst>
                            </a:prstGeom>
                            <a:solidFill>
                              <a:srgbClr val="FFCC66"/>
                            </a:solidFill>
                            <a:ln w="9525">
                              <a:solidFill>
                                <a:srgbClr val="000000"/>
                              </a:solidFill>
                              <a:round/>
                              <a:headEnd/>
                              <a:tailEnd/>
                            </a:ln>
                          </wps:spPr>
                          <wps:txbx>
                            <w:txbxContent>
                              <w:p w:rsidR="004550CC" w:rsidRDefault="004550CC" w:rsidP="00D82F6A">
                                <w:pPr>
                                  <w:jc w:val="center"/>
                                  <w:rPr>
                                    <w:sz w:val="16"/>
                                    <w:szCs w:val="16"/>
                                  </w:rPr>
                                </w:pPr>
                                <w:r>
                                  <w:rPr>
                                    <w:sz w:val="16"/>
                                    <w:szCs w:val="16"/>
                                  </w:rPr>
                                  <w:t xml:space="preserve">Отдел молодежной политики </w:t>
                                </w:r>
                              </w:p>
                            </w:txbxContent>
                          </wps:txbx>
                          <wps:bodyPr rot="0" vert="horz" wrap="square" lIns="91440" tIns="45720" rIns="91440" bIns="45720" anchor="t" anchorCtr="0" upright="1">
                            <a:noAutofit/>
                          </wps:bodyPr>
                        </wps:wsp>
                        <wps:wsp>
                          <wps:cNvPr id="54" name="AutoShape 123"/>
                          <wps:cNvSpPr>
                            <a:spLocks noChangeArrowheads="1"/>
                          </wps:cNvSpPr>
                          <wps:spPr bwMode="auto">
                            <a:xfrm>
                              <a:off x="8579" y="13582"/>
                              <a:ext cx="2233" cy="657"/>
                            </a:xfrm>
                            <a:prstGeom prst="roundRect">
                              <a:avLst>
                                <a:gd name="adj" fmla="val 16667"/>
                              </a:avLst>
                            </a:prstGeom>
                            <a:solidFill>
                              <a:srgbClr val="FFFFCC"/>
                            </a:solidFill>
                            <a:ln w="9525">
                              <a:solidFill>
                                <a:srgbClr val="000000"/>
                              </a:solidFill>
                              <a:round/>
                              <a:headEnd/>
                              <a:tailEnd/>
                            </a:ln>
                          </wps:spPr>
                          <wps:txbx>
                            <w:txbxContent>
                              <w:p w:rsidR="004550CC" w:rsidRDefault="004550CC" w:rsidP="00D82F6A">
                                <w:pPr>
                                  <w:jc w:val="center"/>
                                  <w:rPr>
                                    <w:sz w:val="20"/>
                                    <w:szCs w:val="20"/>
                                  </w:rPr>
                                </w:pPr>
                                <w:r>
                                  <w:rPr>
                                    <w:sz w:val="20"/>
                                    <w:szCs w:val="20"/>
                                  </w:rPr>
                                  <w:t>Предприятия</w:t>
                                </w:r>
                              </w:p>
                            </w:txbxContent>
                          </wps:txbx>
                          <wps:bodyPr rot="0" vert="horz" wrap="square" lIns="91440" tIns="45720" rIns="91440" bIns="45720" anchor="t" anchorCtr="0" upright="1">
                            <a:noAutofit/>
                          </wps:bodyPr>
                        </wps:wsp>
                        <wps:wsp>
                          <wps:cNvPr id="55" name="AutoShape 125"/>
                          <wps:cNvCnPr>
                            <a:cxnSpLocks noChangeShapeType="1"/>
                          </wps:cNvCnPr>
                          <wps:spPr bwMode="auto">
                            <a:xfrm rot="5400000">
                              <a:off x="6158" y="12649"/>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126"/>
                          <wps:cNvCnPr>
                            <a:cxnSpLocks noChangeShapeType="1"/>
                          </wps:cNvCnPr>
                          <wps:spPr bwMode="auto">
                            <a:xfrm rot="16200000" flipH="1">
                              <a:off x="4400" y="12341"/>
                              <a:ext cx="784" cy="509"/>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AutoShape 129"/>
                          <wps:cNvCnPr>
                            <a:cxnSpLocks noChangeShapeType="1"/>
                          </wps:cNvCnPr>
                          <wps:spPr bwMode="auto">
                            <a:xfrm rot="5400000">
                              <a:off x="7416" y="12201"/>
                              <a:ext cx="945" cy="630"/>
                            </a:xfrm>
                            <a:prstGeom prst="bentConnector3">
                              <a:avLst>
                                <a:gd name="adj1" fmla="val 4994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AutoShape 131"/>
                          <wps:cNvCnPr>
                            <a:cxnSpLocks noChangeShapeType="1"/>
                          </wps:cNvCnPr>
                          <wps:spPr bwMode="auto">
                            <a:xfrm rot="5400000">
                              <a:off x="7864" y="12778"/>
                              <a:ext cx="67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AutoShape 132"/>
                          <wps:cNvCnPr>
                            <a:cxnSpLocks noChangeShapeType="1"/>
                          </wps:cNvCnPr>
                          <wps:spPr bwMode="auto">
                            <a:xfrm>
                              <a:off x="4423" y="13407"/>
                              <a:ext cx="440" cy="112"/>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AutoShape 133"/>
                          <wps:cNvCnPr>
                            <a:cxnSpLocks noChangeShapeType="1"/>
                          </wps:cNvCnPr>
                          <wps:spPr bwMode="auto">
                            <a:xfrm flipV="1">
                              <a:off x="4125" y="14484"/>
                              <a:ext cx="738" cy="18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AutoShape 135"/>
                          <wps:cNvCnPr>
                            <a:cxnSpLocks noChangeShapeType="1"/>
                          </wps:cNvCnPr>
                          <wps:spPr bwMode="auto">
                            <a:xfrm rot="16200000">
                              <a:off x="5098" y="14755"/>
                              <a:ext cx="648" cy="373"/>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AutoShape 137"/>
                          <wps:cNvCnPr>
                            <a:cxnSpLocks noChangeShapeType="1"/>
                          </wps:cNvCnPr>
                          <wps:spPr bwMode="auto">
                            <a:xfrm rot="16200000">
                              <a:off x="6983" y="15106"/>
                              <a:ext cx="1079" cy="103"/>
                            </a:xfrm>
                            <a:prstGeom prst="bentConnector3">
                              <a:avLst>
                                <a:gd name="adj1" fmla="val 4995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AutoShape 140"/>
                          <wps:cNvCnPr>
                            <a:cxnSpLocks noChangeShapeType="1"/>
                          </wps:cNvCnPr>
                          <wps:spPr bwMode="auto">
                            <a:xfrm rot="10800000">
                              <a:off x="7881" y="13638"/>
                              <a:ext cx="698" cy="269"/>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AutoShape 141"/>
                          <wps:cNvCnPr>
                            <a:cxnSpLocks noChangeShapeType="1"/>
                          </wps:cNvCnPr>
                          <wps:spPr bwMode="auto">
                            <a:xfrm rot="10800000">
                              <a:off x="7881" y="14022"/>
                              <a:ext cx="909" cy="88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07" o:spid="_x0000_s1209" style="position:absolute;margin-left:-7.9pt;margin-top:10.65pt;width:507.4pt;height:278.15pt;z-index:251674112;mso-position-horizontal-relative:text;mso-position-vertical-relative:text" coordorigin="1567,1844" coordsize="1014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">
                <v:roundrect id="AutoShape 106" o:spid="_x0000_s1210" style="position:absolute;left:1567;top:6376;width:2028;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eYcMA&#10;AADbAAAADwAAAGRycy9kb3ducmV2LnhtbESPQYvCMBSE74L/ITxhb5rqiixdoyzLCl4UtPawt0fz&#10;bIrNS22i1n9vBMHjMDPfMPNlZ2txpdZXjhWMRwkI4sLpiksFh2w1/ALhA7LG2jEpuJOH5aLfm2Oq&#10;3Y13dN2HUkQI+xQVmBCaVEpfGLLoR64hjt7RtRZDlG0pdYu3CLe1nCTJTFqsOC4YbOjXUHHaX6yC&#10;yyavz9vJZ/5vu/PRZFV2Cn+ZUh+D7ucbRKAuvMOv9lormI7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1eYcMAAADbAAAADwAAAAAAAAAAAAAAAACYAgAAZHJzL2Rv&#10;d25yZXYueG1sUEsFBgAAAAAEAAQA9QAAAIgDAAAAAA==&#10;" fillcolor="#d8d8d8">
                  <v:textbox>
                    <w:txbxContent>
                      <w:p w:rsidR="004550CC" w:rsidRDefault="004550CC" w:rsidP="00D82F6A">
                        <w:pPr>
                          <w:jc w:val="center"/>
                          <w:rPr>
                            <w:sz w:val="20"/>
                            <w:szCs w:val="20"/>
                          </w:rPr>
                        </w:pPr>
                        <w:r>
                          <w:rPr>
                            <w:sz w:val="20"/>
                            <w:szCs w:val="20"/>
                          </w:rPr>
                          <w:t>Школы района</w:t>
                        </w:r>
                      </w:p>
                    </w:txbxContent>
                  </v:textbox>
                </v:roundrect>
                <v:roundrect id="AutoShape 124" o:spid="_x0000_s1211" style="position:absolute;left:9375;top:6735;width:2340;height: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XSL8A&#10;AADbAAAADwAAAGRycy9kb3ducmV2LnhtbESPwQrCMBBE74L/EFbwpqkiItUoIgiCF62CeFuata02&#10;m9pErX9vBMHjMDNvmNmiMaV4Uu0KywoG/QgEcWp1wZmC42Hdm4BwHlljaZkUvMnBYt5uzTDW9sV7&#10;eiY+EwHCLkYFufdVLKVLczLo+rYiDt7F1gZ9kHUmdY2vADelHEbRWBosOCzkWNEqp/SWPIyCO682&#10;Z7qfTrzVu3N1TZOjuyRKdTvNcgrCU+P/4V97oxWMhvD9En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CldIvwAAANsAAAAPAAAAAAAAAAAAAAAAAJgCAABkcnMvZG93bnJl&#10;di54bWxQSwUGAAAAAAQABAD1AAAAhAMAAAAA&#10;" fillcolor="#eaf1dd">
                  <v:textbox>
                    <w:txbxContent>
                      <w:p w:rsidR="004550CC" w:rsidRDefault="004550CC" w:rsidP="00D82F6A">
                        <w:pPr>
                          <w:jc w:val="center"/>
                          <w:rPr>
                            <w:sz w:val="18"/>
                            <w:szCs w:val="18"/>
                          </w:rPr>
                        </w:pPr>
                        <w:r>
                          <w:rPr>
                            <w:sz w:val="18"/>
                            <w:szCs w:val="18"/>
                          </w:rPr>
                          <w:t>Отдел ГИБДДД</w:t>
                        </w:r>
                      </w:p>
                    </w:txbxContent>
                  </v:textbox>
                </v:roundrect>
                <v:group id="Group 610" o:spid="_x0000_s1212" style="position:absolute;left:1833;top:1844;width:9657;height:5458" coordorigin="1833,10897" coordsize="9657,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oundrect id="AutoShape 108" o:spid="_x0000_s1213" style="position:absolute;left:2131;top:12628;width:2292;height:13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rcsIA&#10;AADbAAAADwAAAGRycy9kb3ducmV2LnhtbESPQWvCQBSE7wX/w/IK3uqmIkWjqxShkKtW1ONL9jUJ&#10;Zt+G7GuM/nq3UPA4zMw3zGozuEb11IXas4H3SQKKuPC25tLA4fvrbQ4qCLLFxjMZuFGAzXr0ssLU&#10;+ivvqN9LqSKEQ4oGKpE21ToUFTkME98SR+/Hdw4lyq7UtsNrhLtGT5PkQzusOS5U2NK2ouKy/3UG&#10;LjtZFHI+HTLdZzq3x/w+PebGjF+HzyUooUGe4f92Zg3MZvD3Jf4A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atywgAAANsAAAAPAAAAAAAAAAAAAAAAAJgCAABkcnMvZG93&#10;bnJldi54bWxQSwUGAAAAAAQABAD1AAAAhwMAAAAA&#10;" fillcolor="#cfc">
                    <v:textbox>
                      <w:txbxContent>
                        <w:p w:rsidR="004550CC" w:rsidRDefault="004550CC" w:rsidP="00D82F6A">
                          <w:pPr>
                            <w:jc w:val="center"/>
                            <w:rPr>
                              <w:sz w:val="16"/>
                              <w:szCs w:val="16"/>
                            </w:rPr>
                          </w:pPr>
                          <w:r>
                            <w:rPr>
                              <w:sz w:val="16"/>
                              <w:szCs w:val="16"/>
                            </w:rPr>
                            <w:t>Отдел образования</w:t>
                          </w:r>
                        </w:p>
                        <w:p w:rsidR="004550CC" w:rsidRDefault="004550CC" w:rsidP="00D82F6A">
                          <w:pPr>
                            <w:jc w:val="center"/>
                            <w:rPr>
                              <w:sz w:val="16"/>
                              <w:szCs w:val="16"/>
                            </w:rPr>
                          </w:pPr>
                          <w:r>
                            <w:rPr>
                              <w:sz w:val="16"/>
                              <w:szCs w:val="16"/>
                            </w:rPr>
                            <w:t>Администрация</w:t>
                          </w:r>
                        </w:p>
                        <w:p w:rsidR="004550CC" w:rsidRDefault="004550CC" w:rsidP="00D82F6A">
                          <w:pPr>
                            <w:jc w:val="center"/>
                            <w:rPr>
                              <w:sz w:val="20"/>
                              <w:szCs w:val="20"/>
                            </w:rPr>
                          </w:pPr>
                          <w:r>
                            <w:rPr>
                              <w:sz w:val="16"/>
                              <w:szCs w:val="16"/>
                            </w:rPr>
                            <w:t>села</w:t>
                          </w:r>
                        </w:p>
                      </w:txbxContent>
                    </v:textbox>
                  </v:roundrect>
                  <v:roundrect id="AutoShape 109" o:spid="_x0000_s1214" style="position:absolute;left:4863;top:12941;width:3018;height:16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cp8YA&#10;AADbAAAADwAAAGRycy9kb3ducmV2LnhtbESPzW7CMBCE75X6DtZW4lacFlpQikEVEn+ilwYu3JZ4&#10;G0eN1yE2EHh6jFSpx9HMfKMZTVpbiRM1vnSs4KWbgCDOnS65ULDdzJ6HIHxA1lg5JgUX8jAZPz6M&#10;MNXuzN90ykIhIoR9igpMCHUqpc8NWfRdVxNH78c1FkOUTSF1g+cIt5V8TZJ3abHkuGCwpqmh/Dc7&#10;WgVf+zVe5oNyvVjNdgdz3S56yw0r1XlqPz9ABGrDf/ivvdQK+m9w/xJ/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Dcp8YAAADbAAAADwAAAAAAAAAAAAAAAACYAgAAZHJz&#10;L2Rvd25yZXYueG1sUEsFBgAAAAAEAAQA9QAAAIsDAAAAAA==&#10;" fillcolor="red">
                    <v:textbox>
                      <w:txbxContent>
                        <w:p w:rsidR="004550CC" w:rsidRDefault="004550CC" w:rsidP="00D82F6A">
                          <w:pPr>
                            <w:jc w:val="center"/>
                            <w:rPr>
                              <w:b/>
                            </w:rPr>
                          </w:pPr>
                          <w:r w:rsidRPr="00446C34">
                            <w:rPr>
                              <w:rFonts w:ascii="Times New Roman" w:hAnsi="Times New Roman"/>
                              <w:color w:val="000000"/>
                              <w:sz w:val="24"/>
                              <w:szCs w:val="24"/>
                            </w:rPr>
                            <w:t>МБОУ</w:t>
                          </w:r>
                          <w:r>
                            <w:rPr>
                              <w:rFonts w:ascii="Times New Roman" w:hAnsi="Times New Roman"/>
                              <w:color w:val="000000"/>
                              <w:sz w:val="24"/>
                              <w:szCs w:val="24"/>
                            </w:rPr>
                            <w:t>-</w:t>
                          </w:r>
                          <w:r w:rsidRPr="00446C34">
                            <w:rPr>
                              <w:rFonts w:ascii="Times New Roman" w:hAnsi="Times New Roman"/>
                              <w:color w:val="000000"/>
                              <w:sz w:val="24"/>
                              <w:szCs w:val="24"/>
                            </w:rPr>
                            <w:t xml:space="preserve"> СОШ </w:t>
                          </w:r>
                          <w:r>
                            <w:rPr>
                              <w:rFonts w:ascii="Times New Roman" w:hAnsi="Times New Roman"/>
                              <w:color w:val="000000"/>
                              <w:sz w:val="24"/>
                              <w:szCs w:val="24"/>
                            </w:rPr>
                            <w:t>с.Мечётное</w:t>
                          </w:r>
                        </w:p>
                      </w:txbxContent>
                    </v:textbox>
                  </v:roundrect>
                  <v:roundrect id="AutoShape 111" o:spid="_x0000_s1215" style="position:absolute;left:5125;top:10907;width:2346;height:13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OMQA&#10;AADbAAAADwAAAGRycy9kb3ducmV2LnhtbESPT2vCQBTE70K/w/IKvemmJcQQXaW0iD0UxD/o9ZF9&#10;bqLZtyG71fTbu4LgcZiZ3zDTeW8bcaHO144VvI8SEMSl0zUbBbvtYpiD8AFZY+OYFPyTh/nsZTDF&#10;Qrsrr+myCUZECPsCFVQhtIWUvqzIoh+5ljh6R9dZDFF2RuoOrxFuG/mRJJm0WHNcqLClr4rK8+bP&#10;Ksjy8XJ5sNtVsjfm5H+/03bhUqXeXvvPCYhAfXiGH+0frSDN4P4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hzjEAAAA2wAAAA8AAAAAAAAAAAAAAAAAmAIAAGRycy9k&#10;b3ducmV2LnhtbFBLBQYAAAAABAAEAPUAAACJAwAAAAA=&#10;" fillcolor="#f2dbdb">
                    <v:textbox>
                      <w:txbxContent>
                        <w:p w:rsidR="004550CC" w:rsidRDefault="004550CC" w:rsidP="00D82F6A">
                          <w:pPr>
                            <w:jc w:val="center"/>
                            <w:rPr>
                              <w:sz w:val="20"/>
                              <w:szCs w:val="20"/>
                            </w:rPr>
                          </w:pPr>
                        </w:p>
                      </w:txbxContent>
                    </v:textbox>
                  </v:roundrect>
                  <v:roundrect id="AutoShape 112" o:spid="_x0000_s1216" style="position:absolute;left:6656;top:15697;width:2520;height:6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uqMUA&#10;AADbAAAADwAAAGRycy9kb3ducmV2LnhtbESPQWsCMRSE74X+h/AKvdVsZVHZGqUqUqFQUVt6fWye&#10;m2U3L0sSddtf3xQEj8PMfMNM571txZl8qB0reB5kIIhLp2uuFHwe1k8TECEia2wdk4IfCjCf3d9N&#10;sdDuwjs672MlEoRDgQpMjF0hZSgNWQwD1xEn7+i8xZikr6T2eElw28phlo2kxZrTgsGOlobKZn+y&#10;Cj7eM3Oa0Oq7OZo3n//m6+2i+VLq8aF/fQERqY+38LW90QryMfx/S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S6oxQAAANsAAAAPAAAAAAAAAAAAAAAAAJgCAABkcnMv&#10;ZG93bnJldi54bWxQSwUGAAAAAAQABAD1AAAAigMAAAAA&#10;" fillcolor="#0c6">
                    <v:textbox>
                      <w:txbxContent>
                        <w:p w:rsidR="004550CC" w:rsidRDefault="004550CC" w:rsidP="00D82F6A">
                          <w:pPr>
                            <w:jc w:val="center"/>
                            <w:rPr>
                              <w:sz w:val="16"/>
                              <w:szCs w:val="16"/>
                            </w:rPr>
                          </w:pPr>
                          <w:r>
                            <w:rPr>
                              <w:sz w:val="16"/>
                              <w:szCs w:val="16"/>
                            </w:rPr>
                            <w:t>Совет ветеранов</w:t>
                          </w:r>
                        </w:p>
                      </w:txbxContent>
                    </v:textbox>
                  </v:roundrect>
                  <v:roundrect id="AutoShape 113" o:spid="_x0000_s1217" style="position:absolute;left:2425;top:10897;width:2302;height:13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dD8IA&#10;AADbAAAADwAAAGRycy9kb3ducmV2LnhtbERPTWvCQBC9F/wPywi91U3aUjXNKqKGFm+JYnscstMk&#10;NDsbsqsm/757KHh8vO90PZhWXKl3jWUF8SwCQVxa3XCl4HTMnhYgnEfW2FomBSM5WK8mDykm2t44&#10;p2vhKxFC2CWooPa+S6R0ZU0G3cx2xIH7sb1BH2BfSd3jLYSbVj5H0Zs02HBoqLGjbU3lb3ExCja7&#10;8/fpYPV+vnRjkX+9ZHP/ESv1OB027yA8Df4u/nd/agWvYWz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V0PwgAAANsAAAAPAAAAAAAAAAAAAAAAAJgCAABkcnMvZG93&#10;bnJldi54bWxQSwUGAAAAAAQABAD1AAAAhwMAAAAA&#10;" fillcolor="#dbe5f1">
                    <v:textbox>
                      <w:txbxContent>
                        <w:p w:rsidR="004550CC" w:rsidRDefault="004550CC" w:rsidP="00D82F6A">
                          <w:pPr>
                            <w:shd w:val="clear" w:color="auto" w:fill="E5DFEC"/>
                            <w:jc w:val="center"/>
                            <w:rPr>
                              <w:sz w:val="16"/>
                              <w:szCs w:val="16"/>
                            </w:rPr>
                          </w:pPr>
                          <w:r>
                            <w:rPr>
                              <w:sz w:val="16"/>
                              <w:szCs w:val="16"/>
                            </w:rPr>
                            <w:t>Учреждения культуры</w:t>
                          </w:r>
                        </w:p>
                        <w:p w:rsidR="004550CC" w:rsidRDefault="004550CC" w:rsidP="00D82F6A">
                          <w:pPr>
                            <w:jc w:val="center"/>
                            <w:rPr>
                              <w:sz w:val="20"/>
                              <w:szCs w:val="20"/>
                            </w:rPr>
                          </w:pPr>
                        </w:p>
                      </w:txbxContent>
                    </v:textbox>
                  </v:roundrect>
                  <v:roundrect id="AutoShape 114" o:spid="_x0000_s1218" style="position:absolute;left:8516;top:12204;width:2382;height:11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JtMUA&#10;AADbAAAADwAAAGRycy9kb3ducmV2LnhtbESP3WrCQBSE7wu+w3KE3tWNVqRGVymF0iJYMP7g5SF7&#10;TKLZs2F3G9M+vSsUejnMzDfMfNmZWrTkfGVZwXCQgCDOra64ULDbvj+9gPABWWNtmRT8kIflovcw&#10;x1TbK2+ozUIhIoR9igrKEJpUSp+XZNAPbEMcvZN1BkOUrpDa4TXCTS1HSTKRBiuOCyU29FZSfsm+&#10;jYJ183WQ5+x3gvsPP1wd19I9j1qlHvvd6wxEoC78h//an1rBeAr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Im0xQAAANsAAAAPAAAAAAAAAAAAAAAAAJgCAABkcnMv&#10;ZG93bnJldi54bWxQSwUGAAAAAAQABAD1AAAAigMAAAAA&#10;" fillcolor="#92cddc">
                    <v:textbox>
                      <w:txbxContent>
                        <w:p w:rsidR="004550CC" w:rsidRDefault="004550CC" w:rsidP="00D82F6A">
                          <w:pPr>
                            <w:jc w:val="center"/>
                            <w:rPr>
                              <w:sz w:val="20"/>
                              <w:szCs w:val="20"/>
                            </w:rPr>
                          </w:pPr>
                          <w:r>
                            <w:rPr>
                              <w:sz w:val="20"/>
                              <w:szCs w:val="20"/>
                            </w:rPr>
                            <w:t xml:space="preserve">Церковь </w:t>
                          </w:r>
                        </w:p>
                        <w:p w:rsidR="004550CC" w:rsidRDefault="004550CC" w:rsidP="00D82F6A">
                          <w:pPr>
                            <w:jc w:val="center"/>
                            <w:rPr>
                              <w:sz w:val="20"/>
                              <w:szCs w:val="20"/>
                            </w:rPr>
                          </w:pPr>
                        </w:p>
                      </w:txbxContent>
                    </v:textbox>
                  </v:roundrect>
                  <v:roundrect id="AutoShape 115" o:spid="_x0000_s1219" style="position:absolute;left:7964;top:10907;width:2340;height:11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AY8AA&#10;AADbAAAADwAAAGRycy9kb3ducmV2LnhtbERPS27CMBDdV+IO1iCxa5xWooUUgxAS0EU3DTnAKJ46&#10;UeNxsN0kcPp6UanLp/ff7CbbiYF8aB0reMpyEMS10y0bBdXl+LgCESKyxs4xKbhRgN129rDBQruR&#10;P2kooxEphEOBCpoY+0LKUDdkMWSuJ07cl/MWY4LeSO1xTOG2k895/iIttpwaGuzp0FD9Xf5YBWfk&#10;u7mdTPm6/kDN18rX+9wrtZhP+zcQkab4L/5zv2sFy7Q+fU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SAY8AAAADbAAAADwAAAAAAAAAAAAAAAACYAgAAZHJzL2Rvd25y&#10;ZXYueG1sUEsFBgAAAAAEAAQA9QAAAIUDAAAAAA==&#10;" fillcolor="#b2a1c7">
                    <v:textbox>
                      <w:txbxContent>
                        <w:p w:rsidR="004550CC" w:rsidRDefault="004550CC" w:rsidP="00D82F6A">
                          <w:pPr>
                            <w:jc w:val="center"/>
                            <w:rPr>
                              <w:sz w:val="20"/>
                              <w:szCs w:val="20"/>
                            </w:rPr>
                          </w:pPr>
                          <w:r>
                            <w:rPr>
                              <w:sz w:val="20"/>
                              <w:szCs w:val="20"/>
                            </w:rPr>
                            <w:t xml:space="preserve">газеты </w:t>
                          </w:r>
                        </w:p>
                        <w:p w:rsidR="004550CC" w:rsidRDefault="004550CC" w:rsidP="00D82F6A">
                          <w:pPr>
                            <w:rPr>
                              <w:sz w:val="24"/>
                              <w:szCs w:val="20"/>
                            </w:rPr>
                          </w:pPr>
                        </w:p>
                      </w:txbxContent>
                    </v:textbox>
                  </v:roundrect>
                  <v:roundrect id="AutoShape 117" o:spid="_x0000_s1220" style="position:absolute;left:8790;top:14618;width:2700;height:9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MS8QA&#10;AADbAAAADwAAAGRycy9kb3ducmV2LnhtbESPT4vCMBTE74LfITzBm6aKK9o1igiKi7L+2d2Dt0fz&#10;bIvNS2mi1m9vBGGPw8z8hpnMalOIG1Uut6yg141AECdW55wq+P1ZdkYgnEfWWFgmBQ9yMJs2GxOM&#10;tb3zgW5Hn4oAYRejgsz7MpbSJRkZdF1bEgfvbCuDPsgqlbrCe4CbQvajaCgN5hwWMixpkVFyOV6N&#10;gvE+H4y/vv/KzU6f9qsDbyOfbJVqt+r5JwhPtf8Pv9trreCjB68v4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zEvEAAAA2wAAAA8AAAAAAAAAAAAAAAAAmAIAAGRycy9k&#10;b3ducmV2LnhtbFBLBQYAAAAABAAEAPUAAACJAwAAAAA=&#10;" fillcolor="yellow">
                    <v:textbox>
                      <w:txbxContent>
                        <w:p w:rsidR="004550CC" w:rsidRDefault="004550CC" w:rsidP="00D82F6A">
                          <w:pPr>
                            <w:jc w:val="center"/>
                            <w:rPr>
                              <w:sz w:val="20"/>
                              <w:szCs w:val="20"/>
                            </w:rPr>
                          </w:pPr>
                          <w:r>
                            <w:rPr>
                              <w:sz w:val="20"/>
                              <w:szCs w:val="20"/>
                            </w:rPr>
                            <w:t>Детский сад</w:t>
                          </w:r>
                        </w:p>
                      </w:txbxContent>
                    </v:textbox>
                  </v:roundrect>
                  <v:roundrect id="AutoShape 120" o:spid="_x0000_s1221" style="position:absolute;left:1833;top:14562;width:2292;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clcUA&#10;AADbAAAADwAAAGRycy9kb3ducmV2LnhtbESPQWvCQBSE70L/w/KEXqRuFKKSukqxFLxY0FrF2yP7&#10;mg1m34bs1kR/fVcoeBxm5htmvuxsJS7U+NKxgtEwAUGcO11yoWD/9fEyA+EDssbKMSm4kofl4qk3&#10;x0y7lrd02YVCRAj7DBWYEOpMSp8bsuiHriaO3o9rLIYom0LqBtsIt5UcJ8lEWiw5LhisaWUoP+9+&#10;rYLTKU3L9mhmm8Pg+/1IBzf9vDmlnvvd2yuIQF14hP/ba60gHcP9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yVxQAAANsAAAAPAAAAAAAAAAAAAAAAAJgCAABkcnMv&#10;ZG93bnJldi54bWxQSwUGAAAAAAQABAD1AAAAigMAAAAA&#10;" fillcolor="#fcf">
                    <v:textbox>
                      <w:txbxContent>
                        <w:p w:rsidR="004550CC" w:rsidRDefault="004550CC" w:rsidP="00D82F6A">
                          <w:pPr>
                            <w:rPr>
                              <w:szCs w:val="20"/>
                            </w:rPr>
                          </w:pPr>
                          <w:r>
                            <w:rPr>
                              <w:szCs w:val="20"/>
                            </w:rPr>
                            <w:t xml:space="preserve">КДН </w:t>
                          </w:r>
                        </w:p>
                      </w:txbxContent>
                    </v:textbox>
                  </v:roundrect>
                  <v:roundrect id="AutoShape 122" o:spid="_x0000_s1222" style="position:absolute;left:3813;top:15266;width:2160;height:10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d1MQA&#10;AADbAAAADwAAAGRycy9kb3ducmV2LnhtbESPQWvCQBSE74L/YXmCF9GNiiKpq4il4EWkVhBvz+xr&#10;kjb7NmbXGP31XUHocZiZb5j5sjGFqKlyuWUFw0EEgjixOudUweHroz8D4TyyxsIyKbiTg+Wi3Zpj&#10;rO2NP6ne+1QECLsYFWTel7GULsnIoBvYkjh437Yy6IOsUqkrvAW4KeQoiqbSYM5hIcOS1hklv/ur&#10;UfDY/tTnGZveSTY4peM7jo+7i1LdTrN6A+Gp8f/hV3ujFUzG8Pw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BndTEAAAA2wAAAA8AAAAAAAAAAAAAAAAAmAIAAGRycy9k&#10;b3ducmV2LnhtbFBLBQYAAAAABAAEAPUAAACJAwAAAAA=&#10;" fillcolor="#fc6">
                    <v:textbox>
                      <w:txbxContent>
                        <w:p w:rsidR="004550CC" w:rsidRDefault="004550CC" w:rsidP="00D82F6A">
                          <w:pPr>
                            <w:jc w:val="center"/>
                            <w:rPr>
                              <w:sz w:val="16"/>
                              <w:szCs w:val="16"/>
                            </w:rPr>
                          </w:pPr>
                          <w:r>
                            <w:rPr>
                              <w:sz w:val="16"/>
                              <w:szCs w:val="16"/>
                            </w:rPr>
                            <w:t xml:space="preserve">Отдел молодежной политики </w:t>
                          </w:r>
                        </w:p>
                      </w:txbxContent>
                    </v:textbox>
                  </v:roundrect>
                  <v:roundrect id="AutoShape 123" o:spid="_x0000_s1223" style="position:absolute;left:8579;top:13582;width:2233;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2v8IA&#10;AADbAAAADwAAAGRycy9kb3ducmV2LnhtbESPX2vCMBTF3wW/Q7jC3jRVnMxqFBWEwV5cHT5fkmtb&#10;bG5qkmr37ZfBYI+H8+fHWW9724gH+VA7VjCdZCCItTM1lwq+zsfxG4gQkQ02jknBNwXYboaDNebG&#10;PfmTHkUsRRrhkKOCKsY2lzLoiiyGiWuJk3d13mJM0pfSeHymcdvIWZYtpMWaE6HClg4V6VvR2cTt&#10;Zvel/wh7XZ6n+lR3O7+4nJR6GfW7FYhIffwP/7XfjYLXOfx+S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Xa/wgAAANsAAAAPAAAAAAAAAAAAAAAAAJgCAABkcnMvZG93&#10;bnJldi54bWxQSwUGAAAAAAQABAD1AAAAhwMAAAAA&#10;" fillcolor="#ffc">
                    <v:textbox>
                      <w:txbxContent>
                        <w:p w:rsidR="004550CC" w:rsidRDefault="004550CC" w:rsidP="00D82F6A">
                          <w:pPr>
                            <w:jc w:val="center"/>
                            <w:rPr>
                              <w:sz w:val="20"/>
                              <w:szCs w:val="20"/>
                            </w:rPr>
                          </w:pPr>
                          <w:r>
                            <w:rPr>
                              <w:sz w:val="20"/>
                              <w:szCs w:val="20"/>
                            </w:rPr>
                            <w:t>Предприятия</w:t>
                          </w:r>
                        </w:p>
                      </w:txbxContent>
                    </v:textbox>
                  </v:roundrect>
                  <v:shape id="AutoShape 125" o:spid="_x0000_s1224" type="#_x0000_t32" style="position:absolute;left:6158;top:12649;width:58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gzcQAAADbAAAADwAAAGRycy9kb3ducmV2LnhtbESP0WqDQBRE3wv5h+UG+lbXNFWCyUZC&#10;QAjtQ0niB1zcGzVx74q7Vfv33UKhj8PMnGF2+Ww6MdLgWssKVlEMgriyuuVaQXktXjYgnEfW2Fkm&#10;Bd/kIN8vnnaYaTvxmcaLr0WAsMtQQeN9n0npqoYMusj2xMG72cGgD3KopR5wCnDTydc4TqXBlsNC&#10;gz0dG6oely+j4GPz5uv7+WbX5fiZyD5+L8opVep5OR+2IDzN/j/81z5pBUkCv1/CD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yDNxAAAANsAAAAPAAAAAAAAAAAA&#10;AAAAAKECAABkcnMvZG93bnJldi54bWxQSwUGAAAAAAQABAD5AAAAk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6" o:spid="_x0000_s1225" type="#_x0000_t34" style="position:absolute;left:4400;top:12341;width:784;height:50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jz78MAAADbAAAADwAAAGRycy9kb3ducmV2LnhtbESPT4vCMBTE7wt+h/AW9iKaVlSkGqWI&#10;C+vRP6DHR/NsyzYvtYm27qc3grDHYWZ+wyxWnanEnRpXWlYQDyMQxJnVJecKjofvwQyE88gaK8uk&#10;4EEOVsvexwITbVve0X3vcxEg7BJUUHhfJ1K6rCCDbmhr4uBdbGPQB9nkUjfYBrip5CiKptJgyWGh&#10;wJrWBWW/+5tR0J+k1+g8vmx5s3v8xaf25keOlPr67NI5CE+d/w+/2z9awWQKry/h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o8+/DAAAA2wAAAA8AAAAAAAAAAAAA&#10;AAAAoQIAAGRycy9kb3ducmV2LnhtbFBLBQYAAAAABAAEAPkAAACRAwAAAAA=&#10;"/>
                  <v:shape id="AutoShape 129" o:spid="_x0000_s1226" type="#_x0000_t34" style="position:absolute;left:7416;top:12201;width:945;height:6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2Y1sQAAADbAAAADwAAAGRycy9kb3ducmV2LnhtbESPQWvCQBSE7wX/w/IK3uqmsVqJrkEK&#10;Qi6lNXrw+Mi+JsHs27C7TeK/7xYKPQ4z8w2zyyfTiYGcby0reF4kIIgrq1uuFVzOx6cNCB+QNXaW&#10;ScGdPOT72cMOM21HPtFQhlpECPsMFTQh9JmUvmrIoF/Ynjh6X9YZDFG6WmqHY4SbTqZJspYGW44L&#10;Dfb01lB1K7+NgnJTvk/F9Xz9WI2fzvfLF05Sq9T8cTpsQQSawn/4r11oBatX+P0Sf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ZjWxAAAANsAAAAPAAAAAAAAAAAA&#10;AAAAAKECAABkcnMvZG93bnJldi54bWxQSwUGAAAAAAQABAD5AAAAkgMAAAAA&#10;" adj="10789"/>
                  <v:shape id="AutoShape 131" o:spid="_x0000_s1227" type="#_x0000_t34" style="position:absolute;left:7864;top:12778;width:670;height:63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jm8QAAADbAAAADwAAAGRycy9kb3ducmV2LnhtbESPwWrCQBCG74LvsEyhN91UiITUVaSg&#10;2NaL2ktvY3aaDc3Ohuyq8e07h4LH4Z//m28Wq8G36kp9bAIbeJlmoIirYBuuDXydNpMCVEzIFtvA&#10;ZOBOEVbL8WiBpQ03PtD1mGolEI4lGnApdaXWsXLkMU5DRyzZT+g9Jhn7WtsebwL3rZ5l2Vx7bFgu&#10;OOzozVH1e7x40Xg/zD63WNy3Rf7t1vOP877Oz8Y8Pw3rV1CJhvRY/m/vrIFcZOUXAY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SObxAAAANsAAAAPAAAAAAAAAAAA&#10;AAAAAKECAABkcnMvZG93bnJldi54bWxQSwUGAAAAAAQABAD5AAAAkgMAAAAA&#10;"/>
                  <v:shape id="AutoShape 132" o:spid="_x0000_s1228" type="#_x0000_t34" style="position:absolute;left:4423;top:13407;width:440;height:1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WKcUAAADbAAAADwAAAGRycy9kb3ducmV2LnhtbESP0WrCQBRE3wv9h+UWfKubFmw1uoqk&#10;FNQ+iNEPuGav2Wj2bsiuGvv1bqHg4zAzZ5jJrLO1uFDrK8cK3voJCOLC6YpLBbvt9+sQhA/IGmvH&#10;pOBGHmbT56cJptpdeUOXPJQiQtinqMCE0KRS+sKQRd93DXH0Dq61GKJsS6lbvEa4reV7knxIixXH&#10;BYMNZYaKU362CpqfVb7Zm6/lsTyds9/1PPscdjelei/dfAwiUBce4f/2QisYjODvS/wB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sWKcUAAADbAAAADwAAAAAAAAAA&#10;AAAAAAChAgAAZHJzL2Rvd25yZXYueG1sUEsFBgAAAAAEAAQA+QAAAJMDAAAAAA==&#10;"/>
                  <v:shape id="AutoShape 133" o:spid="_x0000_s1229" type="#_x0000_t34" style="position:absolute;left:4125;top:14484;width:738;height:18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6wiL4AAADbAAAADwAAAGRycy9kb3ducmV2LnhtbERPPU/DMBDdkfgP1lVio5cylCrUrVAl&#10;UMcSKuZrfMSB+Bzsow3/Hg9IjE/ve72dwmDOnHIfxcJiXoFhaaPrpbNwfH26XYHJSuJoiMIWfjjD&#10;dnN9tabaxYu88LnRzpQQyTVZ8KpjjZhbz4HyPI4shXuPKZAWmDp0iS4lPAx4V1VLDNRLafA08s5z&#10;+9l8Bwutx4/Vm3/GL9TT7ngYUqOne2tvZtPjAxjlSf/Ff+69s7As68uX8gNw8w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TrCIvgAAANsAAAAPAAAAAAAAAAAAAAAAAKEC&#10;AABkcnMvZG93bnJldi54bWxQSwUGAAAAAAQABAD5AAAAjAMAAAAA&#10;"/>
                  <v:shape id="AutoShape 135" o:spid="_x0000_s1230" type="#_x0000_t34" style="position:absolute;left:5098;top:14755;width:648;height:37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OUMYAAADbAAAADwAAAGRycy9kb3ducmV2LnhtbESPQWvCQBSE74L/YXkFL1I3EZuW6Coi&#10;FgI9VUuxt9fsMxuafRuyW4399a4g9DjMzDfMYtXbRpyo87VjBekkAUFcOl1zpeBj//r4AsIHZI2N&#10;Y1JwIQ+r5XCwwFy7M7/TaRcqESHsc1RgQmhzKX1pyKKfuJY4ekfXWQxRdpXUHZ4j3DZymiSZtFhz&#10;XDDY0sZQ+bP7tQpmT1/Zc2G207/PtwN927QY7zcHpUYP/XoOIlAf/sP3dqEVZCncvsQf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pzlDGAAAA2wAAAA8AAAAAAAAA&#10;AAAAAAAAoQIAAGRycy9kb3ducmV2LnhtbFBLBQYAAAAABAAEAPkAAACUAwAAAAA=&#10;"/>
                  <v:shape id="AutoShape 137" o:spid="_x0000_s1231" type="#_x0000_t34" style="position:absolute;left:6983;top:15106;width:1079;height:10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bizMQAAADbAAAADwAAAGRycy9kb3ducmV2LnhtbESPT2vCQBTE7wW/w/IEb3WjacWmriIS&#10;wZKTf0qvj+wzCWbfhuyaxG/fLRQ8DjPzG2a1GUwtOmpdZVnBbBqBIM6trrhQcDnvX5cgnEfWWFsm&#10;BQ9ysFmPXlaYaNvzkbqTL0SAsEtQQel9k0jp8pIMuqltiIN3ta1BH2RbSN1iH+CmlvMoWkiDFYeF&#10;EhvalZTfTnejYJtmH2YWp0fz9h1n3dfw814vWanJeNh+gvA0+Gf4v33QChZz+PsSf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uLMxAAAANsAAAAPAAAAAAAAAAAA&#10;AAAAAKECAABkcnMvZG93bnJldi54bWxQSwUGAAAAAAQABAD5AAAAkgMAAAAA&#10;" adj="10790"/>
                  <v:shape id="AutoShape 140" o:spid="_x0000_s1232" type="#_x0000_t34" style="position:absolute;left:7881;top:13638;width:698;height:26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mLDcQAAADbAAAADwAAAGRycy9kb3ducmV2LnhtbESPS2vDMBCE74X8B7GBXEoiJ6V241oO&#10;oSTQHvO49LZY6we1VkZSY+ffV4VCj8PMfMMUu8n04kbOd5YVrFcJCOLK6o4bBdfLcfkCwgdkjb1l&#10;UnAnD7ty9lBgru3IJ7qdQyMihH2OCtoQhlxKX7Vk0K/sQBy92jqDIUrXSO1wjHDTy02SpNJgx3Gh&#10;xYHeWqq+zt9GwfExuzjZHbZbGil7rjP5+ZHVSi3m0/4VRKAp/If/2u9aQfoEv1/iD5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YsNxAAAANsAAAAPAAAAAAAAAAAA&#10;AAAAAKECAABkcnMvZG93bnJldi54bWxQSwUGAAAAAAQABAD5AAAAkgMAAAAA&#10;"/>
                  <v:shape id="AutoShape 141" o:spid="_x0000_s1233" type="#_x0000_t34" style="position:absolute;left:7881;top:14022;width:909;height:88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mSsMAAADbAAAADwAAAGRycy9kb3ducmV2LnhtbESPwWrDMBBE74X8g9hAbo3ckDrFiWJM&#10;aGgvPtjpByzWxja1VkZSHefvo0Khx2Fm3jCHfDaDmMj53rKCl3UCgrixuudWwdfl/PwGwgdkjYNl&#10;UnAnD/lx8XTATNsbVzTVoRURwj5DBV0IYyalbzoy6Nd2JI7e1TqDIUrXSu3wFuFmkJskSaXBnuNC&#10;hyOdOmq+6x+joC/qwu1ed5eBK/OxfacynW2p1Go5F3sQgebwH/5rf2oF6RZ+v8QfII8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c5krDAAAA2wAAAA8AAAAAAAAAAAAA&#10;AAAAoQIAAGRycy9kb3ducmV2LnhtbFBLBQYAAAAABAAEAPkAAACRAwAAAAA=&#10;" adj="10788"/>
                </v:group>
              </v:group>
            </w:pict>
          </mc:Fallback>
        </mc:AlternateContent>
      </w: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F635F6" w:rsidRDefault="00F635F6" w:rsidP="00F635F6">
      <w:pPr>
        <w:pStyle w:val="afff0"/>
        <w:jc w:val="left"/>
        <w:rPr>
          <w:b/>
          <w:sz w:val="20"/>
          <w:szCs w:val="20"/>
        </w:rPr>
      </w:pPr>
    </w:p>
    <w:p w:rsidR="00F635F6" w:rsidRDefault="00F635F6" w:rsidP="00F635F6">
      <w:pPr>
        <w:pStyle w:val="afff0"/>
        <w:jc w:val="left"/>
        <w:rPr>
          <w:b/>
          <w:sz w:val="20"/>
          <w:szCs w:val="20"/>
        </w:rPr>
      </w:pPr>
    </w:p>
    <w:p w:rsidR="00D82F6A" w:rsidRPr="00F635F6" w:rsidRDefault="00D82F6A" w:rsidP="00F635F6">
      <w:pPr>
        <w:pStyle w:val="afff0"/>
        <w:jc w:val="left"/>
        <w:rPr>
          <w:b/>
          <w:sz w:val="20"/>
          <w:szCs w:val="20"/>
        </w:rPr>
      </w:pPr>
      <w:r w:rsidRPr="00F635F6">
        <w:rPr>
          <w:b/>
          <w:sz w:val="20"/>
          <w:szCs w:val="20"/>
        </w:rPr>
        <w:t>2.3.4 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D82F6A" w:rsidRPr="00DE5B56" w:rsidRDefault="00D82F6A" w:rsidP="00D82F6A">
      <w:pPr>
        <w:widowControl w:val="0"/>
        <w:spacing w:after="0" w:line="240" w:lineRule="atLeast"/>
        <w:ind w:firstLine="709"/>
        <w:jc w:val="both"/>
        <w:rPr>
          <w:rFonts w:ascii="Times New Roman" w:hAnsi="Times New Roman"/>
          <w:sz w:val="24"/>
          <w:szCs w:val="24"/>
        </w:rPr>
      </w:pPr>
      <w:r w:rsidRPr="00DE5B5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Формы участия специалистов и социальных партнеров по направлениям социального воспитания.</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обладатель и распорядитель ресурсов для воспитания и социализации;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непосредственный воспитатель (в рамках школьного и семейного воспитания).</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82F6A"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82F6A" w:rsidRPr="00F635F6" w:rsidRDefault="00D82F6A" w:rsidP="00F635F6">
      <w:pPr>
        <w:pStyle w:val="afff0"/>
        <w:jc w:val="left"/>
        <w:rPr>
          <w:b/>
          <w:sz w:val="20"/>
          <w:szCs w:val="20"/>
        </w:rPr>
      </w:pPr>
      <w:bookmarkStart w:id="151" w:name="_Toc410654058"/>
      <w:bookmarkStart w:id="152" w:name="_Toc284663454"/>
      <w:bookmarkStart w:id="153" w:name="_Toc414553265"/>
      <w:bookmarkStart w:id="154" w:name="_Toc409691725"/>
      <w:r w:rsidRPr="00F635F6">
        <w:rPr>
          <w:b/>
          <w:sz w:val="20"/>
          <w:szCs w:val="20"/>
        </w:rPr>
        <w:t xml:space="preserve">2.3.5 МОДЕЛИ ОРГАНИЗАЦИИ РАБОТЫ ПО ФОРМИРОВАНИЮ ЭКОЛОГИЧЕСКИ ЦЕЛЕСООБРАЗНОГО, ЗДОРОВОГО И БЕЗОПАСНОГО ОБРАЗА ЖИЗНИ. </w:t>
      </w:r>
      <w:bookmarkEnd w:id="151"/>
      <w:bookmarkEnd w:id="152"/>
      <w:bookmarkEnd w:id="153"/>
      <w:bookmarkEnd w:id="154"/>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обеспечения рациональной организации учебно-воспитательного процесса</w:t>
      </w:r>
      <w:r w:rsidRPr="005858A4">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организация занятий (уроков);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обеспечение использования различных каналов восприятия информации;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учет зоны работоспособности обучающихся;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распределение интенсивности умственной деятельности;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использование здоровьесберегающих технологий.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организации физкультурно-спортивной и оздоровительной работы</w:t>
      </w:r>
      <w:r w:rsidRPr="005858A4">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профилактической работы</w:t>
      </w:r>
      <w:r w:rsidRPr="005858A4">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Pr>
          <w:rFonts w:ascii="Times New Roman" w:hAnsi="Times New Roman"/>
          <w:sz w:val="24"/>
          <w:szCs w:val="24"/>
        </w:rPr>
        <w:t xml:space="preserve">ожно-транспортного травматизма. </w:t>
      </w:r>
      <w:r w:rsidRPr="005858A4">
        <w:rPr>
          <w:rFonts w:ascii="Times New Roman" w:hAnsi="Times New Roman"/>
          <w:sz w:val="24"/>
          <w:szCs w:val="24"/>
        </w:rPr>
        <w:t>В ученическом классе профилактическую работу организует классный руководитель.</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просветительской и методической работы</w:t>
      </w:r>
      <w:r w:rsidRPr="005858A4">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82F6A" w:rsidRPr="00F635F6"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82F6A" w:rsidRPr="00F635F6" w:rsidRDefault="00D82F6A" w:rsidP="00F635F6">
      <w:pPr>
        <w:pStyle w:val="afff0"/>
        <w:jc w:val="left"/>
        <w:rPr>
          <w:b/>
          <w:sz w:val="20"/>
          <w:szCs w:val="20"/>
        </w:rPr>
      </w:pPr>
      <w:bookmarkStart w:id="155" w:name="_Toc410654060"/>
      <w:bookmarkStart w:id="156" w:name="_Toc284662829"/>
      <w:bookmarkStart w:id="157" w:name="_Toc284663456"/>
      <w:bookmarkStart w:id="158" w:name="_Toc414553267"/>
      <w:bookmarkStart w:id="159" w:name="_Toc409691726"/>
      <w:r w:rsidRPr="00F635F6">
        <w:rPr>
          <w:b/>
          <w:sz w:val="20"/>
          <w:szCs w:val="20"/>
        </w:rPr>
        <w:t>2.3.6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bookmarkEnd w:id="155"/>
      <w:bookmarkEnd w:id="156"/>
      <w:bookmarkEnd w:id="157"/>
      <w:bookmarkEnd w:id="158"/>
      <w:bookmarkEnd w:id="159"/>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Первый комплекс</w:t>
      </w:r>
      <w:r w:rsidRPr="005858A4">
        <w:rPr>
          <w:rFonts w:ascii="Times New Roman" w:hAnsi="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Второй комплекс</w:t>
      </w:r>
      <w:r w:rsidRPr="005858A4">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Третий комплекс</w:t>
      </w:r>
      <w:r w:rsidRPr="005858A4">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Четвертый комплекс</w:t>
      </w:r>
      <w:r w:rsidRPr="005858A4">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82F6A" w:rsidRPr="00F635F6"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Пятый комплекс</w:t>
      </w:r>
      <w:r w:rsidRPr="005858A4">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D82F6A" w:rsidRPr="00F635F6" w:rsidRDefault="00D82F6A" w:rsidP="00F635F6">
      <w:pPr>
        <w:pStyle w:val="afff0"/>
        <w:jc w:val="left"/>
        <w:rPr>
          <w:b/>
          <w:sz w:val="20"/>
          <w:szCs w:val="20"/>
        </w:rPr>
      </w:pPr>
      <w:bookmarkStart w:id="160" w:name="_Toc410654062"/>
      <w:bookmarkStart w:id="161" w:name="_Toc409691727"/>
      <w:bookmarkStart w:id="162" w:name="_Toc414553269"/>
      <w:r w:rsidRPr="00F635F6">
        <w:rPr>
          <w:b/>
          <w:sz w:val="20"/>
          <w:szCs w:val="20"/>
        </w:rPr>
        <w:t xml:space="preserve">2.3.7 СИСТЕМА ПООЩРЕНИЯ СОЦИАЛЬНОЙ УСПЕШНОСТИ И ПРОЯВЛЕНИЙ АКТИВНОЙ ЖИЗНЕННОЙ ПОЗИЦИИ ОБУЧАЮЩИХСЯ </w:t>
      </w:r>
      <w:bookmarkEnd w:id="160"/>
      <w:bookmarkEnd w:id="161"/>
      <w:bookmarkEnd w:id="162"/>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D82F6A" w:rsidRPr="005858A4"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D82F6A" w:rsidRPr="00F635F6" w:rsidRDefault="00D82F6A" w:rsidP="00F635F6">
      <w:pPr>
        <w:autoSpaceDE w:val="0"/>
        <w:spacing w:after="0" w:line="240" w:lineRule="auto"/>
        <w:jc w:val="both"/>
        <w:rPr>
          <w:rFonts w:ascii="Times New Roman" w:hAnsi="Times New Roman"/>
          <w:b/>
          <w:sz w:val="20"/>
          <w:szCs w:val="20"/>
        </w:rPr>
      </w:pPr>
      <w:r w:rsidRPr="00F635F6">
        <w:rPr>
          <w:rFonts w:ascii="Times New Roman" w:hAnsi="Times New Roman"/>
          <w:b/>
          <w:sz w:val="20"/>
          <w:szCs w:val="20"/>
        </w:rPr>
        <w:t xml:space="preserve">2.3.8 СОЦИАЛЬНОЕ ПРОЕКТИРОВАНИЕ ПОДРОСТКОВ КАК ВЕДУЩАЯ ФОРМА СОЦИАЛИЗАЦИИ ПОДРОСТКОВ </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Под социальной пробой </w:t>
      </w:r>
      <w:r w:rsidRPr="00A30B26">
        <w:rPr>
          <w:rFonts w:ascii="Times New Roman" w:hAnsi="Times New Roman"/>
          <w:bCs/>
          <w:sz w:val="24"/>
          <w:szCs w:val="24"/>
        </w:rPr>
        <w:t>понимают</w:t>
      </w:r>
      <w:r w:rsidRPr="00A30B26">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Социальная практика</w:t>
      </w:r>
      <w:r w:rsidRPr="00A30B26">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Социальный проект </w:t>
      </w:r>
      <w:r w:rsidRPr="00A30B26">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82F6A" w:rsidRPr="00A30B26" w:rsidRDefault="00D82F6A" w:rsidP="00D82F6A">
      <w:pPr>
        <w:spacing w:after="0" w:line="240" w:lineRule="auto"/>
        <w:ind w:firstLine="708"/>
        <w:jc w:val="both"/>
        <w:rPr>
          <w:rFonts w:ascii="Times New Roman" w:hAnsi="Times New Roman"/>
          <w:sz w:val="24"/>
          <w:szCs w:val="24"/>
        </w:rPr>
      </w:pPr>
      <w:r w:rsidRPr="00A30B26">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Социальное проектирование</w:t>
      </w:r>
      <w:r w:rsidRPr="00A30B26">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D82F6A" w:rsidRPr="00A30B26" w:rsidRDefault="00D82F6A" w:rsidP="00D82F6A">
      <w:pPr>
        <w:spacing w:after="0" w:line="240" w:lineRule="auto"/>
        <w:ind w:firstLine="708"/>
        <w:jc w:val="both"/>
        <w:rPr>
          <w:rFonts w:ascii="Times New Roman" w:hAnsi="Times New Roman"/>
          <w:b/>
          <w:bCs/>
          <w:i/>
          <w:iCs/>
          <w:sz w:val="24"/>
          <w:szCs w:val="24"/>
        </w:rPr>
      </w:pPr>
      <w:r w:rsidRPr="00A30B26">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A30B26">
        <w:rPr>
          <w:rFonts w:ascii="Times New Roman" w:hAnsi="Times New Roman"/>
          <w:sz w:val="24"/>
          <w:szCs w:val="24"/>
        </w:rPr>
        <w:t>–</w:t>
      </w:r>
      <w:r w:rsidRPr="00A30B26">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A30B26">
        <w:rPr>
          <w:rFonts w:ascii="Times New Roman" w:hAnsi="Times New Roman"/>
          <w:sz w:val="24"/>
          <w:szCs w:val="24"/>
        </w:rPr>
        <w:t>–</w:t>
      </w:r>
      <w:r w:rsidRPr="00A30B26">
        <w:rPr>
          <w:rFonts w:ascii="Times New Roman" w:hAnsi="Times New Roman"/>
          <w:bCs/>
          <w:iCs/>
          <w:sz w:val="24"/>
          <w:szCs w:val="24"/>
        </w:rPr>
        <w:t xml:space="preserve"> преобразование социального объекта, явления, ситуации</w:t>
      </w:r>
      <w:r w:rsidRPr="00A30B26">
        <w:rPr>
          <w:rFonts w:ascii="Times New Roman" w:hAnsi="Times New Roman"/>
          <w:b/>
          <w:bCs/>
          <w:i/>
          <w:iCs/>
          <w:sz w:val="24"/>
          <w:szCs w:val="24"/>
        </w:rPr>
        <w:t>.</w:t>
      </w:r>
    </w:p>
    <w:p w:rsidR="00D82F6A" w:rsidRPr="00A30B26" w:rsidRDefault="00D82F6A" w:rsidP="00D82F6A">
      <w:pPr>
        <w:spacing w:after="0" w:line="240" w:lineRule="auto"/>
        <w:ind w:firstLine="708"/>
        <w:jc w:val="both"/>
        <w:rPr>
          <w:rFonts w:ascii="Times New Roman" w:hAnsi="Times New Roman"/>
          <w:sz w:val="24"/>
          <w:szCs w:val="24"/>
        </w:rPr>
      </w:pPr>
      <w:r w:rsidRPr="00A30B26">
        <w:rPr>
          <w:rFonts w:ascii="Times New Roman" w:hAnsi="Times New Roman"/>
          <w:b/>
          <w:bCs/>
          <w:sz w:val="24"/>
          <w:szCs w:val="24"/>
        </w:rPr>
        <w:t>Объектом деятельности</w:t>
      </w:r>
      <w:r w:rsidRPr="00A30B26">
        <w:rPr>
          <w:rFonts w:ascii="Times New Roman" w:hAnsi="Times New Roman"/>
          <w:sz w:val="24"/>
          <w:szCs w:val="24"/>
        </w:rPr>
        <w:t xml:space="preserve"> в ходе социального проектирования могут выступать:</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явления («социальные негативы» – курение, наркомания, сквернословие, алкоголизм);</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D82F6A" w:rsidRPr="00F635F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спортивной площадки и т.п.)</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Субъектами социальной пробы</w:t>
      </w:r>
      <w:r w:rsidRPr="00A30B26">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D82F6A" w:rsidRPr="00A30B26" w:rsidRDefault="00D82F6A" w:rsidP="00D82F6A">
      <w:pPr>
        <w:spacing w:after="0" w:line="240" w:lineRule="auto"/>
        <w:ind w:firstLine="708"/>
        <w:jc w:val="both"/>
        <w:rPr>
          <w:rFonts w:ascii="Times New Roman" w:hAnsi="Times New Roman"/>
          <w:bCs/>
          <w:iCs/>
          <w:sz w:val="24"/>
          <w:szCs w:val="24"/>
        </w:rPr>
      </w:pPr>
      <w:r w:rsidRPr="00A30B26">
        <w:rPr>
          <w:rFonts w:ascii="Times New Roman" w:hAnsi="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D82F6A" w:rsidRPr="00A30B26" w:rsidRDefault="00D82F6A" w:rsidP="00D82F6A">
      <w:pPr>
        <w:spacing w:after="0" w:line="240" w:lineRule="auto"/>
        <w:jc w:val="both"/>
        <w:rPr>
          <w:rFonts w:ascii="Times New Roman" w:hAnsi="Times New Roman"/>
          <w:b/>
          <w:bCs/>
          <w:sz w:val="24"/>
          <w:szCs w:val="24"/>
        </w:rPr>
      </w:pPr>
      <w:r w:rsidRPr="00A30B26">
        <w:rPr>
          <w:rFonts w:ascii="Times New Roman" w:hAnsi="Times New Roman"/>
          <w:b/>
          <w:bCs/>
          <w:sz w:val="24"/>
          <w:szCs w:val="24"/>
        </w:rPr>
        <w:tab/>
      </w:r>
      <w:r w:rsidR="006D722F" w:rsidRPr="00A30B26">
        <w:rPr>
          <w:rFonts w:ascii="Times New Roman" w:hAnsi="Times New Roman"/>
          <w:b/>
          <w:bCs/>
          <w:sz w:val="24"/>
          <w:szCs w:val="24"/>
        </w:rPr>
        <w:t>Ожидаемыми результатами</w:t>
      </w:r>
      <w:r w:rsidRPr="00A30B26">
        <w:rPr>
          <w:rFonts w:ascii="Times New Roman" w:hAnsi="Times New Roman"/>
          <w:b/>
          <w:bCs/>
          <w:sz w:val="24"/>
          <w:szCs w:val="24"/>
        </w:rPr>
        <w:t xml:space="preserve"> социального проектирования могут стать:</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82F6A" w:rsidRPr="00EF10B2"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82F6A" w:rsidRPr="00F635F6" w:rsidRDefault="00D82F6A" w:rsidP="00F635F6">
      <w:pPr>
        <w:spacing w:after="0" w:line="240" w:lineRule="auto"/>
        <w:rPr>
          <w:rFonts w:ascii="Times New Roman" w:hAnsi="Times New Roman"/>
          <w:b/>
          <w:bCs/>
          <w:sz w:val="20"/>
          <w:szCs w:val="20"/>
        </w:rPr>
      </w:pPr>
      <w:r w:rsidRPr="00F635F6">
        <w:rPr>
          <w:rFonts w:ascii="Times New Roman" w:hAnsi="Times New Roman"/>
          <w:b/>
          <w:bCs/>
          <w:sz w:val="20"/>
          <w:szCs w:val="20"/>
        </w:rPr>
        <w:t xml:space="preserve">2.3.9 КРИТЕРИИ, ПОКАЗАТЕЛИ ЭФФЕКТИВНОСТИ ДЕЯТЕЛЬНОСТИ ОБРАЗОВАТЕЛЬНОГО УЧРЕЖДЕНИЯ В ЧАСТИ ДУХОВНО-НРАВСТВЕННОГО РАЗВИТИЯ И СОЦИАЛИЗАЦИИ ОБУЧАЮЩИХСЯ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Первый критерий</w:t>
      </w:r>
      <w:r w:rsidRPr="000470EC">
        <w:rPr>
          <w:rFonts w:ascii="Times New Roman" w:hAnsi="Times New Roman"/>
          <w:bCs/>
          <w:iCs/>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Второй критерий</w:t>
      </w:r>
      <w:r w:rsidRPr="000470EC">
        <w:rPr>
          <w:rFonts w:ascii="Times New Roman" w:hAnsi="Times New Roman"/>
          <w:bCs/>
          <w:iCs/>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(прежде всего классных руководителей) о состоянии межличностных отношений </w:t>
      </w:r>
      <w:r w:rsidR="006D722F" w:rsidRPr="000470EC">
        <w:rPr>
          <w:rFonts w:ascii="Times New Roman" w:hAnsi="Times New Roman"/>
          <w:bCs/>
          <w:iCs/>
          <w:sz w:val="24"/>
          <w:szCs w:val="24"/>
        </w:rPr>
        <w:t>в сообществах,</w:t>
      </w:r>
      <w:r w:rsidRPr="000470EC">
        <w:rPr>
          <w:rFonts w:ascii="Times New Roman" w:hAnsi="Times New Roman"/>
          <w:bCs/>
          <w:iCs/>
          <w:sz w:val="24"/>
          <w:szCs w:val="24"/>
        </w:rPr>
        <w:t xml:space="preserve">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состояние межличностных отношений обучающихся в ученических классах (позитивные, индифферентные, враждебные);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позитивные межличностные отношения обучающихся, с психологом.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Третий критерий</w:t>
      </w:r>
      <w:r w:rsidRPr="000470EC">
        <w:rPr>
          <w:rFonts w:ascii="Times New Roman" w:hAnsi="Times New Roman"/>
          <w:bCs/>
          <w:iCs/>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Четвертый критерий</w:t>
      </w:r>
      <w:r w:rsidRPr="000470EC">
        <w:rPr>
          <w:rFonts w:ascii="Times New Roman" w:hAnsi="Times New Roman"/>
          <w:bCs/>
          <w:iCs/>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82F6A" w:rsidRPr="00F635F6" w:rsidRDefault="00D82F6A" w:rsidP="00F635F6">
      <w:pPr>
        <w:pStyle w:val="afff0"/>
        <w:jc w:val="left"/>
        <w:rPr>
          <w:b/>
          <w:sz w:val="20"/>
          <w:szCs w:val="20"/>
        </w:rPr>
      </w:pPr>
      <w:bookmarkStart w:id="163" w:name="_Toc410654067"/>
      <w:bookmarkStart w:id="164" w:name="_Toc409691729"/>
      <w:bookmarkStart w:id="165" w:name="_Toc414553271"/>
      <w:r w:rsidRPr="00F635F6">
        <w:rPr>
          <w:b/>
          <w:sz w:val="20"/>
          <w:szCs w:val="20"/>
        </w:rPr>
        <w:t xml:space="preserve">2.3.10 МЕТОДИКА И ИНСТРУМЕНТАРИЙ МОНИТОРИНГА ДУХОВНО-НРАВСТВЕННОГО РАЗВИТИЯ, ВОСПИТАНИЯ И СОЦИАЛИЗАЦИИ ОБУЧАЮЩИХСЯ </w:t>
      </w:r>
      <w:bookmarkEnd w:id="163"/>
      <w:bookmarkEnd w:id="164"/>
      <w:bookmarkEnd w:id="165"/>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 должен предлагать чрезвычайно простые, прозрачные, формализованные процедуры диагностики;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D82F6A"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D82F6A" w:rsidRPr="00A30B26" w:rsidRDefault="00D82F6A" w:rsidP="00D82F6A">
      <w:pPr>
        <w:spacing w:after="0" w:line="240" w:lineRule="auto"/>
        <w:ind w:left="1069"/>
        <w:jc w:val="center"/>
        <w:rPr>
          <w:rFonts w:ascii="Times New Roman" w:hAnsi="Times New Roman"/>
          <w:b/>
          <w:sz w:val="24"/>
          <w:szCs w:val="24"/>
        </w:rPr>
      </w:pPr>
      <w:r w:rsidRPr="00A30B26">
        <w:rPr>
          <w:rFonts w:ascii="Times New Roman" w:hAnsi="Times New Roman"/>
          <w:b/>
          <w:sz w:val="24"/>
          <w:szCs w:val="24"/>
        </w:rPr>
        <w:t>Критерии оценки эффективности воспитательного процесса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8"/>
        <w:gridCol w:w="3304"/>
        <w:gridCol w:w="3320"/>
      </w:tblGrid>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Ожидаемые результаты</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Критерии отслеживания результата</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 xml:space="preserve">Методики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Охват внеурочной деятельностью</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 1. Занятость учащихся во внеурочное время</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сводная таблица</w:t>
            </w:r>
          </w:p>
          <w:p w:rsidR="00E15D7C" w:rsidRPr="00E15D7C" w:rsidRDefault="00E15D7C" w:rsidP="00E15D7C">
            <w:pPr>
              <w:pStyle w:val="afff0"/>
              <w:rPr>
                <w:szCs w:val="24"/>
              </w:rPr>
            </w:pPr>
          </w:p>
        </w:tc>
      </w:tr>
      <w:tr w:rsidR="00E15D7C" w:rsidRPr="00446CD2" w:rsidTr="00240993">
        <w:trPr>
          <w:trHeight w:val="911"/>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 xml:space="preserve">Состояние преступности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color w:val="000000"/>
                <w:szCs w:val="24"/>
              </w:rPr>
            </w:pPr>
            <w:r w:rsidRPr="00E15D7C">
              <w:rPr>
                <w:color w:val="000000"/>
                <w:szCs w:val="24"/>
              </w:rPr>
              <w:t xml:space="preserve">1. Отсутствие правонарушений; </w:t>
            </w:r>
          </w:p>
          <w:p w:rsidR="00E15D7C" w:rsidRPr="00E15D7C"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количество учащихся, состоящих на учете в КДН ОДН</w:t>
            </w:r>
          </w:p>
        </w:tc>
      </w:tr>
      <w:tr w:rsidR="00E15D7C" w:rsidRPr="00446CD2" w:rsidTr="00240993">
        <w:trPr>
          <w:trHeight w:val="1972"/>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 xml:space="preserve">Уровень воспитанности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000000"/>
                <w:szCs w:val="24"/>
              </w:rPr>
            </w:pPr>
            <w:r w:rsidRPr="00E15D7C">
              <w:rPr>
                <w:color w:val="000000"/>
                <w:szCs w:val="24"/>
              </w:rPr>
              <w:t>1. Уважение к школьным традициям и фундаменталь</w:t>
            </w:r>
            <w:r w:rsidRPr="00E15D7C">
              <w:rPr>
                <w:color w:val="000000"/>
                <w:szCs w:val="24"/>
              </w:rPr>
              <w:softHyphen/>
              <w:t>ным ценностям;</w:t>
            </w:r>
          </w:p>
          <w:p w:rsidR="00E15D7C" w:rsidRPr="00E15D7C" w:rsidRDefault="00E15D7C" w:rsidP="00240993">
            <w:pPr>
              <w:pStyle w:val="afff0"/>
              <w:ind w:firstLine="0"/>
              <w:rPr>
                <w:color w:val="000000"/>
                <w:szCs w:val="24"/>
              </w:rPr>
            </w:pPr>
            <w:r w:rsidRPr="00E15D7C">
              <w:rPr>
                <w:color w:val="000000"/>
                <w:szCs w:val="24"/>
              </w:rPr>
              <w:t>2. Демонстрация знаний этикета и делового общения;</w:t>
            </w:r>
          </w:p>
          <w:p w:rsidR="00E15D7C" w:rsidRPr="00E15D7C" w:rsidRDefault="00E15D7C" w:rsidP="00240993">
            <w:pPr>
              <w:pStyle w:val="afff0"/>
              <w:ind w:firstLine="0"/>
              <w:rPr>
                <w:color w:val="000000"/>
                <w:szCs w:val="24"/>
              </w:rPr>
            </w:pPr>
            <w:r w:rsidRPr="00E15D7C">
              <w:rPr>
                <w:color w:val="000000"/>
                <w:szCs w:val="24"/>
              </w:rPr>
              <w:t>3. Овладение социальными навыками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сводная таблица по классам</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Сформированность познавательного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Освоение учащимися образовательной программы </w:t>
            </w:r>
          </w:p>
          <w:p w:rsidR="00E15D7C" w:rsidRPr="00E15D7C" w:rsidRDefault="00E15D7C" w:rsidP="00240993">
            <w:pPr>
              <w:pStyle w:val="afff0"/>
              <w:ind w:firstLine="0"/>
              <w:rPr>
                <w:color w:val="333333"/>
                <w:szCs w:val="24"/>
              </w:rPr>
            </w:pPr>
            <w:r w:rsidRPr="00E15D7C">
              <w:rPr>
                <w:color w:val="333333"/>
                <w:szCs w:val="24"/>
              </w:rPr>
              <w:t xml:space="preserve">Развитость мышления </w:t>
            </w:r>
          </w:p>
          <w:p w:rsidR="00240993" w:rsidRDefault="00E15D7C" w:rsidP="00240993">
            <w:pPr>
              <w:pStyle w:val="afff0"/>
              <w:ind w:firstLine="0"/>
              <w:rPr>
                <w:color w:val="333333"/>
                <w:szCs w:val="24"/>
              </w:rPr>
            </w:pPr>
            <w:r w:rsidRPr="00E15D7C">
              <w:rPr>
                <w:color w:val="333333"/>
                <w:szCs w:val="24"/>
              </w:rPr>
              <w:t xml:space="preserve">Познавательная активность учащихся </w:t>
            </w:r>
          </w:p>
          <w:p w:rsidR="00E15D7C" w:rsidRPr="00240993" w:rsidRDefault="00E15D7C" w:rsidP="00240993">
            <w:pPr>
              <w:pStyle w:val="afff0"/>
              <w:ind w:firstLine="0"/>
              <w:rPr>
                <w:color w:val="333333"/>
                <w:szCs w:val="24"/>
              </w:rPr>
            </w:pPr>
            <w:r w:rsidRPr="00E15D7C">
              <w:rPr>
                <w:color w:val="333333"/>
                <w:szCs w:val="24"/>
              </w:rPr>
              <w:t xml:space="preserve"> Сформированность учебной деятельности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Школьный тест умственного развития </w:t>
            </w:r>
          </w:p>
          <w:p w:rsidR="00E15D7C" w:rsidRPr="00E15D7C" w:rsidRDefault="00E15D7C" w:rsidP="00240993">
            <w:pPr>
              <w:pStyle w:val="afff0"/>
              <w:ind w:firstLine="0"/>
              <w:jc w:val="left"/>
              <w:rPr>
                <w:szCs w:val="24"/>
              </w:rPr>
            </w:pPr>
            <w:r w:rsidRPr="00E15D7C">
              <w:rPr>
                <w:szCs w:val="24"/>
              </w:rPr>
              <w:t xml:space="preserve">2. Статистический анализ текущей и итоговой успеваемости </w:t>
            </w:r>
          </w:p>
          <w:p w:rsidR="00E15D7C" w:rsidRPr="00E15D7C" w:rsidRDefault="00E15D7C" w:rsidP="00240993">
            <w:pPr>
              <w:pStyle w:val="afff0"/>
              <w:ind w:firstLine="0"/>
              <w:jc w:val="left"/>
              <w:rPr>
                <w:szCs w:val="24"/>
              </w:rPr>
            </w:pPr>
            <w:r w:rsidRPr="00E15D7C">
              <w:rPr>
                <w:szCs w:val="24"/>
              </w:rPr>
              <w:t xml:space="preserve">3. Методики изучения развития познавательных процессов личности ребенка </w:t>
            </w:r>
          </w:p>
          <w:p w:rsidR="00E15D7C" w:rsidRPr="00E15D7C" w:rsidRDefault="00E15D7C" w:rsidP="00240993">
            <w:pPr>
              <w:pStyle w:val="afff0"/>
              <w:ind w:firstLine="0"/>
              <w:jc w:val="left"/>
              <w:rPr>
                <w:szCs w:val="24"/>
              </w:rPr>
            </w:pPr>
            <w:r w:rsidRPr="00E15D7C">
              <w:rPr>
                <w:szCs w:val="24"/>
              </w:rPr>
              <w:t xml:space="preserve">4. Метод экспертной оценки педагогов и самооценки учащихся (МЭОП и СУ) </w:t>
            </w:r>
          </w:p>
          <w:p w:rsidR="00E15D7C" w:rsidRPr="00E15D7C" w:rsidRDefault="00E15D7C" w:rsidP="00240993">
            <w:pPr>
              <w:pStyle w:val="afff0"/>
              <w:ind w:firstLine="0"/>
              <w:jc w:val="left"/>
              <w:rPr>
                <w:szCs w:val="24"/>
              </w:rPr>
            </w:pPr>
            <w:r w:rsidRPr="00E15D7C">
              <w:rPr>
                <w:szCs w:val="24"/>
              </w:rPr>
              <w:t xml:space="preserve">5. Педагогическое наблюдение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 xml:space="preserve">Сформированность коммуникативного потенциала личности выпускника </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Коммуникабельность </w:t>
            </w:r>
          </w:p>
          <w:p w:rsidR="00E15D7C" w:rsidRPr="00E15D7C" w:rsidRDefault="00E15D7C" w:rsidP="00240993">
            <w:pPr>
              <w:pStyle w:val="afff0"/>
              <w:ind w:firstLine="0"/>
              <w:rPr>
                <w:color w:val="333333"/>
                <w:szCs w:val="24"/>
              </w:rPr>
            </w:pPr>
            <w:r w:rsidRPr="00E15D7C">
              <w:rPr>
                <w:color w:val="333333"/>
                <w:szCs w:val="24"/>
              </w:rPr>
              <w:t xml:space="preserve">Сформированность коммуникативной культуры учащихся </w:t>
            </w:r>
          </w:p>
          <w:p w:rsidR="00E15D7C" w:rsidRPr="00E15D7C" w:rsidRDefault="00E15D7C" w:rsidP="00240993">
            <w:pPr>
              <w:pStyle w:val="afff0"/>
              <w:ind w:firstLine="0"/>
              <w:rPr>
                <w:color w:val="333333"/>
                <w:szCs w:val="24"/>
              </w:rPr>
            </w:pPr>
            <w:r w:rsidRPr="00E15D7C">
              <w:rPr>
                <w:color w:val="333333"/>
                <w:szCs w:val="24"/>
              </w:rPr>
              <w:t>Знание этикета поведения</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1. Методика выявления коммуникативных склонностей.</w:t>
            </w:r>
          </w:p>
          <w:p w:rsidR="00E15D7C" w:rsidRPr="00E15D7C" w:rsidRDefault="00E15D7C" w:rsidP="00240993">
            <w:pPr>
              <w:pStyle w:val="afff0"/>
              <w:ind w:firstLine="0"/>
              <w:jc w:val="left"/>
              <w:rPr>
                <w:szCs w:val="24"/>
              </w:rPr>
            </w:pPr>
            <w:r w:rsidRPr="00E15D7C">
              <w:rPr>
                <w:szCs w:val="24"/>
              </w:rPr>
              <w:t>2. Методы экспертной оценки педагогов и самооценки учащихся.</w:t>
            </w:r>
          </w:p>
          <w:p w:rsidR="00E15D7C" w:rsidRPr="00E15D7C" w:rsidRDefault="00E15D7C" w:rsidP="00240993">
            <w:pPr>
              <w:pStyle w:val="afff0"/>
              <w:ind w:firstLine="0"/>
              <w:jc w:val="left"/>
              <w:rPr>
                <w:szCs w:val="24"/>
              </w:rPr>
            </w:pPr>
            <w:r w:rsidRPr="00E15D7C">
              <w:rPr>
                <w:szCs w:val="24"/>
              </w:rPr>
              <w:t xml:space="preserve">3. Педагогическое наблюдение.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Сформированность нравственного потенциала</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rPr>
                <w:color w:val="333333"/>
                <w:szCs w:val="24"/>
              </w:rPr>
            </w:pPr>
            <w:r w:rsidRPr="00E15D7C">
              <w:rPr>
                <w:color w:val="333333"/>
                <w:szCs w:val="24"/>
              </w:rPr>
              <w:t xml:space="preserve">Нравственная направленность личности </w:t>
            </w:r>
          </w:p>
          <w:p w:rsidR="00E15D7C" w:rsidRPr="00240993" w:rsidRDefault="00E15D7C" w:rsidP="00240993">
            <w:pPr>
              <w:pStyle w:val="afff0"/>
              <w:ind w:firstLine="0"/>
              <w:rPr>
                <w:color w:val="333333"/>
                <w:szCs w:val="24"/>
              </w:rPr>
            </w:pPr>
            <w:r w:rsidRPr="00E15D7C">
              <w:rPr>
                <w:color w:val="333333"/>
                <w:szCs w:val="24"/>
              </w:rPr>
              <w:t>Сформированность отношений ребенка к Родине, обществу, семье, школе, себе, природе, труду.</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240993" w:rsidP="00240993">
            <w:pPr>
              <w:pStyle w:val="afff0"/>
              <w:ind w:firstLine="0"/>
              <w:jc w:val="left"/>
              <w:rPr>
                <w:szCs w:val="24"/>
              </w:rPr>
            </w:pPr>
            <w:r>
              <w:rPr>
                <w:szCs w:val="24"/>
              </w:rPr>
              <w:t>1</w:t>
            </w:r>
            <w:r w:rsidR="00E15D7C" w:rsidRPr="00E15D7C">
              <w:rPr>
                <w:szCs w:val="24"/>
              </w:rPr>
              <w:t xml:space="preserve">. Тест Н.Е. Щурковой "Размышляем о жизненном опыте" </w:t>
            </w:r>
          </w:p>
          <w:p w:rsidR="00E15D7C" w:rsidRPr="00E15D7C" w:rsidRDefault="00E15D7C" w:rsidP="00240993">
            <w:pPr>
              <w:pStyle w:val="afff0"/>
              <w:ind w:firstLine="0"/>
              <w:jc w:val="left"/>
              <w:rPr>
                <w:szCs w:val="24"/>
              </w:rPr>
            </w:pPr>
            <w:r w:rsidRPr="00E15D7C">
              <w:rPr>
                <w:szCs w:val="24"/>
              </w:rPr>
              <w:t xml:space="preserve">2. Методика С.М. Петровой "Русские пословицы" </w:t>
            </w:r>
          </w:p>
          <w:p w:rsidR="00E15D7C" w:rsidRPr="00E15D7C" w:rsidRDefault="00E15D7C" w:rsidP="00240993">
            <w:pPr>
              <w:pStyle w:val="afff0"/>
              <w:ind w:firstLine="0"/>
              <w:jc w:val="left"/>
              <w:rPr>
                <w:szCs w:val="24"/>
              </w:rPr>
            </w:pPr>
            <w:r w:rsidRPr="00E15D7C">
              <w:rPr>
                <w:szCs w:val="24"/>
              </w:rPr>
              <w:t xml:space="preserve">3. Методики "Акт добровольцев", "Недописанный тезис", "Ситуация свободного выбора" </w:t>
            </w:r>
          </w:p>
          <w:p w:rsidR="00E15D7C" w:rsidRPr="00E15D7C" w:rsidRDefault="00E15D7C" w:rsidP="00240993">
            <w:pPr>
              <w:pStyle w:val="afff0"/>
              <w:ind w:firstLine="0"/>
              <w:jc w:val="left"/>
              <w:rPr>
                <w:szCs w:val="24"/>
              </w:rPr>
            </w:pPr>
            <w:r w:rsidRPr="00E15D7C">
              <w:rPr>
                <w:szCs w:val="24"/>
              </w:rPr>
              <w:t>4. Метод ранжирования</w:t>
            </w:r>
          </w:p>
          <w:p w:rsidR="00E15D7C" w:rsidRPr="00E15D7C" w:rsidRDefault="00E15D7C" w:rsidP="00240993">
            <w:pPr>
              <w:pStyle w:val="afff0"/>
              <w:ind w:firstLine="0"/>
              <w:jc w:val="left"/>
              <w:rPr>
                <w:szCs w:val="24"/>
              </w:rPr>
            </w:pPr>
            <w:r w:rsidRPr="00E15D7C">
              <w:rPr>
                <w:szCs w:val="24"/>
              </w:rPr>
              <w:t xml:space="preserve"> 5. Методики "Репка" ("Что во мне выросло"), "Магазин", "Золотая рыбка", "Цветик - семицветик"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Сформированность физического потенциала</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Состояние здоровья  </w:t>
            </w:r>
          </w:p>
          <w:p w:rsidR="00E15D7C" w:rsidRPr="00E15D7C" w:rsidRDefault="00E15D7C" w:rsidP="00240993">
            <w:pPr>
              <w:pStyle w:val="afff0"/>
              <w:ind w:firstLine="0"/>
              <w:rPr>
                <w:szCs w:val="24"/>
              </w:rPr>
            </w:pPr>
            <w:r w:rsidRPr="00E15D7C">
              <w:rPr>
                <w:color w:val="333333"/>
                <w:szCs w:val="24"/>
              </w:rPr>
              <w:t>Развитость физических качеств личности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Состояние здоровья выпускника школы </w:t>
            </w:r>
          </w:p>
          <w:p w:rsidR="00E15D7C" w:rsidRPr="00E15D7C" w:rsidRDefault="00E15D7C" w:rsidP="00240993">
            <w:pPr>
              <w:pStyle w:val="afff0"/>
              <w:ind w:firstLine="0"/>
              <w:jc w:val="left"/>
              <w:rPr>
                <w:szCs w:val="24"/>
              </w:rPr>
            </w:pPr>
            <w:r w:rsidRPr="00E15D7C">
              <w:rPr>
                <w:szCs w:val="24"/>
              </w:rPr>
              <w:t xml:space="preserve">2. Развитость физических качеств личности </w:t>
            </w:r>
          </w:p>
          <w:p w:rsidR="00E15D7C" w:rsidRPr="00E15D7C" w:rsidRDefault="00E15D7C" w:rsidP="00240993">
            <w:pPr>
              <w:pStyle w:val="afff0"/>
              <w:ind w:firstLine="0"/>
              <w:jc w:val="left"/>
              <w:rPr>
                <w:szCs w:val="24"/>
              </w:rPr>
            </w:pPr>
            <w:r w:rsidRPr="00E15D7C">
              <w:rPr>
                <w:szCs w:val="24"/>
              </w:rPr>
              <w:t xml:space="preserve">3. Статистический медицинский анализ состояния здоровья ученика </w:t>
            </w:r>
          </w:p>
          <w:p w:rsidR="00E15D7C" w:rsidRPr="00E15D7C" w:rsidRDefault="00E15D7C" w:rsidP="00240993">
            <w:pPr>
              <w:pStyle w:val="afff0"/>
              <w:ind w:firstLine="0"/>
              <w:jc w:val="left"/>
              <w:rPr>
                <w:szCs w:val="24"/>
              </w:rPr>
            </w:pPr>
            <w:r w:rsidRPr="00E15D7C">
              <w:rPr>
                <w:szCs w:val="24"/>
              </w:rPr>
              <w:t xml:space="preserve">4. Выполнение контрольных нормативов по проверке развития физических качеств </w:t>
            </w:r>
          </w:p>
          <w:p w:rsidR="00E15D7C" w:rsidRPr="00E15D7C" w:rsidRDefault="00E15D7C" w:rsidP="00240993">
            <w:pPr>
              <w:pStyle w:val="afff0"/>
              <w:ind w:firstLine="0"/>
              <w:jc w:val="left"/>
              <w:rPr>
                <w:szCs w:val="24"/>
              </w:rPr>
            </w:pPr>
            <w:r w:rsidRPr="00E15D7C">
              <w:rPr>
                <w:szCs w:val="24"/>
              </w:rPr>
              <w:t>5. Отсутствие вредных привычек</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color w:val="333333"/>
                <w:szCs w:val="24"/>
              </w:rPr>
              <w:t>Сформированность эстетического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240993" w:rsidP="00240993">
            <w:pPr>
              <w:pStyle w:val="afff0"/>
              <w:ind w:firstLine="0"/>
              <w:jc w:val="left"/>
              <w:rPr>
                <w:color w:val="333333"/>
                <w:szCs w:val="24"/>
              </w:rPr>
            </w:pPr>
            <w:r>
              <w:rPr>
                <w:color w:val="333333"/>
                <w:szCs w:val="24"/>
              </w:rPr>
              <w:t>Развитость чувства прекрасного</w:t>
            </w:r>
          </w:p>
          <w:p w:rsidR="00E15D7C" w:rsidRPr="00240993" w:rsidRDefault="00E15D7C" w:rsidP="00240993">
            <w:pPr>
              <w:pStyle w:val="afff0"/>
              <w:ind w:firstLine="0"/>
              <w:jc w:val="left"/>
              <w:rPr>
                <w:color w:val="333333"/>
                <w:szCs w:val="24"/>
              </w:rPr>
            </w:pPr>
            <w:r w:rsidRPr="00E15D7C">
              <w:rPr>
                <w:color w:val="333333"/>
                <w:szCs w:val="24"/>
              </w:rPr>
              <w:t>Сформированность других эстетических чувств</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E15D7C">
            <w:pPr>
              <w:pStyle w:val="afff0"/>
              <w:rPr>
                <w:szCs w:val="24"/>
              </w:rPr>
            </w:pP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Результативность работы ДО</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jc w:val="left"/>
              <w:rPr>
                <w:szCs w:val="24"/>
              </w:rPr>
            </w:pPr>
            <w:r w:rsidRPr="00E15D7C">
              <w:rPr>
                <w:szCs w:val="24"/>
              </w:rPr>
              <w:t xml:space="preserve"> 1. Эффективность деятельности органов, объединений.</w:t>
            </w:r>
          </w:p>
          <w:p w:rsidR="00E15D7C" w:rsidRPr="00E15D7C" w:rsidRDefault="00E15D7C" w:rsidP="00240993">
            <w:pPr>
              <w:pStyle w:val="afff0"/>
              <w:ind w:firstLine="0"/>
              <w:jc w:val="left"/>
              <w:rPr>
                <w:szCs w:val="24"/>
              </w:rPr>
            </w:pPr>
            <w:r w:rsidRPr="00E15D7C">
              <w:rPr>
                <w:szCs w:val="24"/>
              </w:rPr>
              <w:t>2. Расширение круга вопросов, самостоятельно решаемых детьми.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Методика М.И. Рожкова «Диагностика уровня творческой активности учащихся»</w:t>
            </w:r>
          </w:p>
          <w:p w:rsidR="00E15D7C" w:rsidRPr="00E15D7C" w:rsidRDefault="00E15D7C" w:rsidP="00240993">
            <w:pPr>
              <w:pStyle w:val="afff0"/>
              <w:ind w:firstLine="0"/>
              <w:rPr>
                <w:szCs w:val="24"/>
              </w:rPr>
            </w:pPr>
            <w:r w:rsidRPr="00E15D7C">
              <w:rPr>
                <w:szCs w:val="24"/>
              </w:rPr>
              <w:t>Сводная таблица</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Результативность в районных и областных мероприятиях</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Имидж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Сводная таблица</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Оценка микроклимата в школе</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jc w:val="left"/>
              <w:rPr>
                <w:szCs w:val="24"/>
              </w:rPr>
            </w:pPr>
            <w:r w:rsidRPr="00E15D7C">
              <w:rPr>
                <w:szCs w:val="24"/>
              </w:rPr>
              <w:t xml:space="preserve">1. Характер отношений между участниками учебно-воспитательного процесса </w:t>
            </w:r>
          </w:p>
          <w:p w:rsidR="00240993" w:rsidRDefault="00E15D7C" w:rsidP="00240993">
            <w:pPr>
              <w:pStyle w:val="afff0"/>
              <w:ind w:firstLine="0"/>
              <w:jc w:val="left"/>
              <w:rPr>
                <w:szCs w:val="24"/>
              </w:rPr>
            </w:pPr>
            <w:r w:rsidRPr="00E15D7C">
              <w:rPr>
                <w:szCs w:val="24"/>
              </w:rPr>
              <w:t xml:space="preserve"> 2. Единые требования педагогов и родителей к ребенку.</w:t>
            </w:r>
          </w:p>
          <w:p w:rsidR="00E15D7C" w:rsidRPr="00E15D7C" w:rsidRDefault="00E15D7C" w:rsidP="00240993">
            <w:pPr>
              <w:pStyle w:val="afff0"/>
              <w:ind w:firstLine="0"/>
              <w:jc w:val="left"/>
              <w:rPr>
                <w:szCs w:val="24"/>
              </w:rPr>
            </w:pPr>
            <w:r w:rsidRPr="00E15D7C">
              <w:rPr>
                <w:szCs w:val="24"/>
              </w:rPr>
              <w:t xml:space="preserve">3. Участие детей, родителей, учителей в мероприятиях. </w:t>
            </w:r>
          </w:p>
          <w:p w:rsidR="00240993" w:rsidRDefault="00E15D7C" w:rsidP="00240993">
            <w:pPr>
              <w:pStyle w:val="afff0"/>
              <w:ind w:firstLine="0"/>
              <w:jc w:val="left"/>
              <w:rPr>
                <w:szCs w:val="24"/>
              </w:rPr>
            </w:pPr>
            <w:r w:rsidRPr="00E15D7C">
              <w:rPr>
                <w:szCs w:val="24"/>
              </w:rPr>
              <w:t>4. Нравственные ценности.</w:t>
            </w:r>
          </w:p>
          <w:p w:rsidR="00E15D7C" w:rsidRPr="00E15D7C" w:rsidRDefault="00E15D7C" w:rsidP="00240993">
            <w:pPr>
              <w:pStyle w:val="afff0"/>
              <w:ind w:firstLine="0"/>
              <w:jc w:val="left"/>
              <w:rPr>
                <w:szCs w:val="24"/>
              </w:rPr>
            </w:pPr>
            <w:r w:rsidRPr="00E15D7C">
              <w:rPr>
                <w:szCs w:val="24"/>
              </w:rPr>
              <w:t>5. Создание благоприятного психологического климата в коллективе.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Тест Н.Е.Щурковой «Размышляем о жизненном опыте».</w:t>
            </w:r>
          </w:p>
          <w:p w:rsidR="00E15D7C" w:rsidRPr="00E15D7C" w:rsidRDefault="00E15D7C" w:rsidP="00240993">
            <w:pPr>
              <w:pStyle w:val="afff0"/>
              <w:ind w:firstLine="0"/>
              <w:jc w:val="left"/>
              <w:rPr>
                <w:szCs w:val="24"/>
              </w:rPr>
            </w:pPr>
            <w:r w:rsidRPr="00E15D7C">
              <w:rPr>
                <w:szCs w:val="24"/>
              </w:rPr>
              <w:t>Методика С.М. Петровой «Пословицы»</w:t>
            </w:r>
          </w:p>
          <w:p w:rsidR="00E15D7C" w:rsidRPr="00E15D7C" w:rsidRDefault="00E15D7C" w:rsidP="00240993">
            <w:pPr>
              <w:pStyle w:val="afff0"/>
              <w:ind w:firstLine="0"/>
              <w:jc w:val="left"/>
              <w:rPr>
                <w:szCs w:val="24"/>
              </w:rPr>
            </w:pPr>
            <w:r w:rsidRPr="00E15D7C">
              <w:rPr>
                <w:szCs w:val="24"/>
              </w:rPr>
              <w:t>Методика М.И. Рожковой «Изучение социализированности личности».</w:t>
            </w:r>
          </w:p>
          <w:p w:rsidR="00E15D7C" w:rsidRPr="00E15D7C" w:rsidRDefault="00E15D7C" w:rsidP="00240993">
            <w:pPr>
              <w:pStyle w:val="afff0"/>
              <w:ind w:firstLine="0"/>
              <w:jc w:val="left"/>
              <w:rPr>
                <w:szCs w:val="24"/>
              </w:rPr>
            </w:pPr>
            <w:r w:rsidRPr="00E15D7C">
              <w:rPr>
                <w:szCs w:val="24"/>
              </w:rPr>
              <w:t>Методика Л.В. Байбородовой «Ситуация выбора».</w:t>
            </w:r>
          </w:p>
          <w:p w:rsidR="00E15D7C" w:rsidRPr="00E15D7C" w:rsidRDefault="00E15D7C" w:rsidP="00240993">
            <w:pPr>
              <w:pStyle w:val="afff0"/>
              <w:ind w:firstLine="0"/>
              <w:jc w:val="left"/>
              <w:rPr>
                <w:szCs w:val="24"/>
              </w:rPr>
            </w:pPr>
            <w:r w:rsidRPr="00E15D7C">
              <w:rPr>
                <w:szCs w:val="24"/>
              </w:rPr>
              <w:t>Анкета «Что такое счастье?»</w:t>
            </w:r>
          </w:p>
          <w:p w:rsidR="00E15D7C" w:rsidRPr="00E15D7C" w:rsidRDefault="00E15D7C" w:rsidP="00240993">
            <w:pPr>
              <w:pStyle w:val="afff0"/>
              <w:ind w:firstLine="0"/>
              <w:jc w:val="left"/>
              <w:rPr>
                <w:szCs w:val="24"/>
              </w:rPr>
            </w:pPr>
            <w:r w:rsidRPr="00E15D7C">
              <w:rPr>
                <w:szCs w:val="24"/>
              </w:rPr>
              <w:t xml:space="preserve">Анкета «Моя семья». </w:t>
            </w:r>
          </w:p>
          <w:p w:rsidR="00E15D7C" w:rsidRPr="00E15D7C" w:rsidRDefault="00E15D7C" w:rsidP="00240993">
            <w:pPr>
              <w:pStyle w:val="afff0"/>
              <w:ind w:firstLine="0"/>
              <w:jc w:val="left"/>
              <w:rPr>
                <w:szCs w:val="24"/>
              </w:rPr>
            </w:pPr>
            <w:r w:rsidRPr="00E15D7C">
              <w:rPr>
                <w:szCs w:val="24"/>
              </w:rPr>
              <w:t>Методика А.А. Андреева. «Изучение удовлетворенности родителей жизнедеятельностью в образовательном учреждении».</w:t>
            </w:r>
          </w:p>
          <w:p w:rsidR="00E15D7C" w:rsidRPr="00E15D7C" w:rsidRDefault="00E15D7C" w:rsidP="00240993">
            <w:pPr>
              <w:pStyle w:val="afff0"/>
              <w:ind w:firstLine="0"/>
              <w:jc w:val="left"/>
              <w:rPr>
                <w:szCs w:val="24"/>
              </w:rPr>
            </w:pPr>
            <w:r w:rsidRPr="00E15D7C">
              <w:rPr>
                <w:szCs w:val="24"/>
              </w:rPr>
              <w:t>МетодикаЕ.А. Степановой «Изучение удовлетворенности родителей жизнедеятельностью в образовательном учреждении».</w:t>
            </w:r>
          </w:p>
          <w:p w:rsidR="00E15D7C" w:rsidRPr="00E15D7C" w:rsidRDefault="00E15D7C" w:rsidP="00240993">
            <w:pPr>
              <w:pStyle w:val="afff0"/>
              <w:ind w:firstLine="0"/>
              <w:jc w:val="left"/>
              <w:rPr>
                <w:szCs w:val="24"/>
              </w:rPr>
            </w:pPr>
            <w:r w:rsidRPr="00E15D7C">
              <w:rPr>
                <w:szCs w:val="24"/>
              </w:rPr>
              <w:t>Анкета для старшеклассников.</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 xml:space="preserve">Сформированность общешкольного коллектива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color w:val="333333"/>
                <w:szCs w:val="24"/>
              </w:rPr>
            </w:pPr>
            <w:r w:rsidRPr="00E15D7C">
              <w:rPr>
                <w:color w:val="333333"/>
                <w:szCs w:val="24"/>
              </w:rPr>
              <w:t xml:space="preserve">Состояние эмоционально-психологических отношений в коллективе </w:t>
            </w:r>
          </w:p>
          <w:p w:rsidR="00E15D7C" w:rsidRPr="00E15D7C" w:rsidRDefault="00E15D7C" w:rsidP="00240993">
            <w:pPr>
              <w:pStyle w:val="afff0"/>
              <w:ind w:firstLine="0"/>
              <w:rPr>
                <w:color w:val="333333"/>
                <w:szCs w:val="24"/>
              </w:rPr>
            </w:pPr>
            <w:r w:rsidRPr="00E15D7C">
              <w:rPr>
                <w:color w:val="333333"/>
                <w:szCs w:val="24"/>
              </w:rPr>
              <w:t xml:space="preserve">Развитость самоуправления </w:t>
            </w:r>
          </w:p>
          <w:p w:rsidR="00E15D7C" w:rsidRPr="00E15D7C" w:rsidRDefault="00E15D7C" w:rsidP="00240993">
            <w:pPr>
              <w:pStyle w:val="afff0"/>
              <w:ind w:firstLine="0"/>
              <w:rPr>
                <w:color w:val="333333"/>
                <w:szCs w:val="24"/>
              </w:rPr>
            </w:pPr>
            <w:r w:rsidRPr="00E15D7C">
              <w:rPr>
                <w:color w:val="333333"/>
                <w:szCs w:val="24"/>
              </w:rPr>
              <w:t xml:space="preserve">Сформированность совместной деятельности </w:t>
            </w:r>
          </w:p>
          <w:p w:rsidR="00E15D7C" w:rsidRPr="00E15D7C"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1. Анкетирование;</w:t>
            </w:r>
          </w:p>
          <w:p w:rsidR="00E15D7C" w:rsidRPr="00E15D7C" w:rsidRDefault="00E15D7C" w:rsidP="00240993">
            <w:pPr>
              <w:pStyle w:val="afff0"/>
              <w:ind w:firstLine="0"/>
              <w:jc w:val="left"/>
              <w:rPr>
                <w:szCs w:val="24"/>
              </w:rPr>
            </w:pPr>
            <w:r w:rsidRPr="00E15D7C">
              <w:rPr>
                <w:szCs w:val="24"/>
              </w:rPr>
              <w:t>2. Тест «Размышляем о жизненном опыте» Н.Е.Щурковой;</w:t>
            </w:r>
          </w:p>
          <w:p w:rsidR="00E15D7C" w:rsidRPr="00E15D7C" w:rsidRDefault="00E15D7C" w:rsidP="00240993">
            <w:pPr>
              <w:pStyle w:val="afff0"/>
              <w:ind w:firstLine="0"/>
              <w:jc w:val="left"/>
              <w:rPr>
                <w:szCs w:val="24"/>
              </w:rPr>
            </w:pPr>
            <w:r w:rsidRPr="00E15D7C">
              <w:rPr>
                <w:szCs w:val="24"/>
              </w:rPr>
              <w:t>3. Методика «Изучение социализированности личности учащегося» М.И.Рожкова;</w:t>
            </w:r>
          </w:p>
          <w:p w:rsidR="00E15D7C" w:rsidRPr="00E15D7C" w:rsidRDefault="00E15D7C" w:rsidP="00240993">
            <w:pPr>
              <w:pStyle w:val="afff0"/>
              <w:ind w:firstLine="0"/>
              <w:jc w:val="left"/>
              <w:rPr>
                <w:szCs w:val="24"/>
              </w:rPr>
            </w:pPr>
            <w:r w:rsidRPr="00E15D7C">
              <w:rPr>
                <w:szCs w:val="24"/>
              </w:rPr>
              <w:t>4. Методика «Определение уровня развития самоуправления в ученическом коллективе» М.И.Рожкова;</w:t>
            </w:r>
          </w:p>
          <w:p w:rsidR="00E15D7C" w:rsidRPr="00E15D7C" w:rsidRDefault="00E15D7C" w:rsidP="00240993">
            <w:pPr>
              <w:pStyle w:val="afff0"/>
              <w:ind w:firstLine="0"/>
              <w:jc w:val="left"/>
              <w:rPr>
                <w:szCs w:val="24"/>
              </w:rPr>
            </w:pPr>
            <w:r w:rsidRPr="00E15D7C">
              <w:rPr>
                <w:szCs w:val="24"/>
              </w:rPr>
              <w:t>5. Методика «Изучения удовлетворенности учащихся школьной жизнью» А.А.Андреева;</w:t>
            </w:r>
          </w:p>
          <w:p w:rsidR="00E15D7C" w:rsidRPr="00E15D7C" w:rsidRDefault="00E15D7C" w:rsidP="00240993">
            <w:pPr>
              <w:pStyle w:val="afff0"/>
              <w:ind w:firstLine="0"/>
              <w:jc w:val="left"/>
              <w:rPr>
                <w:szCs w:val="24"/>
              </w:rPr>
            </w:pPr>
            <w:r w:rsidRPr="00E15D7C">
              <w:rPr>
                <w:szCs w:val="24"/>
              </w:rPr>
              <w:t>6. Комплексная методика «Изучения удовлетворенности родителей жизнедеятельностью образовательного учреждения» А.А.Андреева;</w:t>
            </w:r>
          </w:p>
          <w:p w:rsidR="00E15D7C" w:rsidRPr="00E15D7C" w:rsidRDefault="00E15D7C" w:rsidP="00240993">
            <w:pPr>
              <w:pStyle w:val="afff0"/>
              <w:ind w:firstLine="0"/>
              <w:jc w:val="left"/>
              <w:rPr>
                <w:szCs w:val="24"/>
              </w:rPr>
            </w:pPr>
            <w:r w:rsidRPr="00E15D7C">
              <w:rPr>
                <w:szCs w:val="24"/>
              </w:rPr>
              <w:t>7. Методика «Социально-психологическая самоаттестация коллектива» Р.С.Немова.</w:t>
            </w:r>
          </w:p>
          <w:p w:rsidR="00E15D7C" w:rsidRPr="00E15D7C" w:rsidRDefault="00E15D7C" w:rsidP="00240993">
            <w:pPr>
              <w:pStyle w:val="afff0"/>
              <w:ind w:firstLine="0"/>
              <w:jc w:val="left"/>
              <w:rPr>
                <w:szCs w:val="24"/>
              </w:rPr>
            </w:pPr>
            <w:r w:rsidRPr="00E15D7C">
              <w:rPr>
                <w:szCs w:val="24"/>
              </w:rPr>
              <w:t xml:space="preserve">8.  Методика "Наши отношения"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Удовлетворенность учащихся и их родителей жизнедеятельностью</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Комфортность ребенка в школе </w:t>
            </w:r>
          </w:p>
          <w:p w:rsidR="00E15D7C" w:rsidRPr="00E15D7C" w:rsidRDefault="00E15D7C" w:rsidP="00240993">
            <w:pPr>
              <w:pStyle w:val="afff0"/>
              <w:ind w:firstLine="0"/>
              <w:rPr>
                <w:szCs w:val="24"/>
              </w:rPr>
            </w:pPr>
            <w:r w:rsidRPr="00E15D7C">
              <w:rPr>
                <w:color w:val="333333"/>
                <w:szCs w:val="24"/>
              </w:rPr>
              <w:t>Эмоционально-психологическое положение ученика в школе (классе)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Методика А.А. Андреева "Изучение удовлетворенности учащегося школьной жизнью" </w:t>
            </w:r>
          </w:p>
          <w:p w:rsidR="00E15D7C" w:rsidRPr="00E15D7C" w:rsidRDefault="00E15D7C" w:rsidP="00240993">
            <w:pPr>
              <w:pStyle w:val="afff0"/>
              <w:ind w:firstLine="0"/>
              <w:jc w:val="left"/>
              <w:rPr>
                <w:szCs w:val="24"/>
              </w:rPr>
            </w:pPr>
            <w:r w:rsidRPr="00E15D7C">
              <w:rPr>
                <w:szCs w:val="24"/>
              </w:rPr>
              <w:t xml:space="preserve">2. Методики "Наши отношения", "Психологическая атмосфера в коллективе" </w:t>
            </w:r>
          </w:p>
          <w:p w:rsidR="00E15D7C" w:rsidRPr="00E15D7C" w:rsidRDefault="00E15D7C" w:rsidP="00240993">
            <w:pPr>
              <w:pStyle w:val="afff0"/>
              <w:ind w:firstLine="0"/>
              <w:jc w:val="left"/>
              <w:rPr>
                <w:szCs w:val="24"/>
              </w:rPr>
            </w:pPr>
            <w:r w:rsidRPr="00E15D7C">
              <w:rPr>
                <w:szCs w:val="24"/>
              </w:rPr>
              <w:t xml:space="preserve">3. Анкета "Ты и твоя школа" </w:t>
            </w:r>
          </w:p>
          <w:p w:rsidR="00E15D7C" w:rsidRPr="00E15D7C" w:rsidRDefault="00E15D7C" w:rsidP="00240993">
            <w:pPr>
              <w:pStyle w:val="afff0"/>
              <w:ind w:firstLine="0"/>
              <w:jc w:val="left"/>
              <w:rPr>
                <w:szCs w:val="24"/>
              </w:rPr>
            </w:pPr>
            <w:r w:rsidRPr="00E15D7C">
              <w:rPr>
                <w:szCs w:val="24"/>
              </w:rPr>
              <w:t>4. Социометрия</w:t>
            </w:r>
          </w:p>
          <w:p w:rsidR="00E15D7C" w:rsidRPr="00E15D7C" w:rsidRDefault="00E15D7C" w:rsidP="00240993">
            <w:pPr>
              <w:pStyle w:val="afff0"/>
              <w:ind w:firstLine="0"/>
              <w:jc w:val="left"/>
              <w:rPr>
                <w:szCs w:val="24"/>
              </w:rPr>
            </w:pPr>
            <w:r w:rsidRPr="00E15D7C">
              <w:rPr>
                <w:szCs w:val="24"/>
              </w:rPr>
              <w:t>5. Сводная ведомость трудоустройства выпускников</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Интеграция учебной и внеучебной деятельности.</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4455A6">
            <w:pPr>
              <w:pStyle w:val="afff0"/>
              <w:ind w:firstLine="0"/>
              <w:jc w:val="left"/>
              <w:rPr>
                <w:szCs w:val="24"/>
              </w:rPr>
            </w:pPr>
            <w:r w:rsidRPr="00E15D7C">
              <w:rPr>
                <w:szCs w:val="24"/>
              </w:rPr>
              <w:t>Рост познавательной активности учащихся.</w:t>
            </w:r>
          </w:p>
          <w:p w:rsidR="00E15D7C" w:rsidRPr="00E15D7C" w:rsidRDefault="00E15D7C" w:rsidP="004455A6">
            <w:pPr>
              <w:pStyle w:val="afff0"/>
              <w:ind w:firstLine="0"/>
              <w:jc w:val="left"/>
              <w:rPr>
                <w:szCs w:val="24"/>
              </w:rPr>
            </w:pPr>
            <w:r w:rsidRPr="00E15D7C">
              <w:rPr>
                <w:szCs w:val="24"/>
              </w:rPr>
              <w:t>Наличие высокой мотивации в учебе.</w:t>
            </w:r>
          </w:p>
          <w:p w:rsidR="00E15D7C" w:rsidRPr="00E15D7C" w:rsidRDefault="00E15D7C" w:rsidP="004455A6">
            <w:pPr>
              <w:pStyle w:val="afff0"/>
              <w:ind w:firstLine="0"/>
              <w:jc w:val="left"/>
              <w:rPr>
                <w:szCs w:val="24"/>
              </w:rPr>
            </w:pPr>
            <w:r w:rsidRPr="00E15D7C">
              <w:rPr>
                <w:szCs w:val="24"/>
              </w:rPr>
              <w:t>Расширение кругозора учащихся.</w:t>
            </w:r>
          </w:p>
          <w:p w:rsidR="00E15D7C" w:rsidRPr="00E15D7C" w:rsidRDefault="00E15D7C" w:rsidP="004455A6">
            <w:pPr>
              <w:pStyle w:val="afff0"/>
              <w:ind w:firstLine="0"/>
              <w:jc w:val="left"/>
              <w:rPr>
                <w:szCs w:val="24"/>
              </w:rPr>
            </w:pPr>
            <w:r w:rsidRPr="00E15D7C">
              <w:rPr>
                <w:szCs w:val="24"/>
              </w:rPr>
              <w:t>Самореализация в разных видах творчества.</w:t>
            </w:r>
          </w:p>
          <w:p w:rsidR="00E15D7C" w:rsidRPr="00E15D7C" w:rsidRDefault="00E15D7C" w:rsidP="004455A6">
            <w:pPr>
              <w:pStyle w:val="afff0"/>
              <w:ind w:firstLine="0"/>
              <w:jc w:val="left"/>
              <w:rPr>
                <w:szCs w:val="24"/>
              </w:rPr>
            </w:pPr>
            <w:r w:rsidRPr="00E15D7C">
              <w:rPr>
                <w:szCs w:val="24"/>
              </w:rPr>
              <w:t>Самоопределение после окончания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4455A6">
            <w:pPr>
              <w:pStyle w:val="afff0"/>
              <w:ind w:firstLine="0"/>
              <w:jc w:val="left"/>
              <w:rPr>
                <w:szCs w:val="24"/>
              </w:rPr>
            </w:pPr>
            <w:r w:rsidRPr="00E15D7C">
              <w:rPr>
                <w:szCs w:val="24"/>
              </w:rPr>
              <w:t>Анализ результативности участия во внеклассной работе.</w:t>
            </w:r>
          </w:p>
          <w:p w:rsidR="00E15D7C" w:rsidRPr="00E15D7C" w:rsidRDefault="00E15D7C" w:rsidP="004455A6">
            <w:pPr>
              <w:pStyle w:val="afff0"/>
              <w:ind w:firstLine="0"/>
              <w:jc w:val="left"/>
              <w:rPr>
                <w:szCs w:val="24"/>
              </w:rPr>
            </w:pPr>
            <w:r w:rsidRPr="00E15D7C">
              <w:rPr>
                <w:szCs w:val="24"/>
              </w:rPr>
              <w:t>Анкета «Зеркало».</w:t>
            </w:r>
          </w:p>
          <w:p w:rsidR="00E15D7C" w:rsidRPr="00E15D7C" w:rsidRDefault="00E15D7C" w:rsidP="004455A6">
            <w:pPr>
              <w:pStyle w:val="afff0"/>
              <w:ind w:firstLine="0"/>
              <w:jc w:val="left"/>
              <w:rPr>
                <w:szCs w:val="24"/>
              </w:rPr>
            </w:pPr>
            <w:r w:rsidRPr="00E15D7C">
              <w:rPr>
                <w:szCs w:val="24"/>
              </w:rPr>
              <w:t>Анкета «Патриот».</w:t>
            </w:r>
          </w:p>
          <w:p w:rsidR="00E15D7C" w:rsidRPr="00E15D7C" w:rsidRDefault="00E15D7C" w:rsidP="004455A6">
            <w:pPr>
              <w:pStyle w:val="afff0"/>
              <w:ind w:firstLine="0"/>
              <w:jc w:val="left"/>
              <w:rPr>
                <w:szCs w:val="24"/>
              </w:rPr>
            </w:pPr>
            <w:r w:rsidRPr="00E15D7C">
              <w:rPr>
                <w:szCs w:val="24"/>
              </w:rPr>
              <w:t>Анкета «Что вам интересно?»</w:t>
            </w:r>
          </w:p>
          <w:p w:rsidR="00E15D7C" w:rsidRPr="00E15D7C" w:rsidRDefault="00E15D7C" w:rsidP="004455A6">
            <w:pPr>
              <w:pStyle w:val="afff0"/>
              <w:ind w:firstLine="0"/>
              <w:jc w:val="left"/>
              <w:rPr>
                <w:szCs w:val="24"/>
              </w:rPr>
            </w:pPr>
            <w:r w:rsidRPr="00E15D7C">
              <w:rPr>
                <w:szCs w:val="24"/>
              </w:rPr>
              <w:t>Анкета «Анализ интересов и направленности подростков».</w:t>
            </w:r>
          </w:p>
          <w:p w:rsidR="00E15D7C" w:rsidRPr="00E15D7C" w:rsidRDefault="00E15D7C" w:rsidP="004455A6">
            <w:pPr>
              <w:pStyle w:val="afff0"/>
              <w:ind w:firstLine="0"/>
              <w:jc w:val="left"/>
              <w:rPr>
                <w:szCs w:val="24"/>
              </w:rPr>
            </w:pPr>
            <w:r w:rsidRPr="00E15D7C">
              <w:rPr>
                <w:szCs w:val="24"/>
              </w:rPr>
              <w:t>Анкета «Интересы и досуг».</w:t>
            </w:r>
          </w:p>
          <w:p w:rsidR="00E15D7C" w:rsidRPr="00E15D7C" w:rsidRDefault="00E15D7C" w:rsidP="004455A6">
            <w:pPr>
              <w:pStyle w:val="afff0"/>
              <w:ind w:firstLine="0"/>
              <w:jc w:val="left"/>
              <w:rPr>
                <w:szCs w:val="24"/>
              </w:rPr>
            </w:pPr>
            <w:r w:rsidRPr="00E15D7C">
              <w:rPr>
                <w:szCs w:val="24"/>
              </w:rPr>
              <w:t xml:space="preserve">Анкета «Профориентация </w:t>
            </w:r>
          </w:p>
          <w:p w:rsidR="00E15D7C" w:rsidRPr="00E15D7C" w:rsidRDefault="00E15D7C" w:rsidP="004455A6">
            <w:pPr>
              <w:pStyle w:val="afff0"/>
              <w:ind w:firstLine="0"/>
              <w:jc w:val="left"/>
              <w:rPr>
                <w:szCs w:val="24"/>
              </w:rPr>
            </w:pPr>
            <w:r w:rsidRPr="00E15D7C">
              <w:rPr>
                <w:szCs w:val="24"/>
              </w:rPr>
              <w:t>подростков.</w:t>
            </w:r>
          </w:p>
          <w:p w:rsidR="00E15D7C" w:rsidRPr="00E15D7C" w:rsidRDefault="00E15D7C" w:rsidP="004455A6">
            <w:pPr>
              <w:pStyle w:val="afff0"/>
              <w:ind w:firstLine="0"/>
              <w:jc w:val="left"/>
              <w:rPr>
                <w:szCs w:val="24"/>
              </w:rPr>
            </w:pPr>
            <w:r w:rsidRPr="00E15D7C">
              <w:rPr>
                <w:szCs w:val="24"/>
              </w:rPr>
              <w:t>Анкета «Познавательные потребности подростка».</w:t>
            </w:r>
          </w:p>
          <w:p w:rsidR="00E15D7C" w:rsidRPr="00E15D7C" w:rsidRDefault="00E15D7C" w:rsidP="004455A6">
            <w:pPr>
              <w:pStyle w:val="afff0"/>
              <w:ind w:firstLine="0"/>
              <w:rPr>
                <w:szCs w:val="24"/>
              </w:rPr>
            </w:pPr>
            <w:r w:rsidRPr="00E15D7C">
              <w:rPr>
                <w:szCs w:val="24"/>
              </w:rPr>
              <w:t>Методика Д.В. Григорьевой «Личностный рост»</w:t>
            </w:r>
          </w:p>
        </w:tc>
      </w:tr>
    </w:tbl>
    <w:p w:rsidR="00E15D7C" w:rsidRPr="000470EC" w:rsidRDefault="00E15D7C" w:rsidP="004455A6">
      <w:pPr>
        <w:pStyle w:val="afff0"/>
        <w:jc w:val="left"/>
        <w:rPr>
          <w:szCs w:val="24"/>
        </w:rPr>
      </w:pPr>
      <w:bookmarkStart w:id="166" w:name="_Toc410654069"/>
      <w:bookmarkStart w:id="167" w:name="_Toc414553272"/>
      <w:bookmarkStart w:id="168" w:name="_Toc409691730"/>
      <w:r w:rsidRPr="004455A6">
        <w:rPr>
          <w:b/>
          <w:sz w:val="20"/>
          <w:szCs w:val="20"/>
        </w:rPr>
        <w:t>2.3.11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66"/>
      <w:bookmarkEnd w:id="167"/>
      <w:bookmarkEnd w:id="168"/>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15D7C" w:rsidRPr="004455A6" w:rsidRDefault="00E15D7C" w:rsidP="004455A6">
      <w:pPr>
        <w:tabs>
          <w:tab w:val="left" w:pos="1134"/>
        </w:tabs>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15D7C" w:rsidRPr="004E1287" w:rsidRDefault="00E15D7C" w:rsidP="004E1287">
      <w:pPr>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4E1287">
        <w:rPr>
          <w:rFonts w:ascii="Times New Roman" w:hAnsi="Times New Roman"/>
          <w:b/>
          <w:sz w:val="24"/>
          <w:szCs w:val="24"/>
        </w:rPr>
        <w:t xml:space="preserve">В результате реализации программы воспитания и социализации обучающихся </w:t>
      </w:r>
      <w:r w:rsidR="004E1287" w:rsidRPr="004E1287">
        <w:rPr>
          <w:rFonts w:ascii="Times New Roman" w:hAnsi="Times New Roman"/>
          <w:b/>
          <w:sz w:val="24"/>
          <w:szCs w:val="24"/>
        </w:rPr>
        <w:t>при получении</w:t>
      </w:r>
      <w:r w:rsidRPr="004E1287">
        <w:rPr>
          <w:rFonts w:ascii="Times New Roman" w:hAnsi="Times New Roman"/>
          <w:b/>
          <w:sz w:val="24"/>
          <w:szCs w:val="24"/>
        </w:rPr>
        <w:t xml:space="preserve"> основного общего образования должно обеспечиваться достижение обучающимися:</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воспитательных результатов</w:t>
      </w:r>
      <w:r w:rsidRPr="004455A6">
        <w:rPr>
          <w:rFonts w:ascii="Times New Roman" w:hAnsi="Times New Roman"/>
          <w:i/>
          <w:iCs/>
          <w:sz w:val="24"/>
          <w:szCs w:val="24"/>
        </w:rPr>
        <w:t xml:space="preserve"> – </w:t>
      </w:r>
      <w:r w:rsidRPr="004455A6">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эффекта</w:t>
      </w:r>
      <w:r w:rsidRPr="004455A6">
        <w:rPr>
          <w:rFonts w:ascii="Times New Roman" w:hAnsi="Times New Roman"/>
          <w:i/>
          <w:iCs/>
          <w:sz w:val="24"/>
          <w:szCs w:val="24"/>
        </w:rPr>
        <w:t xml:space="preserve"> – </w:t>
      </w:r>
      <w:r w:rsidRPr="004455A6">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Первый уровень результатов </w:t>
      </w:r>
      <w:r w:rsidRPr="004455A6">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Второй уровень результатов </w:t>
      </w:r>
      <w:r w:rsidRPr="004455A6">
        <w:rPr>
          <w:rFonts w:ascii="Times New Roman" w:hAnsi="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Третий уровень результатов </w:t>
      </w:r>
      <w:r w:rsidRPr="004455A6">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4455A6">
        <w:rPr>
          <w:rFonts w:ascii="Times New Roman" w:hAnsi="Times New Roman"/>
          <w:iCs/>
          <w:sz w:val="24"/>
          <w:szCs w:val="24"/>
        </w:rPr>
        <w:t>(а не просто узнает о том, как стать)</w:t>
      </w:r>
      <w:r w:rsidRPr="004455A6">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E15D7C" w:rsidRPr="004455A6" w:rsidRDefault="00E15D7C" w:rsidP="004455A6">
      <w:pPr>
        <w:spacing w:after="0" w:line="240" w:lineRule="auto"/>
        <w:ind w:firstLine="709"/>
        <w:jc w:val="both"/>
        <w:rPr>
          <w:rFonts w:ascii="Times New Roman" w:hAnsi="Times New Roman"/>
          <w:sz w:val="24"/>
          <w:szCs w:val="24"/>
        </w:rPr>
      </w:pPr>
      <w:r w:rsidRPr="004455A6">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E15D7C" w:rsidRPr="004455A6" w:rsidRDefault="00E15D7C" w:rsidP="004455A6">
      <w:pPr>
        <w:spacing w:after="0" w:line="240" w:lineRule="auto"/>
        <w:ind w:firstLine="709"/>
        <w:jc w:val="both"/>
        <w:rPr>
          <w:rFonts w:ascii="Times New Roman" w:eastAsia="Calibri" w:hAnsi="Times New Roman"/>
          <w:sz w:val="24"/>
          <w:szCs w:val="24"/>
          <w:lang w:eastAsia="en-US"/>
        </w:rPr>
      </w:pPr>
      <w:r w:rsidRPr="004455A6">
        <w:rPr>
          <w:rFonts w:ascii="Times New Roman" w:eastAsia="Calibri" w:hAnsi="Times New Roman"/>
          <w:sz w:val="24"/>
          <w:szCs w:val="24"/>
          <w:lang w:eastAsia="en-US"/>
        </w:rPr>
        <w:t xml:space="preserve">Таким образом, программа </w:t>
      </w:r>
      <w:r w:rsidRPr="004455A6">
        <w:rPr>
          <w:rFonts w:ascii="Times New Roman" w:eastAsia="Calibri" w:hAnsi="Times New Roman"/>
          <w:bCs/>
          <w:color w:val="000000"/>
          <w:sz w:val="24"/>
          <w:szCs w:val="24"/>
          <w:lang w:eastAsia="en-US"/>
        </w:rPr>
        <w:t xml:space="preserve">воспитания и социализации обучающихся </w:t>
      </w:r>
      <w:r w:rsidRPr="004455A6">
        <w:rPr>
          <w:rFonts w:ascii="Times New Roman" w:eastAsia="Calibri" w:hAnsi="Times New Roman"/>
          <w:bCs/>
          <w:sz w:val="24"/>
          <w:szCs w:val="24"/>
          <w:lang w:eastAsia="en-US"/>
        </w:rPr>
        <w:t xml:space="preserve">на ступени основного общего образования направлена на создание </w:t>
      </w:r>
      <w:r w:rsidRPr="004455A6">
        <w:rPr>
          <w:rFonts w:ascii="Times New Roman" w:eastAsia="Calibri" w:hAnsi="Times New Roman"/>
          <w:b/>
          <w:sz w:val="24"/>
          <w:szCs w:val="24"/>
          <w:lang w:eastAsia="en-US"/>
        </w:rPr>
        <w:t>модели выпускника школы.</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первой ступени обучения:</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освоивший общеобразовательные программы по предметам учебного плана, то есть овладевший учебными умениями и навыками;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физически и духовно здоровый, добрый, уважительно относящийся к старшим и младшим, любящий природу, город, Родину;</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имеющий чувство ответственности за порученное дело, за свои поступки;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умеющий жить в коллективе, бережливый, аккуратный, организованный, трудолюбивый, самостоятельный, коммуникабельный.</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второй ступени обучения:</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освоивший общеобразовательные программы с углубленным изучением отдельных предметов;</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который приобрел необходимые знания и навыки жизни в обществе, профессиональной среде, владеющий навыками коммуникации;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с устойчивой потребностью в самореализации и самовоспитании;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знающий свои гражданские права и умеющий их реализовывать;</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умеющий уважать свое и чужое достоинство;</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любящий свою семью.</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школы:</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Выпускник – это человек, гражданин общества, страны, мира, обладающий высокой политической и демократической культурой, а именно:</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8765FF" w:rsidRPr="004455A6" w:rsidRDefault="00E15D7C" w:rsidP="004455A6">
      <w:pPr>
        <w:spacing w:after="0" w:line="240" w:lineRule="auto"/>
        <w:ind w:firstLine="709"/>
        <w:outlineLvl w:val="1"/>
        <w:rPr>
          <w:rFonts w:ascii="Times New Roman" w:eastAsia="@Arial Unicode MS" w:hAnsi="Times New Roman"/>
          <w:b/>
          <w:bCs/>
          <w:sz w:val="28"/>
          <w:szCs w:val="28"/>
        </w:rPr>
      </w:pPr>
      <w:r w:rsidRPr="004455A6">
        <w:rPr>
          <w:rFonts w:ascii="Times New Roman" w:hAnsi="Times New Roman"/>
          <w:sz w:val="24"/>
          <w:szCs w:val="24"/>
          <w:lang w:eastAsia="en-US" w:bidi="en-US"/>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9217CE" w:rsidRDefault="009217CE" w:rsidP="002C6CAC">
      <w:pPr>
        <w:spacing w:after="0" w:line="360" w:lineRule="auto"/>
        <w:outlineLvl w:val="1"/>
        <w:rPr>
          <w:rFonts w:ascii="Times New Roman" w:eastAsia="@Arial Unicode MS" w:hAnsi="Times New Roman"/>
          <w:b/>
          <w:bCs/>
          <w:sz w:val="28"/>
          <w:szCs w:val="28"/>
        </w:rPr>
      </w:pPr>
    </w:p>
    <w:p w:rsidR="00E45FE2" w:rsidRPr="00E45FE2" w:rsidRDefault="00E45FE2" w:rsidP="002C6CAC">
      <w:pPr>
        <w:spacing w:after="0" w:line="360" w:lineRule="auto"/>
        <w:outlineLvl w:val="1"/>
        <w:rPr>
          <w:rFonts w:ascii="Times New Roman" w:eastAsia="@Arial Unicode MS" w:hAnsi="Times New Roman"/>
          <w:b/>
          <w:bCs/>
          <w:sz w:val="28"/>
          <w:szCs w:val="28"/>
        </w:rPr>
      </w:pPr>
      <w:r w:rsidRPr="006F7472">
        <w:rPr>
          <w:rFonts w:ascii="Times New Roman" w:eastAsia="@Arial Unicode MS" w:hAnsi="Times New Roman"/>
          <w:b/>
          <w:bCs/>
          <w:sz w:val="28"/>
          <w:szCs w:val="28"/>
        </w:rPr>
        <w:t>2.4. Программа коррекционной работы</w:t>
      </w:r>
      <w:bookmarkEnd w:id="147"/>
      <w:bookmarkEnd w:id="148"/>
      <w:bookmarkEnd w:id="149"/>
      <w:bookmarkEnd w:id="150"/>
    </w:p>
    <w:p w:rsidR="002A66DB" w:rsidRPr="002A66DB" w:rsidRDefault="002A66DB" w:rsidP="00067262">
      <w:pPr>
        <w:pStyle w:val="1f9"/>
        <w:ind w:firstLine="709"/>
      </w:pPr>
      <w:r w:rsidRPr="002A66DB">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2A66DB" w:rsidRPr="002A66DB" w:rsidRDefault="002A66DB" w:rsidP="00067262">
      <w:pPr>
        <w:pStyle w:val="1f9"/>
        <w:ind w:firstLine="709"/>
      </w:pPr>
      <w:r w:rsidRPr="002A66DB">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2A66DB" w:rsidRPr="00067262" w:rsidRDefault="002A66DB" w:rsidP="00EA238B">
      <w:pPr>
        <w:pStyle w:val="1f9"/>
        <w:numPr>
          <w:ilvl w:val="0"/>
          <w:numId w:val="238"/>
        </w:numPr>
        <w:rPr>
          <w:color w:val="000000"/>
        </w:rPr>
      </w:pPr>
      <w:r w:rsidRPr="00067262">
        <w:rPr>
          <w:color w:val="000000"/>
        </w:rPr>
        <w:t xml:space="preserve">создание в </w:t>
      </w:r>
      <w:r w:rsidR="0064640D" w:rsidRPr="00446C34">
        <w:rPr>
          <w:color w:val="000000"/>
        </w:rPr>
        <w:t>МБОУ</w:t>
      </w:r>
      <w:r w:rsidR="0064640D">
        <w:rPr>
          <w:color w:val="000000"/>
        </w:rPr>
        <w:t>-</w:t>
      </w:r>
      <w:r w:rsidR="0064640D" w:rsidRPr="00446C34">
        <w:rPr>
          <w:color w:val="000000"/>
        </w:rPr>
        <w:t xml:space="preserve"> СОШ </w:t>
      </w:r>
      <w:r w:rsidR="0064640D">
        <w:rPr>
          <w:color w:val="000000"/>
        </w:rPr>
        <w:t>с.Мечётное</w:t>
      </w:r>
      <w:r w:rsidR="0064640D" w:rsidRPr="00446C34">
        <w:rPr>
          <w:color w:val="000000"/>
        </w:rPr>
        <w:t xml:space="preserve"> </w:t>
      </w:r>
      <w:r w:rsidRPr="00067262">
        <w:rPr>
          <w:color w:val="000000"/>
        </w:rPr>
        <w:t xml:space="preserve">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2A66DB" w:rsidRPr="00067262" w:rsidRDefault="002A66DB" w:rsidP="00EA238B">
      <w:pPr>
        <w:pStyle w:val="1f9"/>
        <w:numPr>
          <w:ilvl w:val="0"/>
          <w:numId w:val="238"/>
        </w:numPr>
        <w:rPr>
          <w:color w:val="000000"/>
        </w:rPr>
      </w:pPr>
      <w:r w:rsidRPr="00067262">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9217CE" w:rsidRPr="009217CE" w:rsidRDefault="009217CE" w:rsidP="00481E7F">
      <w:pPr>
        <w:shd w:val="clear" w:color="auto" w:fill="FFFFFF"/>
        <w:spacing w:after="0" w:line="240" w:lineRule="auto"/>
        <w:ind w:firstLine="284"/>
        <w:jc w:val="both"/>
        <w:rPr>
          <w:rFonts w:ascii="Times New Roman" w:hAnsi="Times New Roman"/>
          <w:b/>
          <w:bCs/>
          <w:sz w:val="24"/>
          <w:szCs w:val="24"/>
        </w:rPr>
      </w:pPr>
    </w:p>
    <w:p w:rsidR="00E45FE2" w:rsidRPr="00E45FE2" w:rsidRDefault="00E45FE2" w:rsidP="00481E7F">
      <w:pPr>
        <w:shd w:val="clear" w:color="auto" w:fill="FFFFFF"/>
        <w:spacing w:after="0" w:line="240" w:lineRule="auto"/>
        <w:ind w:firstLine="284"/>
        <w:jc w:val="both"/>
        <w:rPr>
          <w:rFonts w:ascii="Times New Roman" w:hAnsi="Times New Roman"/>
          <w:b/>
          <w:bCs/>
          <w:sz w:val="26"/>
          <w:szCs w:val="26"/>
        </w:rPr>
      </w:pPr>
      <w:r w:rsidRPr="00E45FE2">
        <w:rPr>
          <w:rFonts w:ascii="Times New Roman" w:hAnsi="Times New Roman"/>
          <w:b/>
          <w:bCs/>
          <w:sz w:val="26"/>
          <w:szCs w:val="26"/>
        </w:rPr>
        <w:t>2.4.1. Цели и задачи программы коррекционной работы с обучающимися при получении основного общего образования</w:t>
      </w:r>
    </w:p>
    <w:p w:rsidR="00067262" w:rsidRPr="00067262" w:rsidRDefault="00067262" w:rsidP="00067262">
      <w:pPr>
        <w:pStyle w:val="1f9"/>
        <w:ind w:firstLine="709"/>
        <w:rPr>
          <w:b/>
          <w:lang w:eastAsia="en-US"/>
        </w:rPr>
      </w:pPr>
      <w:r w:rsidRPr="00067262">
        <w:rPr>
          <w:b/>
          <w:lang w:eastAsia="en-US"/>
        </w:rPr>
        <w:t>Цели программы:</w:t>
      </w:r>
    </w:p>
    <w:p w:rsidR="00067262" w:rsidRPr="00067262" w:rsidRDefault="00067262" w:rsidP="00EA238B">
      <w:pPr>
        <w:pStyle w:val="1f9"/>
        <w:numPr>
          <w:ilvl w:val="0"/>
          <w:numId w:val="239"/>
        </w:numPr>
        <w:rPr>
          <w:lang w:eastAsia="en-US"/>
        </w:rPr>
      </w:pPr>
      <w:r w:rsidRPr="00067262">
        <w:rPr>
          <w:lang w:eastAsia="en-US"/>
        </w:rPr>
        <w:t xml:space="preserve">оказание комплексной психолого-социально-педагогической помощи иподдержки обучающимся с ограниченными возможностями здоровья и их родителям (законным представителям); </w:t>
      </w:r>
    </w:p>
    <w:p w:rsidR="00067262" w:rsidRPr="00067262" w:rsidRDefault="00067262" w:rsidP="00EA238B">
      <w:pPr>
        <w:pStyle w:val="1f9"/>
        <w:numPr>
          <w:ilvl w:val="0"/>
          <w:numId w:val="239"/>
        </w:numPr>
        <w:rPr>
          <w:lang w:eastAsia="en-US"/>
        </w:rPr>
      </w:pPr>
      <w:r w:rsidRPr="00067262">
        <w:rPr>
          <w:lang w:eastAsia="en-US"/>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67262" w:rsidRPr="00067262" w:rsidRDefault="00067262" w:rsidP="00067262">
      <w:pPr>
        <w:pStyle w:val="1f9"/>
        <w:ind w:firstLine="709"/>
        <w:rPr>
          <w:lang w:eastAsia="en-US"/>
        </w:rPr>
      </w:pPr>
      <w:r w:rsidRPr="00067262">
        <w:rPr>
          <w:lang w:eastAsia="en-US"/>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67262" w:rsidRPr="00067262" w:rsidRDefault="00067262" w:rsidP="00067262">
      <w:pPr>
        <w:pStyle w:val="1f9"/>
        <w:ind w:firstLine="709"/>
        <w:rPr>
          <w:b/>
          <w:color w:val="000000"/>
          <w:lang w:eastAsia="en-US"/>
        </w:rPr>
      </w:pPr>
      <w:r w:rsidRPr="00067262">
        <w:rPr>
          <w:b/>
          <w:color w:val="000000"/>
          <w:lang w:eastAsia="en-US"/>
        </w:rPr>
        <w:t>Задачи программы:</w:t>
      </w:r>
    </w:p>
    <w:p w:rsidR="00067262" w:rsidRPr="00067262" w:rsidRDefault="00067262" w:rsidP="00067262">
      <w:pPr>
        <w:pStyle w:val="1f9"/>
        <w:ind w:firstLine="709"/>
        <w:rPr>
          <w:lang w:eastAsia="en-US"/>
        </w:rPr>
      </w:pPr>
      <w:r w:rsidRPr="00067262">
        <w:rPr>
          <w:lang w:eastAsia="en-US"/>
        </w:rPr>
        <w:t xml:space="preserve">— выявление и удовлетворение </w:t>
      </w:r>
      <w:r w:rsidR="006F7472" w:rsidRPr="00067262">
        <w:rPr>
          <w:lang w:eastAsia="en-US"/>
        </w:rPr>
        <w:t>особых образовательных потребностей,</w:t>
      </w:r>
      <w:r w:rsidRPr="00067262">
        <w:rPr>
          <w:lang w:eastAsia="en-US"/>
        </w:rPr>
        <w:t xml:space="preserve"> обучающихся с ограниченными возможностями здоровья при освоении ими основной образовательной программы основного общего образования; </w:t>
      </w:r>
    </w:p>
    <w:p w:rsidR="00067262" w:rsidRPr="00067262" w:rsidRDefault="00067262" w:rsidP="00067262">
      <w:pPr>
        <w:pStyle w:val="1f9"/>
        <w:ind w:firstLine="709"/>
        <w:rPr>
          <w:lang w:eastAsia="en-US"/>
        </w:rPr>
      </w:pPr>
      <w:r w:rsidRPr="00067262">
        <w:rPr>
          <w:lang w:eastAsia="en-US"/>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067262" w:rsidRPr="00067262" w:rsidRDefault="00067262" w:rsidP="00067262">
      <w:pPr>
        <w:pStyle w:val="1f9"/>
        <w:ind w:firstLine="709"/>
        <w:rPr>
          <w:lang w:eastAsia="en-US"/>
        </w:rPr>
      </w:pPr>
      <w:r w:rsidRPr="00067262">
        <w:rPr>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(или)физического развития, индивидуальных возможностей детей (в соответствии с рекомендациями психолого-медико-педагогической комиссии);</w:t>
      </w:r>
    </w:p>
    <w:p w:rsidR="00067262" w:rsidRPr="00067262" w:rsidRDefault="00067262" w:rsidP="00067262">
      <w:pPr>
        <w:pStyle w:val="1f9"/>
        <w:ind w:firstLine="709"/>
        <w:rPr>
          <w:lang w:eastAsia="en-US"/>
        </w:rPr>
      </w:pPr>
      <w:r w:rsidRPr="00067262">
        <w:rPr>
          <w:lang w:eastAsia="en-US"/>
        </w:rPr>
        <w:t xml:space="preserve">— разработка и реализация индивидуальных программ, учебных </w:t>
      </w:r>
      <w:r w:rsidR="006F7472" w:rsidRPr="00067262">
        <w:rPr>
          <w:lang w:eastAsia="en-US"/>
        </w:rPr>
        <w:t>планов, организация</w:t>
      </w:r>
      <w:r w:rsidRPr="00067262">
        <w:rPr>
          <w:lang w:eastAsia="en-US"/>
        </w:rPr>
        <w:t xml:space="preserve"> индивидуальных и (или) групповых занятий для детей с выраженным нарушением в физическом и (или) психическом развитии;</w:t>
      </w:r>
    </w:p>
    <w:p w:rsidR="00067262" w:rsidRPr="00067262" w:rsidRDefault="00067262" w:rsidP="00067262">
      <w:pPr>
        <w:pStyle w:val="1f9"/>
        <w:ind w:firstLine="709"/>
        <w:rPr>
          <w:lang w:eastAsia="en-US"/>
        </w:rPr>
      </w:pPr>
      <w:r w:rsidRPr="00067262">
        <w:rPr>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67262" w:rsidRPr="00067262" w:rsidRDefault="00067262" w:rsidP="00067262">
      <w:pPr>
        <w:pStyle w:val="1f9"/>
        <w:ind w:firstLine="709"/>
        <w:rPr>
          <w:lang w:eastAsia="en-US"/>
        </w:rPr>
      </w:pPr>
      <w:r w:rsidRPr="00067262">
        <w:rPr>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rsidR="00067262" w:rsidRPr="00067262" w:rsidRDefault="00067262" w:rsidP="00067262">
      <w:pPr>
        <w:pStyle w:val="1f9"/>
        <w:ind w:firstLine="709"/>
        <w:rPr>
          <w:lang w:eastAsia="en-US"/>
        </w:rPr>
      </w:pPr>
      <w:r w:rsidRPr="00067262">
        <w:rPr>
          <w:lang w:eastAsia="en-US"/>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067262" w:rsidRPr="00067262" w:rsidRDefault="00067262" w:rsidP="00067262">
      <w:pPr>
        <w:pStyle w:val="1f9"/>
        <w:ind w:firstLine="709"/>
        <w:rPr>
          <w:lang w:eastAsia="en-US"/>
        </w:rPr>
      </w:pPr>
      <w:r w:rsidRPr="00067262">
        <w:rPr>
          <w:lang w:eastAsia="en-US"/>
        </w:rPr>
        <w:t xml:space="preserve">— развитие коммуникативной компетенции, форм и навыков конструктивного личностного общения в группе сверстников; </w:t>
      </w:r>
    </w:p>
    <w:p w:rsidR="00067262" w:rsidRPr="00067262" w:rsidRDefault="00067262" w:rsidP="00067262">
      <w:pPr>
        <w:pStyle w:val="1f9"/>
        <w:ind w:firstLine="709"/>
        <w:rPr>
          <w:lang w:eastAsia="en-US"/>
        </w:rPr>
      </w:pPr>
      <w:r w:rsidRPr="00067262">
        <w:rPr>
          <w:lang w:eastAsia="en-US"/>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067262" w:rsidRPr="00067262" w:rsidRDefault="00067262" w:rsidP="00067262">
      <w:pPr>
        <w:pStyle w:val="1f9"/>
        <w:ind w:firstLine="709"/>
        <w:rPr>
          <w:lang w:eastAsia="en-US"/>
        </w:rPr>
      </w:pPr>
      <w:r w:rsidRPr="00067262">
        <w:rPr>
          <w:lang w:eastAsia="en-US"/>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67262" w:rsidRPr="00067262" w:rsidRDefault="00067262" w:rsidP="00067262">
      <w:pPr>
        <w:pStyle w:val="1f9"/>
        <w:rPr>
          <w:b/>
          <w:lang w:eastAsia="en-US"/>
        </w:rPr>
      </w:pPr>
      <w:r w:rsidRPr="00067262">
        <w:rPr>
          <w:b/>
          <w:lang w:eastAsia="en-US"/>
        </w:rPr>
        <w:t>Содержание программы коррекционной работы определяют следующие принципы:</w:t>
      </w:r>
    </w:p>
    <w:p w:rsidR="00067262" w:rsidRPr="00067262" w:rsidRDefault="00067262" w:rsidP="00067262">
      <w:pPr>
        <w:pStyle w:val="1f9"/>
        <w:rPr>
          <w:lang w:eastAsia="en-US"/>
        </w:rPr>
      </w:pPr>
      <w:r w:rsidRPr="00067262">
        <w:rPr>
          <w:lang w:eastAsia="en-US"/>
        </w:rPr>
        <w:t xml:space="preserve">— </w:t>
      </w:r>
      <w:r w:rsidRPr="00067262">
        <w:rPr>
          <w:b/>
          <w:i/>
          <w:iCs/>
          <w:lang w:eastAsia="en-US"/>
        </w:rPr>
        <w:t>Преемственность.</w:t>
      </w:r>
      <w:r w:rsidRPr="00067262">
        <w:rPr>
          <w:lang w:eastAsia="en-US"/>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w:t>
      </w:r>
      <w:r w:rsidR="006F7472" w:rsidRPr="00067262">
        <w:rPr>
          <w:lang w:eastAsia="en-US"/>
        </w:rPr>
        <w:t>личностных, метапредметных, предметных результатов освоения основной образовательной программы основного общего образования, необходимых обучающимся</w:t>
      </w:r>
      <w:r w:rsidRPr="00067262">
        <w:rPr>
          <w:lang w:eastAsia="en-US"/>
        </w:rPr>
        <w:t xml:space="preserve">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программойформирования и развития ИКТ-компетентности обучающихся, программойсоциальной деятельности обучающихся.</w:t>
      </w:r>
    </w:p>
    <w:p w:rsidR="00067262" w:rsidRPr="00067262" w:rsidRDefault="00067262" w:rsidP="00067262">
      <w:pPr>
        <w:pStyle w:val="1f9"/>
        <w:rPr>
          <w:lang w:eastAsia="en-US"/>
        </w:rPr>
      </w:pPr>
      <w:r w:rsidRPr="00067262">
        <w:rPr>
          <w:lang w:eastAsia="en-US"/>
        </w:rPr>
        <w:t xml:space="preserve">— </w:t>
      </w:r>
      <w:r w:rsidRPr="00067262">
        <w:rPr>
          <w:b/>
          <w:i/>
          <w:iCs/>
          <w:lang w:eastAsia="en-US"/>
        </w:rPr>
        <w:t>Соблюдение интересов ребёнка.</w:t>
      </w:r>
      <w:r w:rsidRPr="00067262">
        <w:rPr>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067262" w:rsidRPr="00067262" w:rsidRDefault="00067262" w:rsidP="00067262">
      <w:pPr>
        <w:pStyle w:val="1f9"/>
        <w:rPr>
          <w:lang w:eastAsia="en-US"/>
        </w:rPr>
      </w:pPr>
      <w:r w:rsidRPr="00067262">
        <w:rPr>
          <w:lang w:eastAsia="en-US"/>
        </w:rPr>
        <w:t xml:space="preserve">— </w:t>
      </w:r>
      <w:r w:rsidRPr="00067262">
        <w:rPr>
          <w:b/>
          <w:i/>
          <w:iCs/>
          <w:lang w:eastAsia="en-US"/>
        </w:rPr>
        <w:t>Системность.</w:t>
      </w:r>
      <w:r w:rsidRPr="00067262">
        <w:rPr>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67262" w:rsidRPr="00067262" w:rsidRDefault="00067262" w:rsidP="00067262">
      <w:pPr>
        <w:pStyle w:val="1f9"/>
        <w:rPr>
          <w:lang w:eastAsia="en-US"/>
        </w:rPr>
      </w:pPr>
      <w:r w:rsidRPr="00067262">
        <w:rPr>
          <w:lang w:eastAsia="en-US"/>
        </w:rPr>
        <w:t xml:space="preserve">— </w:t>
      </w:r>
      <w:r w:rsidRPr="00067262">
        <w:rPr>
          <w:b/>
          <w:i/>
          <w:iCs/>
          <w:lang w:eastAsia="en-US"/>
        </w:rPr>
        <w:t>Непрерывность.</w:t>
      </w:r>
      <w:r w:rsidRPr="00067262">
        <w:rPr>
          <w:lang w:eastAsia="en-US"/>
        </w:rPr>
        <w:t xml:space="preserve">  </w:t>
      </w:r>
      <w:r w:rsidR="006F7472" w:rsidRPr="00067262">
        <w:rPr>
          <w:lang w:eastAsia="en-US"/>
        </w:rPr>
        <w:t>Принцип гарантирует ребёнку и его родителям (</w:t>
      </w:r>
      <w:r w:rsidRPr="00067262">
        <w:rPr>
          <w:lang w:eastAsia="en-US"/>
        </w:rPr>
        <w:t>законным представителям) непрерывность помощи до полного решения проблемы или определения подхода к её решению.</w:t>
      </w:r>
    </w:p>
    <w:p w:rsidR="00067262" w:rsidRPr="00067262" w:rsidRDefault="00067262" w:rsidP="00067262">
      <w:pPr>
        <w:pStyle w:val="1f9"/>
        <w:rPr>
          <w:lang w:eastAsia="en-US"/>
        </w:rPr>
      </w:pPr>
      <w:r w:rsidRPr="00067262">
        <w:rPr>
          <w:lang w:eastAsia="en-US"/>
        </w:rPr>
        <w:t xml:space="preserve">— </w:t>
      </w:r>
      <w:r w:rsidRPr="00067262">
        <w:rPr>
          <w:b/>
          <w:i/>
          <w:iCs/>
          <w:lang w:eastAsia="en-US"/>
        </w:rPr>
        <w:t>Вариативность.</w:t>
      </w:r>
      <w:r w:rsidRPr="00067262">
        <w:rPr>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067262" w:rsidRPr="00067262" w:rsidRDefault="00067262" w:rsidP="00067262">
      <w:pPr>
        <w:pStyle w:val="1f9"/>
        <w:rPr>
          <w:lang w:eastAsia="en-US"/>
        </w:rPr>
      </w:pPr>
      <w:r w:rsidRPr="00067262">
        <w:rPr>
          <w:lang w:eastAsia="en-US"/>
        </w:rPr>
        <w:t xml:space="preserve">— </w:t>
      </w:r>
      <w:r w:rsidRPr="00067262">
        <w:rPr>
          <w:b/>
          <w:i/>
          <w:iCs/>
          <w:lang w:eastAsia="en-US"/>
        </w:rPr>
        <w:t>Рекомендательный  характер оказания помощи.</w:t>
      </w:r>
      <w:r w:rsidRPr="00067262">
        <w:rPr>
          <w:lang w:eastAsia="en-US"/>
        </w:rPr>
        <w:t>Принцип обеспечивает</w:t>
      </w:r>
      <w:r w:rsidRPr="00067262">
        <w:rPr>
          <w:lang w:eastAsia="en-US"/>
        </w:rPr>
        <w:tab/>
        <w:t>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217CE" w:rsidRDefault="009217CE" w:rsidP="00481E7F">
      <w:pPr>
        <w:shd w:val="clear" w:color="auto" w:fill="FFFFFF"/>
        <w:spacing w:after="0" w:line="240" w:lineRule="auto"/>
        <w:ind w:firstLine="284"/>
        <w:jc w:val="both"/>
        <w:rPr>
          <w:rFonts w:ascii="Times New Roman" w:hAnsi="Times New Roman"/>
          <w:b/>
          <w:sz w:val="26"/>
          <w:szCs w:val="26"/>
        </w:rPr>
      </w:pPr>
    </w:p>
    <w:p w:rsidR="00E45FE2" w:rsidRPr="00E45FE2" w:rsidRDefault="00E45FE2" w:rsidP="00481E7F">
      <w:pPr>
        <w:shd w:val="clear" w:color="auto" w:fill="FFFFFF"/>
        <w:spacing w:after="0" w:line="240" w:lineRule="auto"/>
        <w:ind w:firstLine="284"/>
        <w:jc w:val="both"/>
        <w:rPr>
          <w:rFonts w:ascii="Times New Roman" w:hAnsi="Times New Roman"/>
          <w:b/>
          <w:sz w:val="26"/>
          <w:szCs w:val="26"/>
        </w:rPr>
      </w:pPr>
      <w:r w:rsidRPr="00E45FE2">
        <w:rPr>
          <w:rFonts w:ascii="Times New Roman" w:hAnsi="Times New Roman"/>
          <w:b/>
          <w:sz w:val="26"/>
          <w:szCs w:val="26"/>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210EA7" w:rsidRPr="00210EA7" w:rsidRDefault="00210EA7" w:rsidP="00210EA7">
      <w:pPr>
        <w:pStyle w:val="1f9"/>
        <w:rPr>
          <w:lang w:eastAsia="en-US"/>
        </w:rPr>
      </w:pPr>
      <w:r w:rsidRPr="00210EA7">
        <w:rPr>
          <w:lang w:eastAsia="en-US"/>
        </w:rPr>
        <w:t>Программа коррекционной работы на ступени основного общего образования включает в себя взаимосвязанные направления, раскрывающие её</w:t>
      </w:r>
      <w:r w:rsidRPr="00210EA7">
        <w:rPr>
          <w:lang w:eastAsia="en-US"/>
        </w:rPr>
        <w:tab/>
      </w:r>
      <w:r w:rsidR="006F7472" w:rsidRPr="00210EA7">
        <w:rPr>
          <w:lang w:eastAsia="en-US"/>
        </w:rPr>
        <w:t>основное содержание: диагностическое, коррекционно</w:t>
      </w:r>
      <w:r w:rsidRPr="00210EA7">
        <w:rPr>
          <w:lang w:eastAsia="en-US"/>
        </w:rPr>
        <w:t>-развивающее, консультативное, информационно-просветительское.</w:t>
      </w:r>
    </w:p>
    <w:p w:rsidR="00210EA7" w:rsidRPr="00210EA7" w:rsidRDefault="00210EA7" w:rsidP="00210EA7">
      <w:pPr>
        <w:pStyle w:val="1f9"/>
        <w:jc w:val="center"/>
        <w:rPr>
          <w:b/>
          <w:lang w:eastAsia="en-US"/>
        </w:rPr>
      </w:pPr>
      <w:r w:rsidRPr="00210EA7">
        <w:rPr>
          <w:b/>
          <w:lang w:eastAsia="en-US"/>
        </w:rPr>
        <w:t>Характеристика содержания:</w:t>
      </w:r>
    </w:p>
    <w:p w:rsidR="00210EA7" w:rsidRPr="00210EA7" w:rsidRDefault="00210EA7" w:rsidP="00210EA7">
      <w:pPr>
        <w:pStyle w:val="1f9"/>
        <w:rPr>
          <w:b/>
          <w:i/>
          <w:lang w:eastAsia="en-US"/>
        </w:rPr>
      </w:pPr>
      <w:r w:rsidRPr="00210EA7">
        <w:rPr>
          <w:b/>
          <w:i/>
          <w:lang w:eastAsia="en-US"/>
        </w:rPr>
        <w:t>Диагностическая работа включает:</w:t>
      </w:r>
    </w:p>
    <w:p w:rsidR="00210EA7" w:rsidRPr="00210EA7" w:rsidRDefault="00210EA7" w:rsidP="00210EA7">
      <w:pPr>
        <w:pStyle w:val="1f9"/>
        <w:rPr>
          <w:lang w:eastAsia="en-US"/>
        </w:rPr>
      </w:pPr>
      <w:r w:rsidRPr="00210EA7">
        <w:rPr>
          <w:lang w:eastAsia="en-US"/>
        </w:rPr>
        <w:t xml:space="preserve">— выявление </w:t>
      </w:r>
      <w:r w:rsidR="006F7472" w:rsidRPr="00210EA7">
        <w:rPr>
          <w:lang w:eastAsia="en-US"/>
        </w:rPr>
        <w:t>особых образовательных потребностей,</w:t>
      </w:r>
      <w:r w:rsidRPr="00210EA7">
        <w:rPr>
          <w:lang w:eastAsia="en-US"/>
        </w:rPr>
        <w:t xml:space="preserve"> обучающихся с ограниченными возможностями здоровья при освоении основной образовательной программы основного общего образования;</w:t>
      </w:r>
    </w:p>
    <w:p w:rsidR="00210EA7" w:rsidRPr="00210EA7" w:rsidRDefault="00210EA7" w:rsidP="00210EA7">
      <w:pPr>
        <w:pStyle w:val="1f9"/>
        <w:rPr>
          <w:lang w:eastAsia="en-US"/>
        </w:rPr>
      </w:pPr>
      <w:r w:rsidRPr="00210EA7">
        <w:rPr>
          <w:lang w:eastAsia="en-US"/>
        </w:rPr>
        <w:t xml:space="preserve">— </w:t>
      </w:r>
      <w:r w:rsidR="006F7472" w:rsidRPr="00210EA7">
        <w:rPr>
          <w:lang w:eastAsia="en-US"/>
        </w:rPr>
        <w:t>проведение комплексной социально</w:t>
      </w:r>
      <w:r w:rsidRPr="00210EA7">
        <w:rPr>
          <w:lang w:eastAsia="en-US"/>
        </w:rPr>
        <w:t>-психолого-</w:t>
      </w:r>
      <w:r w:rsidR="006F7472" w:rsidRPr="00210EA7">
        <w:rPr>
          <w:lang w:eastAsia="en-US"/>
        </w:rPr>
        <w:t>педагогической диагностики</w:t>
      </w:r>
      <w:r w:rsidRPr="00210EA7">
        <w:rPr>
          <w:lang w:eastAsia="en-US"/>
        </w:rPr>
        <w:t xml:space="preserve"> нарушений в психическом и (или) физическом развитии обучающихся с ограниченными возможностями здоровья;</w:t>
      </w:r>
    </w:p>
    <w:p w:rsidR="00210EA7" w:rsidRPr="00210EA7" w:rsidRDefault="00210EA7" w:rsidP="00210EA7">
      <w:pPr>
        <w:pStyle w:val="1f9"/>
        <w:rPr>
          <w:lang w:eastAsia="en-US"/>
        </w:rPr>
      </w:pPr>
      <w:r w:rsidRPr="00210EA7">
        <w:rPr>
          <w:lang w:eastAsia="en-US"/>
        </w:rPr>
        <w:t xml:space="preserve">— определение уровня актуального и зоны </w:t>
      </w:r>
      <w:r w:rsidR="006F7472" w:rsidRPr="00210EA7">
        <w:rPr>
          <w:lang w:eastAsia="en-US"/>
        </w:rPr>
        <w:t>ближайшего развития,</w:t>
      </w:r>
      <w:r w:rsidRPr="00210EA7">
        <w:rPr>
          <w:lang w:eastAsia="en-US"/>
        </w:rPr>
        <w:t xml:space="preserve"> обучающегося с ограниченными возможностями здоровья, выявление его резервных возможностей; </w:t>
      </w:r>
    </w:p>
    <w:p w:rsidR="00210EA7" w:rsidRPr="00210EA7" w:rsidRDefault="00210EA7" w:rsidP="00210EA7">
      <w:pPr>
        <w:pStyle w:val="1f9"/>
        <w:rPr>
          <w:lang w:eastAsia="en-US"/>
        </w:rPr>
      </w:pPr>
      <w:r w:rsidRPr="00210EA7">
        <w:rPr>
          <w:lang w:eastAsia="en-US"/>
        </w:rPr>
        <w:t xml:space="preserve">— изучение развития эмоционально-волевой, познавательной, речевой сфер и личностных особенностей обучающихся; </w:t>
      </w:r>
    </w:p>
    <w:p w:rsidR="00210EA7" w:rsidRPr="00210EA7" w:rsidRDefault="00210EA7" w:rsidP="00210EA7">
      <w:pPr>
        <w:pStyle w:val="1f9"/>
        <w:rPr>
          <w:lang w:eastAsia="en-US"/>
        </w:rPr>
      </w:pPr>
      <w:r w:rsidRPr="00210EA7">
        <w:rPr>
          <w:lang w:eastAsia="en-US"/>
        </w:rPr>
        <w:t xml:space="preserve">— изучение социальной ситуации развития и условий семейного воспитания ребёнка; </w:t>
      </w:r>
    </w:p>
    <w:p w:rsidR="00210EA7" w:rsidRPr="00210EA7" w:rsidRDefault="00210EA7" w:rsidP="00210EA7">
      <w:pPr>
        <w:pStyle w:val="1f9"/>
        <w:rPr>
          <w:lang w:eastAsia="en-US"/>
        </w:rPr>
      </w:pPr>
      <w:r w:rsidRPr="00210EA7">
        <w:rPr>
          <w:lang w:eastAsia="en-US"/>
        </w:rPr>
        <w:t xml:space="preserve">— изучение адаптивных возможностей и уровня социализации ребёнка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tbl>
      <w:tblPr>
        <w:tblW w:w="985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998"/>
        <w:gridCol w:w="2528"/>
        <w:gridCol w:w="1285"/>
        <w:gridCol w:w="2001"/>
      </w:tblGrid>
      <w:tr w:rsidR="00210EA7" w:rsidRPr="00210EA7" w:rsidTr="0064640D">
        <w:trPr>
          <w:trHeight w:hRule="exact" w:val="948"/>
        </w:trPr>
        <w:tc>
          <w:tcPr>
            <w:tcW w:w="2041" w:type="dxa"/>
            <w:tcBorders>
              <w:right w:val="single" w:sz="6" w:space="0" w:color="000000"/>
            </w:tcBorders>
          </w:tcPr>
          <w:p w:rsidR="00210EA7" w:rsidRPr="00210EA7" w:rsidRDefault="00210EA7" w:rsidP="00210EA7">
            <w:pPr>
              <w:pStyle w:val="1f9"/>
              <w:jc w:val="center"/>
              <w:rPr>
                <w:b/>
                <w:lang w:val="en-US" w:eastAsia="en-US"/>
              </w:rPr>
            </w:pPr>
            <w:r w:rsidRPr="00210EA7">
              <w:rPr>
                <w:b/>
                <w:lang w:val="en-US" w:eastAsia="en-US"/>
              </w:rPr>
              <w:t>Задачи (направлениядеятельности)</w:t>
            </w:r>
          </w:p>
        </w:tc>
        <w:tc>
          <w:tcPr>
            <w:tcW w:w="1998" w:type="dxa"/>
            <w:tcBorders>
              <w:left w:val="single" w:sz="6" w:space="0" w:color="000000"/>
            </w:tcBorders>
          </w:tcPr>
          <w:p w:rsidR="00210EA7" w:rsidRPr="00210EA7" w:rsidRDefault="00210EA7" w:rsidP="00210EA7">
            <w:pPr>
              <w:pStyle w:val="1f9"/>
              <w:jc w:val="center"/>
              <w:rPr>
                <w:b/>
                <w:lang w:eastAsia="en-US"/>
              </w:rPr>
            </w:pPr>
            <w:r w:rsidRPr="00210EA7">
              <w:rPr>
                <w:b/>
                <w:lang w:val="en-US" w:eastAsia="en-US"/>
              </w:rPr>
              <w:t>Планируемые</w:t>
            </w:r>
          </w:p>
          <w:p w:rsidR="00210EA7" w:rsidRPr="00210EA7" w:rsidRDefault="00210EA7" w:rsidP="00210EA7">
            <w:pPr>
              <w:pStyle w:val="1f9"/>
              <w:jc w:val="center"/>
              <w:rPr>
                <w:b/>
                <w:lang w:val="en-US" w:eastAsia="en-US"/>
              </w:rPr>
            </w:pPr>
            <w:r w:rsidRPr="00210EA7">
              <w:rPr>
                <w:b/>
                <w:lang w:val="en-US" w:eastAsia="en-US"/>
              </w:rPr>
              <w:t>результаты</w:t>
            </w:r>
          </w:p>
        </w:tc>
        <w:tc>
          <w:tcPr>
            <w:tcW w:w="2528" w:type="dxa"/>
          </w:tcPr>
          <w:p w:rsidR="00210EA7" w:rsidRPr="00210EA7" w:rsidRDefault="00210EA7" w:rsidP="00210EA7">
            <w:pPr>
              <w:pStyle w:val="1f9"/>
              <w:jc w:val="center"/>
              <w:rPr>
                <w:b/>
                <w:lang w:eastAsia="en-US"/>
              </w:rPr>
            </w:pPr>
            <w:r w:rsidRPr="00210EA7">
              <w:rPr>
                <w:b/>
                <w:lang w:eastAsia="en-US"/>
              </w:rPr>
              <w:t>Виды и формы</w:t>
            </w:r>
          </w:p>
          <w:p w:rsidR="00210EA7" w:rsidRPr="00210EA7" w:rsidRDefault="00210EA7" w:rsidP="00210EA7">
            <w:pPr>
              <w:pStyle w:val="1f9"/>
              <w:jc w:val="center"/>
              <w:rPr>
                <w:b/>
                <w:lang w:eastAsia="en-US"/>
              </w:rPr>
            </w:pPr>
            <w:r w:rsidRPr="00210EA7">
              <w:rPr>
                <w:b/>
                <w:lang w:eastAsia="en-US"/>
              </w:rPr>
              <w:t>деятельности, мероприятия</w:t>
            </w:r>
          </w:p>
        </w:tc>
        <w:tc>
          <w:tcPr>
            <w:tcW w:w="1285" w:type="dxa"/>
          </w:tcPr>
          <w:p w:rsidR="00210EA7" w:rsidRPr="00210EA7" w:rsidRDefault="00210EA7" w:rsidP="00210EA7">
            <w:pPr>
              <w:pStyle w:val="1f9"/>
              <w:jc w:val="center"/>
              <w:rPr>
                <w:b/>
                <w:lang w:val="en-US" w:eastAsia="en-US"/>
              </w:rPr>
            </w:pPr>
            <w:r w:rsidRPr="00210EA7">
              <w:rPr>
                <w:b/>
                <w:lang w:val="en-US" w:eastAsia="en-US"/>
              </w:rPr>
              <w:t>Сроки</w:t>
            </w:r>
          </w:p>
        </w:tc>
        <w:tc>
          <w:tcPr>
            <w:tcW w:w="1998" w:type="dxa"/>
          </w:tcPr>
          <w:p w:rsidR="00210EA7" w:rsidRPr="00210EA7" w:rsidRDefault="00210EA7" w:rsidP="00210EA7">
            <w:pPr>
              <w:pStyle w:val="1f9"/>
              <w:jc w:val="center"/>
              <w:rPr>
                <w:b/>
                <w:lang w:val="en-US" w:eastAsia="en-US"/>
              </w:rPr>
            </w:pPr>
            <w:r w:rsidRPr="00210EA7">
              <w:rPr>
                <w:b/>
                <w:lang w:val="en-US" w:eastAsia="en-US"/>
              </w:rPr>
              <w:t>Ответственные</w:t>
            </w:r>
          </w:p>
        </w:tc>
      </w:tr>
      <w:tr w:rsidR="00210EA7" w:rsidRPr="00210EA7" w:rsidTr="0064640D">
        <w:trPr>
          <w:trHeight w:hRule="exact" w:val="511"/>
        </w:trPr>
        <w:tc>
          <w:tcPr>
            <w:tcW w:w="9853" w:type="dxa"/>
            <w:gridSpan w:val="5"/>
          </w:tcPr>
          <w:p w:rsidR="00210EA7" w:rsidRPr="00210EA7" w:rsidRDefault="00210EA7" w:rsidP="00210EA7">
            <w:pPr>
              <w:jc w:val="center"/>
              <w:rPr>
                <w:rFonts w:ascii="Times New Roman" w:eastAsia="Calibri" w:hAnsi="Times New Roman"/>
                <w:b/>
                <w:bCs/>
                <w:i/>
                <w:sz w:val="24"/>
                <w:szCs w:val="24"/>
                <w:lang w:eastAsia="en-US"/>
              </w:rPr>
            </w:pPr>
            <w:r w:rsidRPr="00210EA7">
              <w:rPr>
                <w:rFonts w:ascii="Times New Roman" w:eastAsia="Calibri" w:hAnsi="Times New Roman"/>
                <w:b/>
                <w:bCs/>
                <w:i/>
                <w:sz w:val="24"/>
                <w:szCs w:val="24"/>
                <w:lang w:val="en-US" w:eastAsia="en-US"/>
              </w:rPr>
              <w:t>Медицинская</w:t>
            </w:r>
            <w:r w:rsidR="0064640D">
              <w:rPr>
                <w:rFonts w:ascii="Times New Roman" w:eastAsia="Calibri" w:hAnsi="Times New Roman"/>
                <w:b/>
                <w:bCs/>
                <w:i/>
                <w:sz w:val="24"/>
                <w:szCs w:val="24"/>
                <w:lang w:eastAsia="en-US"/>
              </w:rPr>
              <w:t xml:space="preserve"> </w:t>
            </w:r>
            <w:r w:rsidRPr="00210EA7">
              <w:rPr>
                <w:rFonts w:ascii="Times New Roman" w:eastAsia="Calibri" w:hAnsi="Times New Roman"/>
                <w:b/>
                <w:bCs/>
                <w:i/>
                <w:sz w:val="24"/>
                <w:szCs w:val="24"/>
                <w:lang w:val="en-US" w:eastAsia="en-US"/>
              </w:rPr>
              <w:t>диагностика</w:t>
            </w: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tc>
      </w:tr>
      <w:tr w:rsidR="00210EA7" w:rsidRPr="00210EA7" w:rsidTr="0064640D">
        <w:trPr>
          <w:trHeight w:hRule="exact" w:val="2184"/>
        </w:trPr>
        <w:tc>
          <w:tcPr>
            <w:tcW w:w="2041" w:type="dxa"/>
            <w:tcBorders>
              <w:right w:val="single" w:sz="6" w:space="0" w:color="000000"/>
            </w:tcBorders>
          </w:tcPr>
          <w:p w:rsidR="00210EA7" w:rsidRPr="00210EA7" w:rsidRDefault="00210EA7" w:rsidP="00210EA7">
            <w:pPr>
              <w:pStyle w:val="1f9"/>
              <w:rPr>
                <w:lang w:eastAsia="en-US"/>
              </w:rPr>
            </w:pPr>
            <w:r w:rsidRPr="00210EA7">
              <w:rPr>
                <w:lang w:eastAsia="en-US"/>
              </w:rPr>
              <w:t>Определить состояние и психического и физического здоровья детей.</w:t>
            </w:r>
          </w:p>
        </w:tc>
        <w:tc>
          <w:tcPr>
            <w:tcW w:w="1998" w:type="dxa"/>
            <w:tcBorders>
              <w:left w:val="single" w:sz="6" w:space="0" w:color="000000"/>
            </w:tcBorders>
          </w:tcPr>
          <w:p w:rsidR="00210EA7" w:rsidRPr="00210EA7" w:rsidRDefault="00210EA7" w:rsidP="00210EA7">
            <w:pPr>
              <w:pStyle w:val="1f9"/>
              <w:rPr>
                <w:lang w:eastAsia="en-US"/>
              </w:rPr>
            </w:pPr>
            <w:r w:rsidRPr="00210EA7">
              <w:rPr>
                <w:lang w:eastAsia="en-US"/>
              </w:rPr>
              <w:t>Выявление состояния истории развития ребенка</w:t>
            </w:r>
          </w:p>
        </w:tc>
        <w:tc>
          <w:tcPr>
            <w:tcW w:w="2528" w:type="dxa"/>
          </w:tcPr>
          <w:p w:rsidR="00210EA7" w:rsidRPr="00210EA7" w:rsidRDefault="00210EA7" w:rsidP="00210EA7">
            <w:pPr>
              <w:pStyle w:val="1f9"/>
              <w:rPr>
                <w:lang w:eastAsia="en-US"/>
              </w:rPr>
            </w:pPr>
            <w:r w:rsidRPr="00210EA7">
              <w:rPr>
                <w:lang w:eastAsia="en-US"/>
              </w:rPr>
              <w:t>Изучение истории развития ребёнка; беседы с родителями; наблюдения классных руководителей; анализ</w:t>
            </w:r>
            <w:r w:rsidRPr="00210EA7">
              <w:rPr>
                <w:lang w:eastAsia="en-US"/>
              </w:rPr>
              <w:tab/>
              <w:t>работ обучающихся.</w:t>
            </w:r>
          </w:p>
          <w:p w:rsidR="00210EA7" w:rsidRPr="00210EA7" w:rsidRDefault="00210EA7" w:rsidP="00210EA7">
            <w:pPr>
              <w:pStyle w:val="1f9"/>
              <w:rPr>
                <w:lang w:eastAsia="en-US"/>
              </w:rPr>
            </w:pPr>
          </w:p>
          <w:p w:rsidR="00210EA7" w:rsidRPr="00210EA7" w:rsidRDefault="00210EA7" w:rsidP="00210EA7">
            <w:pPr>
              <w:pStyle w:val="1f9"/>
              <w:rPr>
                <w:lang w:eastAsia="en-US"/>
              </w:rPr>
            </w:pPr>
          </w:p>
          <w:p w:rsidR="00210EA7" w:rsidRPr="00210EA7" w:rsidRDefault="00210EA7" w:rsidP="00210EA7">
            <w:pPr>
              <w:pStyle w:val="1f9"/>
              <w:rPr>
                <w:lang w:eastAsia="en-US"/>
              </w:rPr>
            </w:pPr>
          </w:p>
        </w:tc>
        <w:tc>
          <w:tcPr>
            <w:tcW w:w="1285" w:type="dxa"/>
          </w:tcPr>
          <w:p w:rsidR="00210EA7" w:rsidRPr="00210EA7" w:rsidRDefault="00210EA7" w:rsidP="00210EA7">
            <w:pPr>
              <w:pStyle w:val="1f9"/>
              <w:rPr>
                <w:lang w:val="en-US" w:eastAsia="en-US"/>
              </w:rPr>
            </w:pPr>
            <w:r w:rsidRPr="00210EA7">
              <w:rPr>
                <w:lang w:val="en-US" w:eastAsia="en-US"/>
              </w:rPr>
              <w:t>Сентябрь</w:t>
            </w:r>
          </w:p>
          <w:p w:rsidR="00210EA7" w:rsidRPr="00210EA7" w:rsidRDefault="00210EA7" w:rsidP="00210EA7">
            <w:pPr>
              <w:pStyle w:val="1f9"/>
              <w:rPr>
                <w:lang w:val="en-US" w:eastAsia="en-US"/>
              </w:rPr>
            </w:pPr>
            <w:r w:rsidRPr="00210EA7">
              <w:rPr>
                <w:lang w:val="en-US" w:eastAsia="en-US"/>
              </w:rPr>
              <w:t>В течениегода</w:t>
            </w:r>
          </w:p>
        </w:tc>
        <w:tc>
          <w:tcPr>
            <w:tcW w:w="1998" w:type="dxa"/>
          </w:tcPr>
          <w:p w:rsidR="00210EA7" w:rsidRPr="00210EA7" w:rsidRDefault="00210EA7" w:rsidP="00210EA7">
            <w:pPr>
              <w:pStyle w:val="1f9"/>
              <w:rPr>
                <w:lang w:eastAsia="en-US"/>
              </w:rPr>
            </w:pPr>
            <w:r w:rsidRPr="00210EA7">
              <w:rPr>
                <w:lang w:eastAsia="en-US"/>
              </w:rPr>
              <w:t>Медицинский работник</w:t>
            </w:r>
          </w:p>
          <w:p w:rsidR="00210EA7" w:rsidRPr="00210EA7" w:rsidRDefault="00210EA7" w:rsidP="00210EA7">
            <w:pPr>
              <w:pStyle w:val="1f9"/>
              <w:rPr>
                <w:lang w:eastAsia="en-US"/>
              </w:rPr>
            </w:pPr>
            <w:r w:rsidRPr="00210EA7">
              <w:rPr>
                <w:lang w:eastAsia="en-US"/>
              </w:rPr>
              <w:t>Классный</w:t>
            </w:r>
          </w:p>
          <w:p w:rsidR="00210EA7" w:rsidRPr="00210EA7" w:rsidRDefault="00210EA7" w:rsidP="00210EA7">
            <w:pPr>
              <w:pStyle w:val="1f9"/>
              <w:rPr>
                <w:lang w:eastAsia="en-US"/>
              </w:rPr>
            </w:pPr>
            <w:r w:rsidRPr="00210EA7">
              <w:rPr>
                <w:lang w:eastAsia="en-US"/>
              </w:rPr>
              <w:t>руководите ль</w:t>
            </w:r>
          </w:p>
        </w:tc>
      </w:tr>
      <w:tr w:rsidR="00210EA7" w:rsidRPr="00210EA7" w:rsidTr="0064640D">
        <w:trPr>
          <w:trHeight w:hRule="exact" w:val="447"/>
        </w:trPr>
        <w:tc>
          <w:tcPr>
            <w:tcW w:w="9853" w:type="dxa"/>
            <w:gridSpan w:val="5"/>
          </w:tcPr>
          <w:p w:rsidR="00210EA7" w:rsidRPr="00210EA7" w:rsidRDefault="00210EA7" w:rsidP="00210EA7">
            <w:pPr>
              <w:jc w:val="center"/>
              <w:rPr>
                <w:rFonts w:ascii="Times New Roman" w:eastAsia="Calibri" w:hAnsi="Times New Roman"/>
                <w:b/>
                <w:bCs/>
                <w:i/>
                <w:sz w:val="24"/>
                <w:szCs w:val="24"/>
                <w:lang w:eastAsia="en-US"/>
              </w:rPr>
            </w:pPr>
            <w:r w:rsidRPr="00210EA7">
              <w:rPr>
                <w:rFonts w:ascii="Times New Roman" w:eastAsia="Calibri" w:hAnsi="Times New Roman"/>
                <w:b/>
                <w:bCs/>
                <w:i/>
                <w:sz w:val="24"/>
                <w:szCs w:val="24"/>
                <w:lang w:val="en-US" w:eastAsia="en-US"/>
              </w:rPr>
              <w:t>Психолого-педагогическая</w:t>
            </w:r>
            <w:r w:rsidR="0064640D">
              <w:rPr>
                <w:rFonts w:ascii="Times New Roman" w:eastAsia="Calibri" w:hAnsi="Times New Roman"/>
                <w:b/>
                <w:bCs/>
                <w:i/>
                <w:sz w:val="24"/>
                <w:szCs w:val="24"/>
                <w:lang w:eastAsia="en-US"/>
              </w:rPr>
              <w:t xml:space="preserve"> </w:t>
            </w:r>
            <w:r w:rsidRPr="00210EA7">
              <w:rPr>
                <w:rFonts w:ascii="Times New Roman" w:eastAsia="Calibri" w:hAnsi="Times New Roman"/>
                <w:b/>
                <w:bCs/>
                <w:i/>
                <w:sz w:val="24"/>
                <w:szCs w:val="24"/>
                <w:lang w:val="en-US" w:eastAsia="en-US"/>
              </w:rPr>
              <w:t>диагностика</w:t>
            </w:r>
          </w:p>
          <w:p w:rsidR="00210EA7" w:rsidRPr="00210EA7" w:rsidRDefault="00210EA7" w:rsidP="00210EA7">
            <w:pPr>
              <w:pStyle w:val="1f9"/>
              <w:rPr>
                <w:lang w:eastAsia="en-US"/>
              </w:rPr>
            </w:pPr>
          </w:p>
        </w:tc>
      </w:tr>
      <w:tr w:rsidR="00210EA7" w:rsidRPr="00210EA7" w:rsidTr="0064640D">
        <w:trPr>
          <w:trHeight w:hRule="exact" w:val="2184"/>
        </w:trPr>
        <w:tc>
          <w:tcPr>
            <w:tcW w:w="2041" w:type="dxa"/>
            <w:tcBorders>
              <w:right w:val="single" w:sz="6" w:space="0" w:color="000000"/>
            </w:tcBorders>
          </w:tcPr>
          <w:p w:rsidR="00210EA7" w:rsidRPr="00D36B85" w:rsidRDefault="00210EA7" w:rsidP="00210EA7">
            <w:pPr>
              <w:pStyle w:val="1f9"/>
            </w:pPr>
            <w:r w:rsidRPr="00D36B85">
              <w:t>Первичная диагностика для выявления детей с ограниченными возможностями здоровья</w:t>
            </w:r>
          </w:p>
        </w:tc>
        <w:tc>
          <w:tcPr>
            <w:tcW w:w="1998" w:type="dxa"/>
            <w:tcBorders>
              <w:left w:val="single" w:sz="6" w:space="0" w:color="000000"/>
            </w:tcBorders>
          </w:tcPr>
          <w:p w:rsidR="00210EA7" w:rsidRPr="00D36B85" w:rsidRDefault="00210EA7" w:rsidP="00210EA7">
            <w:pPr>
              <w:pStyle w:val="1f9"/>
            </w:pPr>
            <w:r w:rsidRPr="00D36B85">
              <w:t>Создание банка данных обучающихся, нуждающихся в специализированной помощи.</w:t>
            </w:r>
          </w:p>
          <w:p w:rsidR="00210EA7" w:rsidRPr="00D36B85" w:rsidRDefault="00210EA7" w:rsidP="00210EA7">
            <w:pPr>
              <w:pStyle w:val="1f9"/>
            </w:pPr>
            <w:r w:rsidRPr="00D36B85">
              <w:t>Формирование характеристики образовательной ситуации в ОУ.</w:t>
            </w:r>
          </w:p>
        </w:tc>
        <w:tc>
          <w:tcPr>
            <w:tcW w:w="2528" w:type="dxa"/>
          </w:tcPr>
          <w:p w:rsidR="00210EA7" w:rsidRPr="00D36B85" w:rsidRDefault="00210EA7" w:rsidP="00210EA7">
            <w:pPr>
              <w:pStyle w:val="1f9"/>
            </w:pPr>
            <w:r w:rsidRPr="00D36B85">
              <w:t xml:space="preserve">Наблюдение логопедическоеи </w:t>
            </w:r>
            <w:r w:rsidR="006F7472" w:rsidRPr="00D36B85">
              <w:t>психо</w:t>
            </w:r>
            <w:r w:rsidR="006F7472">
              <w:t>логическое</w:t>
            </w:r>
            <w:r w:rsidRPr="00D36B85">
              <w:t xml:space="preserve"> обследование; анкетирование родителей; беседы с педагогами</w:t>
            </w:r>
          </w:p>
        </w:tc>
        <w:tc>
          <w:tcPr>
            <w:tcW w:w="1285" w:type="dxa"/>
          </w:tcPr>
          <w:p w:rsidR="00210EA7" w:rsidRPr="00D36B85" w:rsidRDefault="00210EA7" w:rsidP="00210EA7">
            <w:pPr>
              <w:pStyle w:val="1f9"/>
            </w:pPr>
            <w:r w:rsidRPr="00D36B85">
              <w:t xml:space="preserve">При приеме </w:t>
            </w:r>
            <w:r w:rsidR="006F7472" w:rsidRPr="00D36B85">
              <w:t>документов в</w:t>
            </w:r>
            <w:r w:rsidRPr="00D36B85">
              <w:t xml:space="preserve"> 1 класс </w:t>
            </w:r>
          </w:p>
          <w:p w:rsidR="00210EA7" w:rsidRPr="00D36B85" w:rsidRDefault="00210EA7" w:rsidP="00210EA7">
            <w:pPr>
              <w:pStyle w:val="1f9"/>
            </w:pPr>
            <w:r w:rsidRPr="00D36B85">
              <w:t>В течение года</w:t>
            </w:r>
          </w:p>
        </w:tc>
        <w:tc>
          <w:tcPr>
            <w:tcW w:w="1998" w:type="dxa"/>
          </w:tcPr>
          <w:p w:rsidR="00210EA7" w:rsidRPr="00D36B85" w:rsidRDefault="0064640D" w:rsidP="00210EA7">
            <w:pPr>
              <w:pStyle w:val="1f9"/>
            </w:pPr>
            <w:r>
              <w:t>Заместитель директора по У</w:t>
            </w:r>
            <w:r w:rsidR="00210EA7" w:rsidRPr="00D36B85">
              <w:t>Р</w:t>
            </w:r>
          </w:p>
          <w:p w:rsidR="00210EA7" w:rsidRDefault="00210EA7" w:rsidP="00210EA7">
            <w:pPr>
              <w:pStyle w:val="1f9"/>
            </w:pPr>
          </w:p>
          <w:p w:rsidR="00210EA7" w:rsidRPr="00D36B85" w:rsidRDefault="00210EA7" w:rsidP="00210EA7">
            <w:pPr>
              <w:pStyle w:val="1f9"/>
            </w:pPr>
            <w:r w:rsidRPr="00D36B85">
              <w:t>Педагог- психолог</w:t>
            </w:r>
          </w:p>
        </w:tc>
      </w:tr>
      <w:tr w:rsidR="00210EA7" w:rsidRPr="00210EA7" w:rsidTr="0064640D">
        <w:trPr>
          <w:trHeight w:hRule="exact" w:val="2184"/>
        </w:trPr>
        <w:tc>
          <w:tcPr>
            <w:tcW w:w="2041" w:type="dxa"/>
            <w:tcBorders>
              <w:right w:val="single" w:sz="6" w:space="0" w:color="000000"/>
            </w:tcBorders>
          </w:tcPr>
          <w:p w:rsidR="00210EA7" w:rsidRPr="00D36B85" w:rsidRDefault="00210EA7" w:rsidP="00210EA7">
            <w:pPr>
              <w:pStyle w:val="1f9"/>
            </w:pPr>
            <w:r w:rsidRPr="00D36B85">
              <w:t>Углубленная диагностика детей с ограниченными возможностями здоровья, инвалидов</w:t>
            </w: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tc>
        <w:tc>
          <w:tcPr>
            <w:tcW w:w="1998" w:type="dxa"/>
            <w:tcBorders>
              <w:left w:val="single" w:sz="6" w:space="0" w:color="000000"/>
            </w:tcBorders>
          </w:tcPr>
          <w:p w:rsidR="00210EA7" w:rsidRPr="00D36B85" w:rsidRDefault="00210EA7" w:rsidP="00210EA7">
            <w:pPr>
              <w:pStyle w:val="1f9"/>
            </w:pPr>
            <w:r w:rsidRPr="00D36B85">
              <w:t>Получение объективных сведений об обучающемся на основании</w:t>
            </w:r>
          </w:p>
          <w:p w:rsidR="00210EA7" w:rsidRPr="00D36B85" w:rsidRDefault="00210EA7" w:rsidP="00210EA7">
            <w:pPr>
              <w:pStyle w:val="1f9"/>
            </w:pPr>
            <w:r w:rsidRPr="00D36B85">
              <w:t>диагностической информации специалистов разного профиля, создание диагностических "портретов" детей</w:t>
            </w:r>
          </w:p>
        </w:tc>
        <w:tc>
          <w:tcPr>
            <w:tcW w:w="2528" w:type="dxa"/>
          </w:tcPr>
          <w:p w:rsidR="00210EA7" w:rsidRPr="00D36B85" w:rsidRDefault="00210EA7" w:rsidP="00210EA7">
            <w:pPr>
              <w:pStyle w:val="1f9"/>
            </w:pPr>
            <w:r w:rsidRPr="00D36B85">
              <w:t>Диагностирование. Заполнение диагностических документов специалистами</w:t>
            </w:r>
          </w:p>
        </w:tc>
        <w:tc>
          <w:tcPr>
            <w:tcW w:w="1285" w:type="dxa"/>
          </w:tcPr>
          <w:p w:rsidR="00210EA7" w:rsidRPr="00D36B85" w:rsidRDefault="00210EA7" w:rsidP="00210EA7">
            <w:pPr>
              <w:pStyle w:val="1f9"/>
              <w:rPr>
                <w:lang w:val="en-US"/>
              </w:rPr>
            </w:pPr>
            <w:r w:rsidRPr="00D36B85">
              <w:rPr>
                <w:lang w:val="en-US"/>
              </w:rPr>
              <w:t>Сентябрь - Октябрь</w:t>
            </w:r>
          </w:p>
        </w:tc>
        <w:tc>
          <w:tcPr>
            <w:tcW w:w="1998" w:type="dxa"/>
          </w:tcPr>
          <w:p w:rsidR="00210EA7" w:rsidRPr="00D36B85" w:rsidRDefault="00210EA7" w:rsidP="00210EA7">
            <w:pPr>
              <w:pStyle w:val="1f9"/>
              <w:rPr>
                <w:lang w:val="en-US"/>
              </w:rPr>
            </w:pPr>
            <w:r w:rsidRPr="00D36B85">
              <w:rPr>
                <w:lang w:val="en-US"/>
              </w:rPr>
              <w:t>Педагог- психолог</w:t>
            </w:r>
          </w:p>
        </w:tc>
      </w:tr>
      <w:tr w:rsidR="00210EA7" w:rsidRPr="00210EA7" w:rsidTr="0064640D">
        <w:trPr>
          <w:trHeight w:hRule="exact" w:val="2184"/>
        </w:trPr>
        <w:tc>
          <w:tcPr>
            <w:tcW w:w="2041" w:type="dxa"/>
            <w:tcBorders>
              <w:right w:val="single" w:sz="6" w:space="0" w:color="000000"/>
            </w:tcBorders>
          </w:tcPr>
          <w:p w:rsidR="00210EA7" w:rsidRPr="00D36B85" w:rsidRDefault="00210EA7" w:rsidP="00210EA7">
            <w:pPr>
              <w:pStyle w:val="1f9"/>
            </w:pPr>
            <w:r w:rsidRPr="00D36B85">
              <w:t>Проанализировать причины возникновения трудностей</w:t>
            </w:r>
            <w:r w:rsidRPr="00D36B85">
              <w:tab/>
              <w:t>в обучении, выявить резервные возможности.</w:t>
            </w:r>
          </w:p>
        </w:tc>
        <w:tc>
          <w:tcPr>
            <w:tcW w:w="1998" w:type="dxa"/>
            <w:tcBorders>
              <w:left w:val="single" w:sz="6" w:space="0" w:color="000000"/>
            </w:tcBorders>
          </w:tcPr>
          <w:p w:rsidR="00210EA7" w:rsidRPr="00D36B85" w:rsidRDefault="00210EA7" w:rsidP="00210EA7">
            <w:pPr>
              <w:pStyle w:val="1f9"/>
            </w:pPr>
            <w:r w:rsidRPr="00D36B85">
              <w:t>Индивидуальная коррекционная программа, соответствующая выявленному уровню развития обучающегося</w:t>
            </w:r>
          </w:p>
        </w:tc>
        <w:tc>
          <w:tcPr>
            <w:tcW w:w="2528" w:type="dxa"/>
          </w:tcPr>
          <w:p w:rsidR="00210EA7" w:rsidRPr="00D36B85" w:rsidRDefault="00210EA7" w:rsidP="00210EA7">
            <w:pPr>
              <w:pStyle w:val="1f9"/>
              <w:rPr>
                <w:lang w:val="en-US"/>
              </w:rPr>
            </w:pPr>
            <w:r w:rsidRPr="00D36B85">
              <w:rPr>
                <w:lang w:val="en-US"/>
              </w:rPr>
              <w:t>Разработка</w:t>
            </w:r>
            <w:r>
              <w:t xml:space="preserve">индивидуальной </w:t>
            </w:r>
            <w:r w:rsidRPr="00D36B85">
              <w:rPr>
                <w:lang w:val="en-US"/>
              </w:rPr>
              <w:t>коррекционнойпрограммы.</w:t>
            </w:r>
          </w:p>
        </w:tc>
        <w:tc>
          <w:tcPr>
            <w:tcW w:w="1285" w:type="dxa"/>
          </w:tcPr>
          <w:p w:rsidR="00210EA7" w:rsidRDefault="00210EA7" w:rsidP="00210EA7">
            <w:pPr>
              <w:pStyle w:val="1f9"/>
            </w:pPr>
            <w:r w:rsidRPr="00D36B85">
              <w:rPr>
                <w:lang w:val="en-US"/>
              </w:rPr>
              <w:t>В течениегода</w:t>
            </w:r>
          </w:p>
          <w:p w:rsidR="00210EA7" w:rsidRPr="00D36B85" w:rsidRDefault="00210EA7" w:rsidP="00210EA7">
            <w:pPr>
              <w:pStyle w:val="1f9"/>
            </w:pPr>
            <w:r>
              <w:t>(5дней)</w:t>
            </w:r>
          </w:p>
        </w:tc>
        <w:tc>
          <w:tcPr>
            <w:tcW w:w="1998" w:type="dxa"/>
          </w:tcPr>
          <w:p w:rsidR="00210EA7" w:rsidRPr="00D36B85" w:rsidRDefault="00210EA7" w:rsidP="00210EA7">
            <w:pPr>
              <w:pStyle w:val="1f9"/>
            </w:pPr>
            <w:r w:rsidRPr="00D36B85">
              <w:t>Специалисты ПМПк</w:t>
            </w:r>
          </w:p>
        </w:tc>
      </w:tr>
      <w:tr w:rsidR="00210EA7" w:rsidRPr="00210EA7" w:rsidTr="0064640D">
        <w:trPr>
          <w:trHeight w:hRule="exact" w:val="532"/>
        </w:trPr>
        <w:tc>
          <w:tcPr>
            <w:tcW w:w="9853" w:type="dxa"/>
            <w:gridSpan w:val="5"/>
          </w:tcPr>
          <w:p w:rsidR="00210EA7" w:rsidRPr="00D36B85" w:rsidRDefault="00210EA7" w:rsidP="00210EA7">
            <w:pPr>
              <w:pStyle w:val="1f9"/>
              <w:jc w:val="center"/>
            </w:pPr>
            <w:r w:rsidRPr="00210EA7">
              <w:rPr>
                <w:b/>
                <w:i/>
                <w:lang w:val="en-US" w:eastAsia="en-US"/>
              </w:rPr>
              <w:t>Социально-педагогическаядиагностика</w:t>
            </w:r>
          </w:p>
        </w:tc>
      </w:tr>
      <w:tr w:rsidR="00210EA7" w:rsidRPr="00210EA7" w:rsidTr="0064640D">
        <w:trPr>
          <w:trHeight w:hRule="exact" w:val="2184"/>
        </w:trPr>
        <w:tc>
          <w:tcPr>
            <w:tcW w:w="2041" w:type="dxa"/>
            <w:tcBorders>
              <w:right w:val="single" w:sz="6" w:space="0" w:color="000000"/>
            </w:tcBorders>
          </w:tcPr>
          <w:p w:rsidR="00210EA7" w:rsidRPr="00D36B85" w:rsidRDefault="00210EA7" w:rsidP="00210EA7">
            <w:pPr>
              <w:pStyle w:val="1f9"/>
            </w:pPr>
            <w:r w:rsidRPr="00D36B85">
              <w:t xml:space="preserve">Определить уровень </w:t>
            </w:r>
            <w:r>
              <w:t xml:space="preserve">организованности ребёнка, </w:t>
            </w:r>
            <w:r w:rsidRPr="00D36B85">
              <w:t xml:space="preserve">уровень </w:t>
            </w:r>
            <w:r>
              <w:t xml:space="preserve">знаний </w:t>
            </w:r>
            <w:r w:rsidRPr="00D36B85">
              <w:t>по предметам</w:t>
            </w:r>
          </w:p>
        </w:tc>
        <w:tc>
          <w:tcPr>
            <w:tcW w:w="1998" w:type="dxa"/>
            <w:tcBorders>
              <w:left w:val="single" w:sz="6" w:space="0" w:color="000000"/>
            </w:tcBorders>
          </w:tcPr>
          <w:p w:rsidR="00210EA7" w:rsidRPr="00D36B85" w:rsidRDefault="00210EA7" w:rsidP="00210EA7">
            <w:pPr>
              <w:pStyle w:val="1f9"/>
            </w:pPr>
            <w:r w:rsidRPr="00D36B85">
              <w:t xml:space="preserve">Получение объективной </w:t>
            </w:r>
            <w:r>
              <w:t>информации об организованнос</w:t>
            </w:r>
            <w:r w:rsidRPr="00D36B85">
              <w:t>ти ребёнка, умении учиться, особенностей личности, уровень знаний по предметам. Выявление нарушений в поведении.</w:t>
            </w:r>
          </w:p>
        </w:tc>
        <w:tc>
          <w:tcPr>
            <w:tcW w:w="2528" w:type="dxa"/>
          </w:tcPr>
          <w:p w:rsidR="00210EA7" w:rsidRPr="00D36B85" w:rsidRDefault="00210EA7" w:rsidP="00210EA7">
            <w:pPr>
              <w:pStyle w:val="1f9"/>
            </w:pPr>
            <w:r w:rsidRPr="00D36B85">
              <w:t>Анкетирование, наблюдение во время занятий, беседы</w:t>
            </w:r>
            <w:r w:rsidRPr="00D36B85">
              <w:tab/>
              <w:t>с родителями, посещение семьи, составление характеристики</w:t>
            </w:r>
          </w:p>
        </w:tc>
        <w:tc>
          <w:tcPr>
            <w:tcW w:w="1285" w:type="dxa"/>
          </w:tcPr>
          <w:p w:rsidR="00210EA7" w:rsidRPr="00D36B85" w:rsidRDefault="00210EA7" w:rsidP="00210EA7">
            <w:pPr>
              <w:pStyle w:val="1f9"/>
            </w:pPr>
            <w:r w:rsidRPr="00D36B85">
              <w:t xml:space="preserve">Октябрь, </w:t>
            </w:r>
          </w:p>
          <w:p w:rsidR="00210EA7" w:rsidRPr="00D36B85" w:rsidRDefault="00210EA7" w:rsidP="00210EA7">
            <w:pPr>
              <w:pStyle w:val="1f9"/>
              <w:rPr>
                <w:lang w:val="en-US"/>
              </w:rPr>
            </w:pPr>
            <w:r>
              <w:t xml:space="preserve">По </w:t>
            </w:r>
            <w:r w:rsidR="006F7472" w:rsidRPr="00D36B85">
              <w:t>необход</w:t>
            </w:r>
            <w:r w:rsidR="006F7472" w:rsidRPr="00D36B85">
              <w:rPr>
                <w:lang w:val="en-US"/>
              </w:rPr>
              <w:t>и</w:t>
            </w:r>
            <w:r w:rsidR="006F7472">
              <w:t>мости</w:t>
            </w:r>
          </w:p>
        </w:tc>
        <w:tc>
          <w:tcPr>
            <w:tcW w:w="1998" w:type="dxa"/>
          </w:tcPr>
          <w:p w:rsidR="00210EA7" w:rsidRPr="00D36B85" w:rsidRDefault="00210EA7" w:rsidP="00210EA7">
            <w:pPr>
              <w:pStyle w:val="1f9"/>
            </w:pPr>
            <w:r>
              <w:t>Классный руководите</w:t>
            </w:r>
            <w:r w:rsidRPr="00D36B85">
              <w:t>ль,</w:t>
            </w:r>
            <w:r w:rsidR="0064640D">
              <w:t xml:space="preserve"> </w:t>
            </w:r>
            <w:r w:rsidRPr="00D36B85">
              <w:t xml:space="preserve">педагог- психолог, учителя- предметники социальный </w:t>
            </w:r>
            <w:r w:rsidR="0064640D">
              <w:t>пе</w:t>
            </w:r>
            <w:r w:rsidRPr="00D36B85">
              <w:t>педагог.</w:t>
            </w:r>
          </w:p>
        </w:tc>
      </w:tr>
    </w:tbl>
    <w:p w:rsidR="00210EA7" w:rsidRPr="00210EA7" w:rsidRDefault="00210EA7" w:rsidP="00210EA7">
      <w:pPr>
        <w:pStyle w:val="1f9"/>
        <w:rPr>
          <w:b/>
          <w:i/>
          <w:lang w:eastAsia="en-US"/>
        </w:rPr>
      </w:pPr>
      <w:r w:rsidRPr="00210EA7">
        <w:rPr>
          <w:b/>
          <w:i/>
          <w:lang w:eastAsia="en-US"/>
        </w:rPr>
        <w:t>Коррекционно-развивающая работа включает:</w:t>
      </w:r>
    </w:p>
    <w:p w:rsidR="00210EA7" w:rsidRPr="00210EA7" w:rsidRDefault="00210EA7" w:rsidP="00210EA7">
      <w:pPr>
        <w:pStyle w:val="1f9"/>
        <w:rPr>
          <w:lang w:eastAsia="en-US"/>
        </w:rPr>
      </w:pPr>
      <w:r w:rsidRPr="00210EA7">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Start w:id="169" w:name="page843"/>
      <w:bookmarkEnd w:id="169"/>
      <w:r w:rsidRPr="00210EA7">
        <w:rPr>
          <w:lang w:eastAsia="en-US"/>
        </w:rPr>
        <w:t>;</w:t>
      </w:r>
    </w:p>
    <w:p w:rsidR="00210EA7" w:rsidRPr="00210EA7" w:rsidRDefault="00210EA7" w:rsidP="00210EA7">
      <w:pPr>
        <w:pStyle w:val="1f9"/>
        <w:rPr>
          <w:lang w:eastAsia="en-US"/>
        </w:rPr>
      </w:pPr>
      <w:r w:rsidRPr="00210EA7">
        <w:rPr>
          <w:lang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10EA7" w:rsidRPr="00210EA7" w:rsidRDefault="00210EA7" w:rsidP="00210EA7">
      <w:pPr>
        <w:pStyle w:val="1f9"/>
        <w:rPr>
          <w:lang w:eastAsia="en-US"/>
        </w:rPr>
      </w:pPr>
      <w:r w:rsidRPr="00210EA7">
        <w:rPr>
          <w:lang w:eastAsia="en-US"/>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210EA7" w:rsidRPr="00210EA7" w:rsidRDefault="00210EA7" w:rsidP="00210EA7">
      <w:pPr>
        <w:pStyle w:val="1f9"/>
        <w:rPr>
          <w:lang w:eastAsia="en-US"/>
        </w:rPr>
      </w:pPr>
      <w:r w:rsidRPr="00210EA7">
        <w:rPr>
          <w:lang w:eastAsia="en-US"/>
        </w:rPr>
        <w:t>— коррекцию и развитие высших психических функций, эмоционально-волевой, познавательной и речевой сфер;</w:t>
      </w:r>
    </w:p>
    <w:p w:rsidR="00210EA7" w:rsidRPr="00210EA7" w:rsidRDefault="00210EA7" w:rsidP="00210EA7">
      <w:pPr>
        <w:pStyle w:val="1f9"/>
        <w:rPr>
          <w:lang w:eastAsia="en-US"/>
        </w:rPr>
      </w:pPr>
      <w:r w:rsidRPr="00210EA7">
        <w:rPr>
          <w:lang w:eastAsia="en-US"/>
        </w:rPr>
        <w:t xml:space="preserve">— развитие универсальных учебных действий в соответствии с требованиями основного общего образования; </w:t>
      </w:r>
    </w:p>
    <w:p w:rsidR="00210EA7" w:rsidRPr="00210EA7" w:rsidRDefault="00210EA7" w:rsidP="00210EA7">
      <w:pPr>
        <w:pStyle w:val="1f9"/>
        <w:rPr>
          <w:lang w:eastAsia="en-US"/>
        </w:rPr>
      </w:pPr>
      <w:r w:rsidRPr="00210EA7">
        <w:rPr>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210EA7" w:rsidRPr="00210EA7" w:rsidRDefault="00210EA7" w:rsidP="00210EA7">
      <w:pPr>
        <w:pStyle w:val="1f9"/>
        <w:rPr>
          <w:lang w:eastAsia="en-US"/>
        </w:rPr>
      </w:pPr>
      <w:r w:rsidRPr="00210EA7">
        <w:rPr>
          <w:lang w:eastAsia="en-US"/>
        </w:rPr>
        <w:t xml:space="preserve">— формирование способов регуляции поведения и эмоциональных состояний; </w:t>
      </w:r>
    </w:p>
    <w:p w:rsidR="00210EA7" w:rsidRPr="00210EA7" w:rsidRDefault="00210EA7" w:rsidP="00210EA7">
      <w:pPr>
        <w:pStyle w:val="1f9"/>
        <w:rPr>
          <w:lang w:eastAsia="en-US"/>
        </w:rPr>
      </w:pPr>
      <w:r w:rsidRPr="00210EA7">
        <w:rPr>
          <w:lang w:eastAsia="en-US"/>
        </w:rPr>
        <w:t>— развитие форм и навыков личностного общения в группе сверстников, коммуникативной компетенции;</w:t>
      </w:r>
    </w:p>
    <w:p w:rsidR="00210EA7" w:rsidRPr="00210EA7" w:rsidRDefault="00210EA7" w:rsidP="00210EA7">
      <w:pPr>
        <w:pStyle w:val="1f9"/>
        <w:rPr>
          <w:lang w:eastAsia="en-US"/>
        </w:rPr>
      </w:pPr>
      <w:r w:rsidRPr="00210EA7">
        <w:rPr>
          <w:lang w:eastAsia="en-US"/>
        </w:rPr>
        <w:t xml:space="preserve">— развитие компетенций, необходимых для продолжения образования и профессионального самоопределения; </w:t>
      </w:r>
    </w:p>
    <w:p w:rsidR="00210EA7" w:rsidRPr="00210EA7" w:rsidRDefault="00210EA7" w:rsidP="00210EA7">
      <w:pPr>
        <w:pStyle w:val="1f9"/>
        <w:rPr>
          <w:lang w:eastAsia="en-US"/>
        </w:rPr>
      </w:pPr>
      <w:r w:rsidRPr="00210EA7">
        <w:rPr>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10EA7" w:rsidRPr="00210EA7" w:rsidRDefault="00210EA7" w:rsidP="00210EA7">
      <w:pPr>
        <w:pStyle w:val="1f9"/>
        <w:rPr>
          <w:lang w:eastAsia="en-US"/>
        </w:rPr>
      </w:pPr>
      <w:r w:rsidRPr="00210EA7">
        <w:rPr>
          <w:lang w:eastAsia="en-US"/>
        </w:rPr>
        <w:t xml:space="preserve">— социальную защиту ребёнка в случаях неблагоприятных условий жизни при психотравмирующих обстоятельствах. </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2268"/>
        <w:gridCol w:w="1417"/>
        <w:gridCol w:w="2659"/>
      </w:tblGrid>
      <w:tr w:rsidR="00210EA7" w:rsidRPr="00210EA7" w:rsidTr="00AD5D6B">
        <w:trPr>
          <w:trHeight w:val="846"/>
        </w:trPr>
        <w:tc>
          <w:tcPr>
            <w:tcW w:w="1843" w:type="dxa"/>
          </w:tcPr>
          <w:p w:rsidR="00210EA7" w:rsidRPr="00AD5D6B" w:rsidRDefault="00210EA7" w:rsidP="00AD5D6B">
            <w:pPr>
              <w:pStyle w:val="1f9"/>
              <w:widowControl w:val="0"/>
              <w:jc w:val="center"/>
              <w:rPr>
                <w:b/>
                <w:lang w:val="en-US" w:eastAsia="en-US"/>
              </w:rPr>
            </w:pPr>
            <w:r w:rsidRPr="00AD5D6B">
              <w:rPr>
                <w:b/>
                <w:lang w:val="en-US" w:eastAsia="en-US"/>
              </w:rPr>
              <w:t>Задачи (направления)</w:t>
            </w:r>
          </w:p>
        </w:tc>
        <w:tc>
          <w:tcPr>
            <w:tcW w:w="1843" w:type="dxa"/>
          </w:tcPr>
          <w:p w:rsidR="00210EA7" w:rsidRPr="00AD5D6B" w:rsidRDefault="00210EA7" w:rsidP="00AD5D6B">
            <w:pPr>
              <w:pStyle w:val="1f9"/>
              <w:widowControl w:val="0"/>
              <w:jc w:val="center"/>
              <w:rPr>
                <w:b/>
                <w:lang w:val="en-US" w:eastAsia="en-US"/>
              </w:rPr>
            </w:pPr>
            <w:r w:rsidRPr="00AD5D6B">
              <w:rPr>
                <w:b/>
                <w:lang w:val="en-US" w:eastAsia="en-US"/>
              </w:rPr>
              <w:t>Планируемые</w:t>
            </w:r>
          </w:p>
          <w:p w:rsidR="00210EA7" w:rsidRPr="00AD5D6B" w:rsidRDefault="00210EA7" w:rsidP="00AD5D6B">
            <w:pPr>
              <w:pStyle w:val="1f9"/>
              <w:widowControl w:val="0"/>
              <w:jc w:val="center"/>
              <w:rPr>
                <w:b/>
                <w:lang w:val="en-US" w:eastAsia="en-US"/>
              </w:rPr>
            </w:pPr>
            <w:r w:rsidRPr="00AD5D6B">
              <w:rPr>
                <w:b/>
                <w:lang w:val="en-US" w:eastAsia="en-US"/>
              </w:rPr>
              <w:t>результаты</w:t>
            </w:r>
          </w:p>
        </w:tc>
        <w:tc>
          <w:tcPr>
            <w:tcW w:w="2268" w:type="dxa"/>
          </w:tcPr>
          <w:p w:rsidR="00210EA7" w:rsidRPr="00AD5D6B" w:rsidRDefault="00210EA7" w:rsidP="00AD5D6B">
            <w:pPr>
              <w:pStyle w:val="1f9"/>
              <w:widowControl w:val="0"/>
              <w:jc w:val="center"/>
              <w:rPr>
                <w:b/>
                <w:lang w:eastAsia="en-US"/>
              </w:rPr>
            </w:pPr>
            <w:r w:rsidRPr="00AD5D6B">
              <w:rPr>
                <w:b/>
                <w:lang w:eastAsia="en-US"/>
              </w:rPr>
              <w:t>Виды и формы деятельности, мероприятия</w:t>
            </w:r>
          </w:p>
        </w:tc>
        <w:tc>
          <w:tcPr>
            <w:tcW w:w="1417" w:type="dxa"/>
          </w:tcPr>
          <w:p w:rsidR="00210EA7" w:rsidRPr="00AD5D6B" w:rsidRDefault="00210EA7" w:rsidP="00AD5D6B">
            <w:pPr>
              <w:pStyle w:val="1f9"/>
              <w:widowControl w:val="0"/>
              <w:jc w:val="center"/>
              <w:rPr>
                <w:b/>
                <w:lang w:val="en-US" w:eastAsia="en-US"/>
              </w:rPr>
            </w:pPr>
            <w:r w:rsidRPr="00AD5D6B">
              <w:rPr>
                <w:b/>
                <w:lang w:val="en-US" w:eastAsia="en-US"/>
              </w:rPr>
              <w:t>Сроки</w:t>
            </w:r>
          </w:p>
        </w:tc>
        <w:tc>
          <w:tcPr>
            <w:tcW w:w="2659" w:type="dxa"/>
          </w:tcPr>
          <w:p w:rsidR="00210EA7" w:rsidRPr="00AD5D6B" w:rsidRDefault="00210EA7" w:rsidP="00AD5D6B">
            <w:pPr>
              <w:pStyle w:val="1f9"/>
              <w:widowControl w:val="0"/>
              <w:jc w:val="center"/>
              <w:rPr>
                <w:b/>
                <w:lang w:val="en-US" w:eastAsia="en-US"/>
              </w:rPr>
            </w:pPr>
            <w:r w:rsidRPr="00AD5D6B">
              <w:rPr>
                <w:b/>
                <w:lang w:val="en-US" w:eastAsia="en-US"/>
              </w:rPr>
              <w:t>Ответственные</w:t>
            </w:r>
          </w:p>
        </w:tc>
      </w:tr>
      <w:tr w:rsidR="00210EA7" w:rsidRPr="00210EA7" w:rsidTr="00AD5D6B">
        <w:trPr>
          <w:trHeight w:val="419"/>
        </w:trPr>
        <w:tc>
          <w:tcPr>
            <w:tcW w:w="10030" w:type="dxa"/>
            <w:gridSpan w:val="5"/>
          </w:tcPr>
          <w:p w:rsidR="00210EA7" w:rsidRPr="00AD5D6B" w:rsidRDefault="00210EA7" w:rsidP="00AD5D6B">
            <w:pPr>
              <w:pStyle w:val="1f9"/>
              <w:widowControl w:val="0"/>
              <w:jc w:val="center"/>
              <w:rPr>
                <w:b/>
                <w:i/>
                <w:lang w:val="en-US" w:eastAsia="en-US"/>
              </w:rPr>
            </w:pPr>
            <w:r w:rsidRPr="00AD5D6B">
              <w:rPr>
                <w:b/>
                <w:i/>
                <w:lang w:val="en-US" w:eastAsia="en-US"/>
              </w:rPr>
              <w:t>Психолого-педагогическая</w:t>
            </w:r>
            <w:r w:rsidR="0064640D">
              <w:rPr>
                <w:b/>
                <w:i/>
                <w:lang w:eastAsia="en-US"/>
              </w:rPr>
              <w:t xml:space="preserve"> </w:t>
            </w:r>
            <w:r w:rsidRPr="00AD5D6B">
              <w:rPr>
                <w:b/>
                <w:i/>
                <w:lang w:val="en-US" w:eastAsia="en-US"/>
              </w:rPr>
              <w:t>работа</w:t>
            </w:r>
          </w:p>
        </w:tc>
      </w:tr>
      <w:tr w:rsidR="00210EA7" w:rsidRPr="00210EA7" w:rsidTr="00AD5D6B">
        <w:trPr>
          <w:trHeight w:val="1110"/>
        </w:trPr>
        <w:tc>
          <w:tcPr>
            <w:tcW w:w="1843" w:type="dxa"/>
          </w:tcPr>
          <w:p w:rsidR="00210EA7" w:rsidRPr="00210EA7" w:rsidRDefault="00210EA7" w:rsidP="00AD5D6B">
            <w:pPr>
              <w:pStyle w:val="1f9"/>
              <w:widowControl w:val="0"/>
              <w:rPr>
                <w:lang w:eastAsia="en-US"/>
              </w:rPr>
            </w:pPr>
            <w:r w:rsidRPr="00210EA7">
              <w:rPr>
                <w:lang w:eastAsia="en-US"/>
              </w:rPr>
              <w:t>Обеспечить педагогическое сопровождение детей с ограниченными возможностями здоровья</w:t>
            </w:r>
          </w:p>
        </w:tc>
        <w:tc>
          <w:tcPr>
            <w:tcW w:w="1843" w:type="dxa"/>
          </w:tcPr>
          <w:p w:rsidR="00210EA7" w:rsidRPr="00AD5D6B" w:rsidRDefault="00210EA7" w:rsidP="00AD5D6B">
            <w:pPr>
              <w:pStyle w:val="1f9"/>
              <w:widowControl w:val="0"/>
              <w:rPr>
                <w:lang w:val="en-US" w:eastAsia="en-US"/>
              </w:rPr>
            </w:pPr>
            <w:r w:rsidRPr="00AD5D6B">
              <w:rPr>
                <w:lang w:val="en-US" w:eastAsia="en-US"/>
              </w:rPr>
              <w:t>Планы, программы</w:t>
            </w:r>
          </w:p>
        </w:tc>
        <w:tc>
          <w:tcPr>
            <w:tcW w:w="2268" w:type="dxa"/>
          </w:tcPr>
          <w:p w:rsidR="00210EA7" w:rsidRPr="00210EA7" w:rsidRDefault="00210EA7" w:rsidP="00AD5D6B">
            <w:pPr>
              <w:pStyle w:val="1f9"/>
              <w:widowControl w:val="0"/>
              <w:rPr>
                <w:lang w:eastAsia="en-US"/>
              </w:rPr>
            </w:pPr>
            <w:r w:rsidRPr="00210EA7">
              <w:rPr>
                <w:lang w:eastAsia="en-US"/>
              </w:rPr>
              <w:t>Разработать индивидуальную программу по предмету.</w:t>
            </w:r>
          </w:p>
          <w:p w:rsidR="00210EA7" w:rsidRPr="00210EA7" w:rsidRDefault="00210EA7" w:rsidP="00AD5D6B">
            <w:pPr>
              <w:pStyle w:val="1f9"/>
              <w:widowControl w:val="0"/>
              <w:rPr>
                <w:lang w:eastAsia="en-US"/>
              </w:rPr>
            </w:pPr>
            <w:r w:rsidRPr="00210EA7">
              <w:rPr>
                <w:lang w:eastAsia="en-US"/>
              </w:rPr>
              <w:t>Разработать воспитательную программу работы с классом и индивидуальную воспитательную программу для детей с ограниченными возможностями здоровья.</w:t>
            </w:r>
          </w:p>
          <w:p w:rsidR="00210EA7" w:rsidRPr="00210EA7" w:rsidRDefault="00210EA7" w:rsidP="00AD5D6B">
            <w:pPr>
              <w:pStyle w:val="1f9"/>
              <w:widowControl w:val="0"/>
              <w:rPr>
                <w:lang w:eastAsia="en-US"/>
              </w:rPr>
            </w:pPr>
            <w:r w:rsidRPr="00210EA7">
              <w:rPr>
                <w:lang w:eastAsia="en-US"/>
              </w:rPr>
              <w:t>Осуществление педагогического мониторинга достижений обучающегося.</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AD5D6B" w:rsidRDefault="00210EA7" w:rsidP="00AD5D6B">
            <w:pPr>
              <w:pStyle w:val="1f9"/>
              <w:widowControl w:val="0"/>
              <w:rPr>
                <w:lang w:val="en-US" w:eastAsia="en-US"/>
              </w:rPr>
            </w:pPr>
            <w:r w:rsidRPr="00AD5D6B">
              <w:rPr>
                <w:lang w:val="en-US" w:eastAsia="en-US"/>
              </w:rPr>
              <w:t>КлассныйруководительУчителя- предметники</w:t>
            </w:r>
          </w:p>
        </w:tc>
      </w:tr>
      <w:tr w:rsidR="00210EA7" w:rsidRPr="00210EA7" w:rsidTr="00AD5D6B">
        <w:trPr>
          <w:trHeight w:val="1110"/>
        </w:trPr>
        <w:tc>
          <w:tcPr>
            <w:tcW w:w="1843" w:type="dxa"/>
          </w:tcPr>
          <w:p w:rsidR="00210EA7" w:rsidRPr="00F968DC" w:rsidRDefault="00210EA7" w:rsidP="00AD5D6B">
            <w:pPr>
              <w:pStyle w:val="1f9"/>
              <w:widowControl w:val="0"/>
              <w:rPr>
                <w:lang w:eastAsia="en-US"/>
              </w:rPr>
            </w:pPr>
            <w:r w:rsidRPr="00F968DC">
              <w:rPr>
                <w:lang w:eastAsia="en-US"/>
              </w:rPr>
              <w:t>Обеспечить психологическое и логопедическое сопровождение детей с ограниченными возможностями здоровья</w:t>
            </w:r>
          </w:p>
        </w:tc>
        <w:tc>
          <w:tcPr>
            <w:tcW w:w="1843" w:type="dxa"/>
          </w:tcPr>
          <w:p w:rsidR="00210EA7" w:rsidRPr="00AD5D6B" w:rsidRDefault="00210EA7" w:rsidP="00AD5D6B">
            <w:pPr>
              <w:pStyle w:val="1f9"/>
              <w:widowControl w:val="0"/>
              <w:rPr>
                <w:lang w:val="en-US" w:eastAsia="en-US"/>
              </w:rPr>
            </w:pPr>
            <w:r w:rsidRPr="00AD5D6B">
              <w:rPr>
                <w:lang w:val="en-US" w:eastAsia="en-US"/>
              </w:rPr>
              <w:t>Позитивнаядинамикаразвиваемыхпараметров</w:t>
            </w:r>
          </w:p>
        </w:tc>
        <w:tc>
          <w:tcPr>
            <w:tcW w:w="2268" w:type="dxa"/>
          </w:tcPr>
          <w:p w:rsidR="00210EA7" w:rsidRPr="00F968DC" w:rsidRDefault="00210EA7" w:rsidP="00AD5D6B">
            <w:pPr>
              <w:pStyle w:val="1f9"/>
              <w:widowControl w:val="0"/>
              <w:rPr>
                <w:lang w:eastAsia="en-US"/>
              </w:rPr>
            </w:pPr>
            <w:r w:rsidRPr="00F968DC">
              <w:rPr>
                <w:lang w:eastAsia="en-US"/>
              </w:rPr>
              <w:t>1.Формирование групп для коррекционной работы.</w:t>
            </w:r>
          </w:p>
          <w:p w:rsidR="00210EA7" w:rsidRPr="00AD5D6B" w:rsidRDefault="00210EA7" w:rsidP="00AD5D6B">
            <w:pPr>
              <w:pStyle w:val="1f9"/>
              <w:widowControl w:val="0"/>
              <w:rPr>
                <w:lang w:val="en-US" w:eastAsia="en-US"/>
              </w:rPr>
            </w:pPr>
            <w:r w:rsidRPr="00AD5D6B">
              <w:rPr>
                <w:lang w:val="en-US" w:eastAsia="en-US"/>
              </w:rPr>
              <w:t>2.Составление расписаниязанятий.</w:t>
            </w:r>
          </w:p>
          <w:p w:rsidR="00210EA7" w:rsidRPr="00AD5D6B" w:rsidRDefault="00210EA7" w:rsidP="00AD5D6B">
            <w:pPr>
              <w:pStyle w:val="1f9"/>
              <w:widowControl w:val="0"/>
              <w:rPr>
                <w:lang w:val="en-US" w:eastAsia="en-US"/>
              </w:rPr>
            </w:pPr>
            <w:r w:rsidRPr="00AD5D6B">
              <w:rPr>
                <w:lang w:val="en-US" w:eastAsia="en-US"/>
              </w:rPr>
              <w:t>3.Проведениекоррекционныхзанятий.</w:t>
            </w:r>
          </w:p>
          <w:p w:rsidR="00210EA7" w:rsidRPr="00AD5D6B" w:rsidRDefault="00210EA7" w:rsidP="00AD5D6B">
            <w:pPr>
              <w:pStyle w:val="1f9"/>
              <w:widowControl w:val="0"/>
              <w:rPr>
                <w:lang w:val="en-US" w:eastAsia="en-US"/>
              </w:rPr>
            </w:pPr>
            <w:r w:rsidRPr="00AD5D6B">
              <w:rPr>
                <w:lang w:val="en-US" w:eastAsia="en-US"/>
              </w:rPr>
              <w:t>4.Отслеживаниединамикиразвитияребенка</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F968DC" w:rsidRDefault="0064640D" w:rsidP="00AD5D6B">
            <w:pPr>
              <w:pStyle w:val="1f9"/>
              <w:widowControl w:val="0"/>
              <w:rPr>
                <w:lang w:eastAsia="en-US"/>
              </w:rPr>
            </w:pPr>
            <w:r>
              <w:rPr>
                <w:lang w:eastAsia="en-US"/>
              </w:rPr>
              <w:t>Заместитель директора по У</w:t>
            </w:r>
            <w:r w:rsidR="00210EA7" w:rsidRPr="00F968DC">
              <w:rPr>
                <w:lang w:eastAsia="en-US"/>
              </w:rPr>
              <w:t xml:space="preserve">Р </w:t>
            </w:r>
          </w:p>
          <w:p w:rsidR="00210EA7" w:rsidRPr="00F968DC" w:rsidRDefault="00210EA7" w:rsidP="00AD5D6B">
            <w:pPr>
              <w:pStyle w:val="1f9"/>
              <w:widowControl w:val="0"/>
              <w:rPr>
                <w:lang w:eastAsia="en-US"/>
              </w:rPr>
            </w:pPr>
            <w:r w:rsidRPr="00F968DC">
              <w:rPr>
                <w:lang w:eastAsia="en-US"/>
              </w:rPr>
              <w:t>Педагог- психолог</w:t>
            </w:r>
          </w:p>
        </w:tc>
      </w:tr>
      <w:tr w:rsidR="00210EA7" w:rsidRPr="00210EA7" w:rsidTr="00AD5D6B">
        <w:trPr>
          <w:trHeight w:val="466"/>
        </w:trPr>
        <w:tc>
          <w:tcPr>
            <w:tcW w:w="10030" w:type="dxa"/>
            <w:gridSpan w:val="5"/>
          </w:tcPr>
          <w:p w:rsidR="00210EA7" w:rsidRPr="00AD5D6B" w:rsidRDefault="00210EA7" w:rsidP="00AD5D6B">
            <w:pPr>
              <w:pStyle w:val="1f9"/>
              <w:widowControl w:val="0"/>
              <w:jc w:val="center"/>
              <w:rPr>
                <w:b/>
                <w:i/>
                <w:lang w:val="en-US" w:eastAsia="en-US"/>
              </w:rPr>
            </w:pPr>
            <w:r w:rsidRPr="00AD5D6B">
              <w:rPr>
                <w:b/>
                <w:i/>
                <w:lang w:val="en-US" w:eastAsia="en-US"/>
              </w:rPr>
              <w:t>Лечебно- профилактическаяработа</w:t>
            </w:r>
          </w:p>
        </w:tc>
      </w:tr>
      <w:tr w:rsidR="00210EA7" w:rsidRPr="00210EA7" w:rsidTr="00AD5D6B">
        <w:trPr>
          <w:trHeight w:val="1110"/>
        </w:trPr>
        <w:tc>
          <w:tcPr>
            <w:tcW w:w="1843" w:type="dxa"/>
          </w:tcPr>
          <w:p w:rsidR="00210EA7" w:rsidRPr="00F968DC" w:rsidRDefault="00210EA7" w:rsidP="00AD5D6B">
            <w:pPr>
              <w:pStyle w:val="1f9"/>
              <w:widowControl w:val="0"/>
              <w:rPr>
                <w:lang w:eastAsia="en-US"/>
              </w:rPr>
            </w:pPr>
            <w:r w:rsidRPr="00F968DC">
              <w:rPr>
                <w:lang w:eastAsia="en-US"/>
              </w:rPr>
              <w:t>Создание условий для сохранения и укрепления здоровья обучающихся с ОВЗ.</w:t>
            </w:r>
          </w:p>
        </w:tc>
        <w:tc>
          <w:tcPr>
            <w:tcW w:w="1843" w:type="dxa"/>
          </w:tcPr>
          <w:p w:rsidR="00210EA7" w:rsidRPr="00F968DC" w:rsidRDefault="00210EA7" w:rsidP="00AD5D6B">
            <w:pPr>
              <w:pStyle w:val="1f9"/>
              <w:widowControl w:val="0"/>
              <w:rPr>
                <w:lang w:eastAsia="en-US"/>
              </w:rPr>
            </w:pPr>
            <w:r w:rsidRPr="00F968DC">
              <w:rPr>
                <w:lang w:eastAsia="en-US"/>
              </w:rPr>
              <w:t>Разработка рекомендаций для педагогов, родителей по работе с детьми с ОВЗ.</w:t>
            </w:r>
          </w:p>
        </w:tc>
        <w:tc>
          <w:tcPr>
            <w:tcW w:w="2268" w:type="dxa"/>
          </w:tcPr>
          <w:p w:rsidR="00210EA7" w:rsidRPr="00F968DC" w:rsidRDefault="00210EA7" w:rsidP="00AD5D6B">
            <w:pPr>
              <w:pStyle w:val="1f9"/>
              <w:widowControl w:val="0"/>
              <w:rPr>
                <w:lang w:eastAsia="en-US"/>
              </w:rPr>
            </w:pPr>
            <w:r w:rsidRPr="00F968DC">
              <w:rPr>
                <w:lang w:eastAsia="en-US"/>
              </w:rPr>
              <w:t>Внедрение здоровьесберегаю-</w:t>
            </w:r>
          </w:p>
          <w:p w:rsidR="00210EA7" w:rsidRPr="00F968DC" w:rsidRDefault="00210EA7" w:rsidP="00AD5D6B">
            <w:pPr>
              <w:pStyle w:val="1f9"/>
              <w:widowControl w:val="0"/>
              <w:rPr>
                <w:lang w:eastAsia="en-US"/>
              </w:rPr>
            </w:pPr>
            <w:r w:rsidRPr="00F968DC">
              <w:rPr>
                <w:lang w:eastAsia="en-US"/>
              </w:rPr>
              <w:t>щих технологий, организация и проведение мероприятий по формированию навыков здорового и безопасного образа жизни</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AD5D6B" w:rsidRDefault="00210EA7" w:rsidP="00AD5D6B">
            <w:pPr>
              <w:pStyle w:val="1f9"/>
              <w:widowControl w:val="0"/>
              <w:rPr>
                <w:lang w:val="en-US" w:eastAsia="en-US"/>
              </w:rPr>
            </w:pPr>
            <w:r w:rsidRPr="00AD5D6B">
              <w:rPr>
                <w:lang w:val="en-US" w:eastAsia="en-US"/>
              </w:rPr>
              <w:t xml:space="preserve">Мед.работник </w:t>
            </w:r>
          </w:p>
          <w:p w:rsidR="00210EA7" w:rsidRPr="00AD5D6B" w:rsidRDefault="00210EA7" w:rsidP="00AD5D6B">
            <w:pPr>
              <w:pStyle w:val="1f9"/>
              <w:widowControl w:val="0"/>
              <w:rPr>
                <w:lang w:val="en-US" w:eastAsia="en-US"/>
              </w:rPr>
            </w:pPr>
            <w:r w:rsidRPr="00AD5D6B">
              <w:rPr>
                <w:lang w:val="en-US" w:eastAsia="en-US"/>
              </w:rPr>
              <w:t>Учителя-</w:t>
            </w:r>
          </w:p>
          <w:p w:rsidR="00210EA7" w:rsidRPr="00AD5D6B" w:rsidRDefault="00210EA7" w:rsidP="00AD5D6B">
            <w:pPr>
              <w:pStyle w:val="1f9"/>
              <w:widowControl w:val="0"/>
              <w:rPr>
                <w:lang w:val="en-US" w:eastAsia="en-US"/>
              </w:rPr>
            </w:pPr>
            <w:r w:rsidRPr="00AD5D6B">
              <w:rPr>
                <w:lang w:val="en-US" w:eastAsia="en-US"/>
              </w:rPr>
              <w:t>предметники</w:t>
            </w:r>
          </w:p>
          <w:p w:rsidR="00210EA7" w:rsidRPr="00AD5D6B" w:rsidRDefault="00210EA7" w:rsidP="00AD5D6B">
            <w:pPr>
              <w:pStyle w:val="1f9"/>
              <w:widowControl w:val="0"/>
              <w:rPr>
                <w:lang w:val="en-US" w:eastAsia="en-US"/>
              </w:rPr>
            </w:pPr>
          </w:p>
        </w:tc>
      </w:tr>
    </w:tbl>
    <w:p w:rsidR="00210EA7" w:rsidRPr="00210EA7" w:rsidRDefault="00210EA7" w:rsidP="00210EA7">
      <w:pPr>
        <w:pStyle w:val="1f9"/>
        <w:rPr>
          <w:b/>
          <w:i/>
          <w:lang w:eastAsia="en-US"/>
        </w:rPr>
      </w:pPr>
      <w:r w:rsidRPr="00210EA7">
        <w:rPr>
          <w:b/>
          <w:i/>
          <w:lang w:eastAsia="en-US"/>
        </w:rPr>
        <w:t>Консультативная работа включает:</w:t>
      </w:r>
    </w:p>
    <w:p w:rsidR="00210EA7" w:rsidRPr="00210EA7" w:rsidRDefault="00210EA7" w:rsidP="00210EA7">
      <w:pPr>
        <w:pStyle w:val="1f9"/>
        <w:rPr>
          <w:lang w:eastAsia="en-US"/>
        </w:rPr>
      </w:pPr>
      <w:r w:rsidRPr="00210EA7">
        <w:rPr>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210EA7" w:rsidRPr="00210EA7" w:rsidRDefault="00210EA7" w:rsidP="00210EA7">
      <w:pPr>
        <w:pStyle w:val="1f9"/>
        <w:rPr>
          <w:lang w:eastAsia="en-US"/>
        </w:rPr>
      </w:pPr>
      <w:r w:rsidRPr="00210EA7">
        <w:rPr>
          <w:lang w:eastAsia="en-US"/>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2268"/>
        <w:gridCol w:w="992"/>
        <w:gridCol w:w="2127"/>
      </w:tblGrid>
      <w:tr w:rsidR="00B714CD" w:rsidRPr="00B714CD" w:rsidTr="00AD5D6B">
        <w:tc>
          <w:tcPr>
            <w:tcW w:w="2235" w:type="dxa"/>
          </w:tcPr>
          <w:p w:rsidR="00B714CD" w:rsidRPr="00AD5D6B" w:rsidRDefault="00B714CD" w:rsidP="00AD5D6B">
            <w:pPr>
              <w:pStyle w:val="1f9"/>
              <w:widowControl w:val="0"/>
              <w:jc w:val="center"/>
              <w:rPr>
                <w:b/>
                <w:lang w:val="en-US" w:eastAsia="en-US"/>
              </w:rPr>
            </w:pPr>
            <w:r w:rsidRPr="00AD5D6B">
              <w:rPr>
                <w:b/>
                <w:lang w:val="en-US" w:eastAsia="en-US"/>
              </w:rPr>
              <w:t>Задачи и направления</w:t>
            </w:r>
          </w:p>
        </w:tc>
        <w:tc>
          <w:tcPr>
            <w:tcW w:w="1984" w:type="dxa"/>
          </w:tcPr>
          <w:p w:rsidR="00B714CD" w:rsidRPr="00AD5D6B" w:rsidRDefault="00B714CD" w:rsidP="00AD5D6B">
            <w:pPr>
              <w:pStyle w:val="1f9"/>
              <w:widowControl w:val="0"/>
              <w:jc w:val="center"/>
              <w:rPr>
                <w:b/>
                <w:lang w:val="en-US" w:eastAsia="en-US"/>
              </w:rPr>
            </w:pPr>
            <w:r w:rsidRPr="00AD5D6B">
              <w:rPr>
                <w:b/>
                <w:lang w:val="en-US" w:eastAsia="en-US"/>
              </w:rPr>
              <w:t>Планируемыерезультаты</w:t>
            </w:r>
          </w:p>
        </w:tc>
        <w:tc>
          <w:tcPr>
            <w:tcW w:w="2268" w:type="dxa"/>
          </w:tcPr>
          <w:p w:rsidR="00B714CD" w:rsidRPr="00AD5D6B" w:rsidRDefault="00B714CD" w:rsidP="00AD5D6B">
            <w:pPr>
              <w:pStyle w:val="1f9"/>
              <w:widowControl w:val="0"/>
              <w:jc w:val="center"/>
              <w:rPr>
                <w:b/>
                <w:lang w:eastAsia="en-US"/>
              </w:rPr>
            </w:pPr>
            <w:r w:rsidRPr="00AD5D6B">
              <w:rPr>
                <w:b/>
                <w:lang w:eastAsia="en-US"/>
              </w:rPr>
              <w:t>Виды и формы деятельности, мероприятия</w:t>
            </w:r>
          </w:p>
        </w:tc>
        <w:tc>
          <w:tcPr>
            <w:tcW w:w="992" w:type="dxa"/>
          </w:tcPr>
          <w:p w:rsidR="00B714CD" w:rsidRPr="00AD5D6B" w:rsidRDefault="00B714CD" w:rsidP="00AD5D6B">
            <w:pPr>
              <w:pStyle w:val="1f9"/>
              <w:widowControl w:val="0"/>
              <w:jc w:val="center"/>
              <w:rPr>
                <w:b/>
                <w:lang w:val="en-US" w:eastAsia="en-US"/>
              </w:rPr>
            </w:pPr>
            <w:r w:rsidRPr="00AD5D6B">
              <w:rPr>
                <w:b/>
                <w:lang w:val="en-US" w:eastAsia="en-US"/>
              </w:rPr>
              <w:t>Сроки</w:t>
            </w:r>
          </w:p>
        </w:tc>
        <w:tc>
          <w:tcPr>
            <w:tcW w:w="2127" w:type="dxa"/>
          </w:tcPr>
          <w:p w:rsidR="00B714CD" w:rsidRPr="00AD5D6B" w:rsidRDefault="00B714CD" w:rsidP="00AD5D6B">
            <w:pPr>
              <w:pStyle w:val="1f9"/>
              <w:widowControl w:val="0"/>
              <w:jc w:val="center"/>
              <w:rPr>
                <w:b/>
                <w:lang w:val="en-US" w:eastAsia="en-US"/>
              </w:rPr>
            </w:pPr>
            <w:r w:rsidRPr="00AD5D6B">
              <w:rPr>
                <w:b/>
                <w:lang w:val="en-US" w:eastAsia="en-US"/>
              </w:rPr>
              <w:t>Ответственные</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 xml:space="preserve">Консультирование педагогическихработников </w:t>
            </w:r>
            <w:r w:rsidR="006F7472" w:rsidRPr="00B714CD">
              <w:rPr>
                <w:lang w:eastAsia="en-US"/>
              </w:rPr>
              <w:t>по вопросам</w:t>
            </w:r>
            <w:r w:rsidRPr="00B714CD">
              <w:rPr>
                <w:lang w:eastAsia="en-US"/>
              </w:rPr>
              <w:t xml:space="preserve"> инклюзивного образования</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w:t>
            </w:r>
            <w:r w:rsidR="006F7472">
              <w:rPr>
                <w:lang w:eastAsia="en-US"/>
              </w:rPr>
              <w:t xml:space="preserve"> </w:t>
            </w:r>
            <w:r w:rsidRPr="00AD5D6B">
              <w:rPr>
                <w:lang w:val="en-US" w:eastAsia="en-US"/>
              </w:rPr>
              <w:t>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w:t>
            </w:r>
            <w:r w:rsidR="006F7472">
              <w:rPr>
                <w:lang w:eastAsia="en-US"/>
              </w:rPr>
              <w:t xml:space="preserve"> </w:t>
            </w:r>
            <w:r w:rsidRPr="00AD5D6B">
              <w:rPr>
                <w:lang w:val="en-US" w:eastAsia="en-US"/>
              </w:rPr>
              <w:t>консультации</w:t>
            </w:r>
          </w:p>
        </w:tc>
        <w:tc>
          <w:tcPr>
            <w:tcW w:w="992" w:type="dxa"/>
            <w:vMerge w:val="restart"/>
            <w:textDirection w:val="btLr"/>
          </w:tcPr>
          <w:p w:rsidR="00B714CD" w:rsidRPr="00AD5D6B" w:rsidRDefault="00B714CD" w:rsidP="00AD5D6B">
            <w:pPr>
              <w:pStyle w:val="1f9"/>
              <w:widowControl w:val="0"/>
              <w:jc w:val="center"/>
              <w:rPr>
                <w:b/>
                <w:lang w:val="en-US" w:eastAsia="en-US"/>
              </w:rPr>
            </w:pPr>
            <w:r w:rsidRPr="00AD5D6B">
              <w:rPr>
                <w:b/>
                <w:lang w:val="en-US" w:eastAsia="en-US"/>
              </w:rPr>
              <w:t>В течение</w:t>
            </w:r>
            <w:r w:rsidR="0064640D">
              <w:rPr>
                <w:b/>
                <w:lang w:eastAsia="en-US"/>
              </w:rPr>
              <w:t xml:space="preserve"> </w:t>
            </w:r>
            <w:r w:rsidRPr="00AD5D6B">
              <w:rPr>
                <w:b/>
                <w:lang w:val="en-US" w:eastAsia="en-US"/>
              </w:rPr>
              <w:t>года</w:t>
            </w:r>
          </w:p>
          <w:p w:rsidR="00B714CD" w:rsidRPr="00AD5D6B" w:rsidRDefault="00B714CD" w:rsidP="00AD5D6B">
            <w:pPr>
              <w:pStyle w:val="1f9"/>
              <w:widowControl w:val="0"/>
              <w:rPr>
                <w:lang w:val="en-US" w:eastAsia="en-US"/>
              </w:rPr>
            </w:pPr>
          </w:p>
        </w:tc>
        <w:tc>
          <w:tcPr>
            <w:tcW w:w="2127" w:type="dxa"/>
          </w:tcPr>
          <w:p w:rsidR="00B714CD" w:rsidRPr="00AD5D6B" w:rsidRDefault="006F7472" w:rsidP="00AD5D6B">
            <w:pPr>
              <w:pStyle w:val="1f9"/>
              <w:widowControl w:val="0"/>
              <w:rPr>
                <w:lang w:val="en-US" w:eastAsia="en-US"/>
              </w:rPr>
            </w:pPr>
            <w:r>
              <w:rPr>
                <w:lang w:eastAsia="en-US"/>
              </w:rPr>
              <w:t>классные руководители, педагог- психолог</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 xml:space="preserve">Консультирование </w:t>
            </w:r>
            <w:r w:rsidR="006F7472" w:rsidRPr="00B714CD">
              <w:rPr>
                <w:lang w:eastAsia="en-US"/>
              </w:rPr>
              <w:t>обучающихся повыявленным</w:t>
            </w:r>
            <w:r w:rsidRPr="00B714CD">
              <w:rPr>
                <w:lang w:eastAsia="en-US"/>
              </w:rPr>
              <w:t xml:space="preserve"> проблемам, оказание превентивной помощи</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w:t>
            </w:r>
            <w:r w:rsidR="006F7472">
              <w:rPr>
                <w:lang w:eastAsia="en-US"/>
              </w:rPr>
              <w:t xml:space="preserve"> </w:t>
            </w:r>
            <w:r w:rsidRPr="00AD5D6B">
              <w:rPr>
                <w:lang w:val="en-US" w:eastAsia="en-US"/>
              </w:rPr>
              <w:t>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w:t>
            </w:r>
            <w:r w:rsidR="006F7472">
              <w:rPr>
                <w:lang w:eastAsia="en-US"/>
              </w:rPr>
              <w:t xml:space="preserve"> </w:t>
            </w:r>
            <w:r w:rsidRPr="00AD5D6B">
              <w:rPr>
                <w:lang w:val="en-US" w:eastAsia="en-US"/>
              </w:rPr>
              <w:t>консультации</w:t>
            </w:r>
          </w:p>
        </w:tc>
        <w:tc>
          <w:tcPr>
            <w:tcW w:w="992" w:type="dxa"/>
            <w:vMerge/>
            <w:textDirection w:val="btLr"/>
          </w:tcPr>
          <w:p w:rsidR="00B714CD" w:rsidRPr="00AD5D6B" w:rsidRDefault="00B714CD" w:rsidP="00AD5D6B">
            <w:pPr>
              <w:pStyle w:val="1f9"/>
              <w:widowControl w:val="0"/>
              <w:rPr>
                <w:lang w:val="en-US" w:eastAsia="en-US"/>
              </w:rPr>
            </w:pPr>
          </w:p>
        </w:tc>
        <w:tc>
          <w:tcPr>
            <w:tcW w:w="2127" w:type="dxa"/>
          </w:tcPr>
          <w:p w:rsidR="00B714CD" w:rsidRPr="00AD5D6B" w:rsidRDefault="006F7472" w:rsidP="00AD5D6B">
            <w:pPr>
              <w:pStyle w:val="1f9"/>
              <w:widowControl w:val="0"/>
              <w:rPr>
                <w:lang w:val="en-US" w:eastAsia="en-US"/>
              </w:rPr>
            </w:pPr>
            <w:r>
              <w:rPr>
                <w:lang w:eastAsia="en-US"/>
              </w:rPr>
              <w:t>классные руководители, педагог- психолог</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родителей по вопросам</w:t>
            </w:r>
            <w:r w:rsidR="006F7472">
              <w:rPr>
                <w:lang w:eastAsia="en-US"/>
              </w:rPr>
              <w:t>ч</w:t>
            </w:r>
            <w:r w:rsidRPr="00B714CD">
              <w:rPr>
                <w:lang w:eastAsia="en-US"/>
              </w:rPr>
              <w:t>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w:t>
            </w:r>
            <w:r w:rsidR="006F7472">
              <w:rPr>
                <w:lang w:eastAsia="en-US"/>
              </w:rPr>
              <w:t xml:space="preserve"> </w:t>
            </w:r>
            <w:r w:rsidRPr="00AD5D6B">
              <w:rPr>
                <w:lang w:val="en-US" w:eastAsia="en-US"/>
              </w:rPr>
              <w:t>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w:t>
            </w:r>
            <w:r w:rsidR="006F7472">
              <w:rPr>
                <w:lang w:eastAsia="en-US"/>
              </w:rPr>
              <w:t xml:space="preserve"> </w:t>
            </w:r>
            <w:r w:rsidRPr="00AD5D6B">
              <w:rPr>
                <w:lang w:val="en-US" w:eastAsia="en-US"/>
              </w:rPr>
              <w:t>консультации</w:t>
            </w:r>
          </w:p>
        </w:tc>
        <w:tc>
          <w:tcPr>
            <w:tcW w:w="992" w:type="dxa"/>
            <w:vMerge/>
            <w:textDirection w:val="btLr"/>
          </w:tcPr>
          <w:p w:rsidR="00B714CD" w:rsidRPr="00AD5D6B" w:rsidRDefault="00B714CD" w:rsidP="00AD5D6B">
            <w:pPr>
              <w:pStyle w:val="1f9"/>
              <w:widowControl w:val="0"/>
              <w:rPr>
                <w:lang w:val="en-US" w:eastAsia="en-US"/>
              </w:rPr>
            </w:pPr>
          </w:p>
        </w:tc>
        <w:tc>
          <w:tcPr>
            <w:tcW w:w="2127" w:type="dxa"/>
          </w:tcPr>
          <w:p w:rsidR="00B714CD" w:rsidRPr="00AD5D6B" w:rsidRDefault="006F7472" w:rsidP="00AD5D6B">
            <w:pPr>
              <w:pStyle w:val="1f9"/>
              <w:widowControl w:val="0"/>
              <w:rPr>
                <w:lang w:val="en-US" w:eastAsia="en-US"/>
              </w:rPr>
            </w:pPr>
            <w:r>
              <w:rPr>
                <w:lang w:eastAsia="en-US"/>
              </w:rPr>
              <w:t>классные руководители, педагог- психолог</w:t>
            </w:r>
          </w:p>
        </w:tc>
      </w:tr>
    </w:tbl>
    <w:p w:rsidR="00B714CD" w:rsidRPr="00B714CD" w:rsidRDefault="00B714CD" w:rsidP="00B714CD">
      <w:pPr>
        <w:pStyle w:val="1f9"/>
        <w:rPr>
          <w:b/>
          <w:i/>
          <w:lang w:eastAsia="en-US"/>
        </w:rPr>
      </w:pPr>
      <w:r w:rsidRPr="00B714CD">
        <w:rPr>
          <w:b/>
          <w:i/>
          <w:lang w:eastAsia="en-US"/>
        </w:rPr>
        <w:t xml:space="preserve">Информационно-просветительская работа предусматривает: </w:t>
      </w:r>
    </w:p>
    <w:p w:rsidR="00B714CD" w:rsidRPr="00B714CD" w:rsidRDefault="00B714CD" w:rsidP="00B714CD">
      <w:pPr>
        <w:pStyle w:val="1f9"/>
        <w:rPr>
          <w:lang w:eastAsia="en-US"/>
        </w:rPr>
      </w:pPr>
      <w:r w:rsidRPr="00B714CD">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714CD" w:rsidRPr="00B714CD" w:rsidRDefault="00B714CD" w:rsidP="00B714CD">
      <w:pPr>
        <w:pStyle w:val="1f9"/>
        <w:rPr>
          <w:lang w:eastAsia="en-US"/>
        </w:rPr>
      </w:pPr>
      <w:r w:rsidRPr="00B714CD">
        <w:rPr>
          <w:lang w:eastAsia="en-US"/>
        </w:rPr>
        <w:t xml:space="preserve">— </w:t>
      </w:r>
      <w:r w:rsidR="006F7472" w:rsidRPr="00B714CD">
        <w:rPr>
          <w:lang w:eastAsia="en-US"/>
        </w:rPr>
        <w:t>различные формы просветительской деятельности (лекции, беседы, информационные</w:t>
      </w:r>
      <w:r w:rsidRPr="00B714CD">
        <w:rPr>
          <w:lang w:eastAsia="en-US"/>
        </w:rPr>
        <w:t xml:space="preserve">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w:t>
      </w:r>
      <w:r w:rsidR="006F7472" w:rsidRPr="00B714CD">
        <w:rPr>
          <w:lang w:eastAsia="en-US"/>
        </w:rPr>
        <w:t>родителям (законным представителям), педагогическим работникам</w:t>
      </w:r>
      <w:r w:rsidRPr="00B714CD">
        <w:rPr>
          <w:lang w:eastAsia="en-US"/>
        </w:rPr>
        <w:t xml:space="preserve">   </w:t>
      </w:r>
      <w:r w:rsidR="006F7472" w:rsidRPr="00B714CD">
        <w:rPr>
          <w:lang w:eastAsia="en-US"/>
        </w:rPr>
        <w:t>— вопросов, связанных</w:t>
      </w:r>
      <w:r w:rsidRPr="00B714CD">
        <w:rPr>
          <w:lang w:eastAsia="en-US"/>
        </w:rPr>
        <w:t xml:space="preserve"> с особенностями образовательного процесса и сопровождения обучающихся с ограниченными возможностями здоровья;</w:t>
      </w:r>
    </w:p>
    <w:p w:rsidR="00B714CD" w:rsidRPr="00B714CD" w:rsidRDefault="00B714CD" w:rsidP="00B714CD">
      <w:pPr>
        <w:pStyle w:val="1f9"/>
        <w:rPr>
          <w:lang w:eastAsia="en-US"/>
        </w:rPr>
      </w:pPr>
      <w:r w:rsidRPr="00B714CD">
        <w:rPr>
          <w:lang w:eastAsia="en-US"/>
        </w:rPr>
        <w:t xml:space="preserve">— </w:t>
      </w:r>
      <w:r w:rsidR="006F7472" w:rsidRPr="00B714CD">
        <w:rPr>
          <w:lang w:eastAsia="en-US"/>
        </w:rPr>
        <w:t>проведение тематических выступлений для педагогов и родителей (</w:t>
      </w:r>
      <w:r w:rsidRPr="00B714CD">
        <w:rPr>
          <w:lang w:eastAsia="en-US"/>
        </w:rPr>
        <w:t>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95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5"/>
        <w:gridCol w:w="2126"/>
        <w:gridCol w:w="1985"/>
        <w:gridCol w:w="1276"/>
        <w:gridCol w:w="2126"/>
      </w:tblGrid>
      <w:tr w:rsidR="00B714CD" w:rsidRPr="00B714CD" w:rsidTr="00B714CD">
        <w:trPr>
          <w:trHeight w:hRule="exact" w:val="923"/>
        </w:trPr>
        <w:tc>
          <w:tcPr>
            <w:tcW w:w="2085" w:type="dxa"/>
          </w:tcPr>
          <w:p w:rsidR="00B714CD" w:rsidRPr="00B714CD" w:rsidRDefault="00B714CD" w:rsidP="00B714CD">
            <w:pPr>
              <w:pStyle w:val="1f9"/>
              <w:jc w:val="center"/>
              <w:rPr>
                <w:b/>
                <w:lang w:val="en-US" w:eastAsia="en-US"/>
              </w:rPr>
            </w:pPr>
            <w:r w:rsidRPr="00B714CD">
              <w:rPr>
                <w:b/>
                <w:lang w:val="en-US" w:eastAsia="en-US"/>
              </w:rPr>
              <w:t>Задачи (направления)</w:t>
            </w:r>
          </w:p>
          <w:p w:rsidR="00B714CD" w:rsidRPr="00B714CD" w:rsidRDefault="00B714CD" w:rsidP="00B714CD">
            <w:pPr>
              <w:pStyle w:val="1f9"/>
              <w:jc w:val="center"/>
              <w:rPr>
                <w:b/>
                <w:lang w:val="en-US" w:eastAsia="en-US"/>
              </w:rPr>
            </w:pPr>
            <w:r w:rsidRPr="00B714CD">
              <w:rPr>
                <w:b/>
                <w:lang w:val="en-US" w:eastAsia="en-US"/>
              </w:rPr>
              <w:t>деятельности</w:t>
            </w:r>
          </w:p>
        </w:tc>
        <w:tc>
          <w:tcPr>
            <w:tcW w:w="2126" w:type="dxa"/>
          </w:tcPr>
          <w:p w:rsidR="00B714CD" w:rsidRPr="00B714CD" w:rsidRDefault="00B714CD" w:rsidP="00B714CD">
            <w:pPr>
              <w:pStyle w:val="1f9"/>
              <w:jc w:val="center"/>
              <w:rPr>
                <w:b/>
                <w:lang w:eastAsia="en-US"/>
              </w:rPr>
            </w:pPr>
            <w:r w:rsidRPr="00B714CD">
              <w:rPr>
                <w:b/>
                <w:lang w:val="en-US" w:eastAsia="en-US"/>
              </w:rPr>
              <w:t>Планируемые</w:t>
            </w:r>
          </w:p>
          <w:p w:rsidR="00B714CD" w:rsidRPr="00B714CD" w:rsidRDefault="00B714CD" w:rsidP="00B714CD">
            <w:pPr>
              <w:pStyle w:val="1f9"/>
              <w:jc w:val="center"/>
              <w:rPr>
                <w:b/>
                <w:lang w:val="en-US" w:eastAsia="en-US"/>
              </w:rPr>
            </w:pPr>
            <w:r w:rsidRPr="00B714CD">
              <w:rPr>
                <w:b/>
                <w:lang w:val="en-US" w:eastAsia="en-US"/>
              </w:rPr>
              <w:t>результаты</w:t>
            </w:r>
          </w:p>
        </w:tc>
        <w:tc>
          <w:tcPr>
            <w:tcW w:w="1985" w:type="dxa"/>
          </w:tcPr>
          <w:p w:rsidR="00B714CD" w:rsidRPr="00B714CD" w:rsidRDefault="00B714CD" w:rsidP="00B714CD">
            <w:pPr>
              <w:pStyle w:val="1f9"/>
              <w:jc w:val="center"/>
              <w:rPr>
                <w:b/>
                <w:lang w:eastAsia="en-US"/>
              </w:rPr>
            </w:pPr>
            <w:r w:rsidRPr="00B714CD">
              <w:rPr>
                <w:b/>
                <w:lang w:eastAsia="en-US"/>
              </w:rPr>
              <w:t>Виды и формы</w:t>
            </w:r>
          </w:p>
          <w:p w:rsidR="00B714CD" w:rsidRPr="00B714CD" w:rsidRDefault="00B714CD" w:rsidP="00B714CD">
            <w:pPr>
              <w:pStyle w:val="1f9"/>
              <w:jc w:val="center"/>
              <w:rPr>
                <w:b/>
                <w:lang w:eastAsia="en-US"/>
              </w:rPr>
            </w:pPr>
            <w:r w:rsidRPr="00B714CD">
              <w:rPr>
                <w:b/>
                <w:lang w:eastAsia="en-US"/>
              </w:rPr>
              <w:t>деятельности, мероприятия</w:t>
            </w:r>
          </w:p>
        </w:tc>
        <w:tc>
          <w:tcPr>
            <w:tcW w:w="1276" w:type="dxa"/>
          </w:tcPr>
          <w:p w:rsidR="00B714CD" w:rsidRPr="00B714CD" w:rsidRDefault="00B714CD" w:rsidP="00B714CD">
            <w:pPr>
              <w:pStyle w:val="1f9"/>
              <w:jc w:val="center"/>
              <w:rPr>
                <w:b/>
                <w:lang w:val="en-US" w:eastAsia="en-US"/>
              </w:rPr>
            </w:pPr>
            <w:r w:rsidRPr="00B714CD">
              <w:rPr>
                <w:b/>
                <w:lang w:val="en-US" w:eastAsia="en-US"/>
              </w:rPr>
              <w:t>Сроки</w:t>
            </w:r>
          </w:p>
        </w:tc>
        <w:tc>
          <w:tcPr>
            <w:tcW w:w="2126" w:type="dxa"/>
          </w:tcPr>
          <w:p w:rsidR="00B714CD" w:rsidRPr="00B714CD" w:rsidRDefault="00B714CD" w:rsidP="00B714CD">
            <w:pPr>
              <w:pStyle w:val="1f9"/>
              <w:jc w:val="center"/>
              <w:rPr>
                <w:b/>
                <w:lang w:val="en-US" w:eastAsia="en-US"/>
              </w:rPr>
            </w:pPr>
            <w:r w:rsidRPr="00B714CD">
              <w:rPr>
                <w:b/>
                <w:lang w:val="en-US" w:eastAsia="en-US"/>
              </w:rPr>
              <w:t>Ответстве</w:t>
            </w:r>
            <w:r w:rsidRPr="00B714CD">
              <w:rPr>
                <w:b/>
                <w:lang w:eastAsia="en-US"/>
              </w:rPr>
              <w:t>н</w:t>
            </w:r>
            <w:r w:rsidRPr="00B714CD">
              <w:rPr>
                <w:b/>
                <w:lang w:val="en-US" w:eastAsia="en-US"/>
              </w:rPr>
              <w:t>ные</w:t>
            </w:r>
          </w:p>
        </w:tc>
      </w:tr>
      <w:tr w:rsidR="00B714CD" w:rsidRPr="00B714CD" w:rsidTr="00B714CD">
        <w:trPr>
          <w:trHeight w:hRule="exact" w:val="2928"/>
        </w:trPr>
        <w:tc>
          <w:tcPr>
            <w:tcW w:w="2085" w:type="dxa"/>
          </w:tcPr>
          <w:p w:rsidR="00B714CD" w:rsidRPr="00B714CD" w:rsidRDefault="00B714CD" w:rsidP="00B714CD">
            <w:pPr>
              <w:pStyle w:val="1f9"/>
              <w:rPr>
                <w:lang w:eastAsia="en-US"/>
              </w:rPr>
            </w:pPr>
            <w:r w:rsidRPr="00B714CD">
              <w:rPr>
                <w:lang w:eastAsia="en-US"/>
              </w:rPr>
              <w:t xml:space="preserve">Информирование родителей (законных представителей) по медицинским, </w:t>
            </w:r>
            <w:r w:rsidR="006F7472" w:rsidRPr="00B714CD">
              <w:rPr>
                <w:lang w:eastAsia="en-US"/>
              </w:rPr>
              <w:t>социальным, правовым</w:t>
            </w:r>
            <w:r w:rsidRPr="00B714CD">
              <w:rPr>
                <w:lang w:eastAsia="en-US"/>
              </w:rPr>
              <w:t xml:space="preserve"> и другим вопросам</w:t>
            </w:r>
          </w:p>
        </w:tc>
        <w:tc>
          <w:tcPr>
            <w:tcW w:w="2126" w:type="dxa"/>
          </w:tcPr>
          <w:p w:rsidR="00B714CD" w:rsidRPr="00B714CD" w:rsidRDefault="00B714CD" w:rsidP="00B714CD">
            <w:pPr>
              <w:pStyle w:val="1f9"/>
              <w:rPr>
                <w:lang w:eastAsia="en-US"/>
              </w:rPr>
            </w:pPr>
            <w:r w:rsidRPr="00B714CD">
              <w:rPr>
                <w:lang w:eastAsia="en-US"/>
              </w:rPr>
              <w:t xml:space="preserve">Организация работы семинаров, родительских собраний, </w:t>
            </w:r>
            <w:r w:rsidR="006F7472" w:rsidRPr="00B714CD">
              <w:rPr>
                <w:lang w:eastAsia="en-US"/>
              </w:rPr>
              <w:t>тренингов, информационных</w:t>
            </w:r>
            <w:r w:rsidRPr="00B714CD">
              <w:rPr>
                <w:lang w:eastAsia="en-US"/>
              </w:rPr>
              <w:t xml:space="preserve"> стендов и др.</w:t>
            </w:r>
          </w:p>
        </w:tc>
        <w:tc>
          <w:tcPr>
            <w:tcW w:w="1985" w:type="dxa"/>
          </w:tcPr>
          <w:p w:rsidR="00B714CD" w:rsidRPr="00B714CD" w:rsidRDefault="00B714CD" w:rsidP="00B714CD">
            <w:pPr>
              <w:pStyle w:val="1f9"/>
              <w:rPr>
                <w:lang w:val="en-US" w:eastAsia="en-US"/>
              </w:rPr>
            </w:pPr>
            <w:r w:rsidRPr="00B714CD">
              <w:rPr>
                <w:lang w:val="en-US" w:eastAsia="en-US"/>
              </w:rPr>
              <w:t>Информационные</w:t>
            </w:r>
            <w:r w:rsidR="006F7472">
              <w:rPr>
                <w:lang w:eastAsia="en-US"/>
              </w:rPr>
              <w:t xml:space="preserve"> </w:t>
            </w:r>
            <w:r w:rsidRPr="00B714CD">
              <w:rPr>
                <w:lang w:val="en-US" w:eastAsia="en-US"/>
              </w:rPr>
              <w:t>мероприятия</w:t>
            </w:r>
          </w:p>
        </w:tc>
        <w:tc>
          <w:tcPr>
            <w:tcW w:w="1276" w:type="dxa"/>
          </w:tcPr>
          <w:p w:rsidR="00B714CD" w:rsidRPr="00B714CD" w:rsidRDefault="00B714CD" w:rsidP="00B714CD">
            <w:pPr>
              <w:pStyle w:val="1f9"/>
              <w:rPr>
                <w:lang w:val="en-US" w:eastAsia="en-US"/>
              </w:rPr>
            </w:pPr>
            <w:r w:rsidRPr="00B714CD">
              <w:rPr>
                <w:lang w:val="en-US" w:eastAsia="en-US"/>
              </w:rPr>
              <w:t>В</w:t>
            </w:r>
          </w:p>
          <w:p w:rsidR="00B714CD" w:rsidRPr="00B714CD" w:rsidRDefault="00B714CD" w:rsidP="00B714CD">
            <w:pPr>
              <w:pStyle w:val="1f9"/>
              <w:rPr>
                <w:lang w:val="en-US" w:eastAsia="en-US"/>
              </w:rPr>
            </w:pPr>
            <w:r w:rsidRPr="00B714CD">
              <w:rPr>
                <w:lang w:val="en-US" w:eastAsia="en-US"/>
              </w:rPr>
              <w:t>течение</w:t>
            </w:r>
            <w:r w:rsidR="006F7472">
              <w:rPr>
                <w:lang w:eastAsia="en-US"/>
              </w:rPr>
              <w:t xml:space="preserve"> </w:t>
            </w:r>
            <w:r w:rsidRPr="00B714CD">
              <w:rPr>
                <w:lang w:val="en-US" w:eastAsia="en-US"/>
              </w:rPr>
              <w:t>года</w:t>
            </w:r>
          </w:p>
        </w:tc>
        <w:tc>
          <w:tcPr>
            <w:tcW w:w="2126" w:type="dxa"/>
          </w:tcPr>
          <w:p w:rsidR="00B714CD" w:rsidRPr="006F7472" w:rsidRDefault="006F7472" w:rsidP="00B714CD">
            <w:pPr>
              <w:pStyle w:val="1f9"/>
              <w:rPr>
                <w:lang w:eastAsia="en-US"/>
              </w:rPr>
            </w:pPr>
            <w:r>
              <w:rPr>
                <w:lang w:eastAsia="en-US"/>
              </w:rPr>
              <w:t>классные руководители, педагог- психолог</w:t>
            </w:r>
          </w:p>
        </w:tc>
      </w:tr>
      <w:tr w:rsidR="00B714CD" w:rsidRPr="00B714CD" w:rsidTr="00B714CD">
        <w:trPr>
          <w:trHeight w:hRule="exact" w:val="3550"/>
        </w:trPr>
        <w:tc>
          <w:tcPr>
            <w:tcW w:w="2085" w:type="dxa"/>
          </w:tcPr>
          <w:p w:rsidR="00B714CD" w:rsidRPr="00B714CD" w:rsidRDefault="00B714CD" w:rsidP="00B714CD">
            <w:pPr>
              <w:pStyle w:val="1f9"/>
              <w:rPr>
                <w:lang w:eastAsia="en-US"/>
              </w:rPr>
            </w:pPr>
            <w:r w:rsidRPr="00B714CD">
              <w:rPr>
                <w:lang w:eastAsia="en-US"/>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B714CD" w:rsidRPr="00B714CD" w:rsidRDefault="00B714CD" w:rsidP="00B714CD">
            <w:pPr>
              <w:pStyle w:val="1f9"/>
              <w:rPr>
                <w:lang w:val="en-US" w:eastAsia="en-US"/>
              </w:rPr>
            </w:pPr>
            <w:r w:rsidRPr="00B714CD">
              <w:rPr>
                <w:lang w:val="en-US" w:eastAsia="en-US"/>
              </w:rPr>
              <w:t>Организация</w:t>
            </w:r>
            <w:r w:rsidR="006F7472">
              <w:rPr>
                <w:lang w:eastAsia="en-US"/>
              </w:rPr>
              <w:t xml:space="preserve"> </w:t>
            </w:r>
            <w:r w:rsidRPr="00B714CD">
              <w:rPr>
                <w:lang w:val="en-US" w:eastAsia="en-US"/>
              </w:rPr>
              <w:t>методических</w:t>
            </w:r>
            <w:r w:rsidR="006F7472">
              <w:rPr>
                <w:lang w:eastAsia="en-US"/>
              </w:rPr>
              <w:t xml:space="preserve"> </w:t>
            </w:r>
            <w:r w:rsidRPr="00B714CD">
              <w:rPr>
                <w:lang w:val="en-US" w:eastAsia="en-US"/>
              </w:rPr>
              <w:t>мероприятий</w:t>
            </w:r>
          </w:p>
        </w:tc>
        <w:tc>
          <w:tcPr>
            <w:tcW w:w="1985" w:type="dxa"/>
          </w:tcPr>
          <w:p w:rsidR="00B714CD" w:rsidRPr="00B714CD" w:rsidRDefault="00B714CD" w:rsidP="00B714CD">
            <w:pPr>
              <w:pStyle w:val="1f9"/>
              <w:rPr>
                <w:lang w:val="en-US" w:eastAsia="en-US"/>
              </w:rPr>
            </w:pPr>
            <w:r w:rsidRPr="00B714CD">
              <w:rPr>
                <w:lang w:val="en-US" w:eastAsia="en-US"/>
              </w:rPr>
              <w:t>Информационные</w:t>
            </w:r>
            <w:r w:rsidR="006F7472">
              <w:rPr>
                <w:lang w:eastAsia="en-US"/>
              </w:rPr>
              <w:t xml:space="preserve"> </w:t>
            </w:r>
            <w:r w:rsidRPr="00B714CD">
              <w:rPr>
                <w:lang w:val="en-US" w:eastAsia="en-US"/>
              </w:rPr>
              <w:t>мероприятия</w:t>
            </w:r>
          </w:p>
        </w:tc>
        <w:tc>
          <w:tcPr>
            <w:tcW w:w="1276" w:type="dxa"/>
          </w:tcPr>
          <w:p w:rsidR="00B714CD" w:rsidRPr="00B714CD" w:rsidRDefault="00B714CD" w:rsidP="00B714CD">
            <w:pPr>
              <w:pStyle w:val="1f9"/>
              <w:rPr>
                <w:lang w:val="en-US" w:eastAsia="en-US"/>
              </w:rPr>
            </w:pPr>
            <w:r w:rsidRPr="00B714CD">
              <w:rPr>
                <w:lang w:val="en-US" w:eastAsia="en-US"/>
              </w:rPr>
              <w:t>В</w:t>
            </w:r>
          </w:p>
          <w:p w:rsidR="00B714CD" w:rsidRPr="00B714CD" w:rsidRDefault="00B714CD" w:rsidP="00B714CD">
            <w:pPr>
              <w:pStyle w:val="1f9"/>
              <w:rPr>
                <w:lang w:val="en-US" w:eastAsia="en-US"/>
              </w:rPr>
            </w:pPr>
            <w:r w:rsidRPr="00B714CD">
              <w:rPr>
                <w:lang w:val="en-US" w:eastAsia="en-US"/>
              </w:rPr>
              <w:t>течениегода</w:t>
            </w:r>
          </w:p>
        </w:tc>
        <w:tc>
          <w:tcPr>
            <w:tcW w:w="2126" w:type="dxa"/>
          </w:tcPr>
          <w:p w:rsidR="00B714CD" w:rsidRPr="00B714CD" w:rsidRDefault="006F7472" w:rsidP="00B714CD">
            <w:pPr>
              <w:pStyle w:val="1f9"/>
              <w:rPr>
                <w:lang w:val="en-US" w:eastAsia="en-US"/>
              </w:rPr>
            </w:pPr>
            <w:r>
              <w:rPr>
                <w:lang w:eastAsia="en-US"/>
              </w:rPr>
              <w:t>классные руководители, педагог- психолог</w:t>
            </w:r>
          </w:p>
        </w:tc>
      </w:tr>
    </w:tbl>
    <w:p w:rsidR="009217CE" w:rsidRDefault="009217CE" w:rsidP="00E45FE2">
      <w:pPr>
        <w:shd w:val="clear" w:color="auto" w:fill="FFFFFF"/>
        <w:spacing w:after="0" w:line="240" w:lineRule="auto"/>
        <w:jc w:val="both"/>
        <w:rPr>
          <w:rFonts w:ascii="Times New Roman" w:hAnsi="Times New Roman"/>
          <w:b/>
          <w:sz w:val="26"/>
          <w:szCs w:val="26"/>
        </w:rPr>
      </w:pPr>
    </w:p>
    <w:p w:rsidR="00E45FE2" w:rsidRPr="00E45FE2" w:rsidRDefault="00E45FE2" w:rsidP="00E45FE2">
      <w:pPr>
        <w:shd w:val="clear" w:color="auto" w:fill="FFFFFF"/>
        <w:spacing w:after="0" w:line="240" w:lineRule="auto"/>
        <w:jc w:val="both"/>
        <w:rPr>
          <w:rFonts w:ascii="Times New Roman" w:hAnsi="Times New Roman"/>
          <w:b/>
          <w:sz w:val="26"/>
          <w:szCs w:val="26"/>
        </w:rPr>
      </w:pPr>
      <w:r w:rsidRPr="00E45FE2">
        <w:rPr>
          <w:rFonts w:ascii="Times New Roman" w:hAnsi="Times New Roman"/>
          <w:b/>
          <w:sz w:val="26"/>
          <w:szCs w:val="26"/>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w:t>
      </w:r>
      <w:r w:rsidR="006F7472" w:rsidRPr="00E45FE2">
        <w:rPr>
          <w:rFonts w:ascii="Times New Roman" w:eastAsia="Calibri" w:hAnsi="Times New Roman"/>
          <w:sz w:val="24"/>
          <w:szCs w:val="24"/>
          <w:lang w:eastAsia="en-US"/>
        </w:rPr>
        <w:t>данных категорий,</w:t>
      </w:r>
      <w:r w:rsidRPr="00E45FE2">
        <w:rPr>
          <w:rFonts w:ascii="Times New Roman" w:eastAsia="Calibri" w:hAnsi="Times New Roman"/>
          <w:sz w:val="24"/>
          <w:szCs w:val="24"/>
          <w:lang w:eastAsia="en-US"/>
        </w:rPr>
        <w:t xml:space="preserve"> учащихся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E45FE2" w:rsidRPr="00E45FE2"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E45FE2" w:rsidRPr="00E45FE2"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Данное направление может быть осуществлено ПМПк.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bookmarkStart w:id="170" w:name="_Toc414553279"/>
    </w:p>
    <w:p w:rsidR="009217CE" w:rsidRDefault="009217CE" w:rsidP="00E45FE2">
      <w:pPr>
        <w:autoSpaceDE w:val="0"/>
        <w:autoSpaceDN w:val="0"/>
        <w:adjustRightInd w:val="0"/>
        <w:spacing w:after="0" w:line="240" w:lineRule="auto"/>
        <w:jc w:val="both"/>
        <w:rPr>
          <w:rFonts w:ascii="Times New Roman" w:hAnsi="Times New Roman"/>
          <w:b/>
          <w:bCs/>
          <w:sz w:val="26"/>
          <w:szCs w:val="26"/>
        </w:rPr>
      </w:pPr>
    </w:p>
    <w:p w:rsidR="00E45FE2" w:rsidRPr="00E45FE2" w:rsidRDefault="00E45FE2" w:rsidP="00E45FE2">
      <w:pPr>
        <w:autoSpaceDE w:val="0"/>
        <w:autoSpaceDN w:val="0"/>
        <w:adjustRightInd w:val="0"/>
        <w:spacing w:after="0" w:line="240" w:lineRule="auto"/>
        <w:jc w:val="both"/>
        <w:rPr>
          <w:rFonts w:ascii="Times New Roman" w:eastAsia="Calibri" w:hAnsi="Times New Roman"/>
          <w:sz w:val="26"/>
          <w:szCs w:val="26"/>
          <w:lang w:eastAsia="en-US"/>
        </w:rPr>
      </w:pPr>
      <w:r w:rsidRPr="00E45FE2">
        <w:rPr>
          <w:rFonts w:ascii="Times New Roman" w:hAnsi="Times New Roman"/>
          <w:b/>
          <w:bCs/>
          <w:sz w:val="26"/>
          <w:szCs w:val="26"/>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70"/>
    </w:p>
    <w:p w:rsidR="00B714CD" w:rsidRPr="00B714CD" w:rsidRDefault="00B714CD" w:rsidP="00B714CD">
      <w:pPr>
        <w:pStyle w:val="1f9"/>
        <w:ind w:firstLine="709"/>
        <w:rPr>
          <w:lang w:eastAsia="en-US"/>
        </w:rPr>
      </w:pPr>
      <w:r w:rsidRPr="00B714CD">
        <w:rPr>
          <w:lang w:eastAsia="en-US"/>
        </w:rPr>
        <w:t xml:space="preserve">Программа коррекционной работы на этапе основного общего </w:t>
      </w:r>
      <w:r w:rsidR="006F7472" w:rsidRPr="00B714CD">
        <w:rPr>
          <w:lang w:eastAsia="en-US"/>
        </w:rPr>
        <w:t>образования реализуется</w:t>
      </w:r>
      <w:r w:rsidRPr="00B714CD">
        <w:rPr>
          <w:lang w:eastAsia="en-US"/>
        </w:rPr>
        <w:t xml:space="preserve"> МБОУ </w:t>
      </w:r>
      <w:r w:rsidR="006F7472">
        <w:rPr>
          <w:lang w:eastAsia="en-US"/>
        </w:rPr>
        <w:t>-</w:t>
      </w:r>
      <w:r w:rsidRPr="00B714CD">
        <w:rPr>
          <w:lang w:eastAsia="en-US"/>
        </w:rPr>
        <w:t xml:space="preserve">СОШ </w:t>
      </w:r>
      <w:r w:rsidR="006F7472">
        <w:rPr>
          <w:lang w:eastAsia="en-US"/>
        </w:rPr>
        <w:t>с.Мечётное</w:t>
      </w:r>
      <w:r w:rsidRPr="00B714CD">
        <w:rPr>
          <w:lang w:eastAsia="en-US"/>
        </w:rPr>
        <w:t>, как совместно с другими образовательными и иными организациями, так и самостоятельно (при наличии соответствующих ресурсов).</w:t>
      </w:r>
    </w:p>
    <w:p w:rsidR="00B714CD" w:rsidRPr="00B714CD" w:rsidRDefault="00B714CD" w:rsidP="00B714CD">
      <w:pPr>
        <w:pStyle w:val="1f9"/>
        <w:ind w:firstLine="709"/>
        <w:rPr>
          <w:lang w:eastAsia="en-US"/>
        </w:rPr>
      </w:pPr>
      <w:r w:rsidRPr="00B714CD">
        <w:rPr>
          <w:lang w:eastAsia="en-US"/>
        </w:rPr>
        <w:t xml:space="preserve">Одним из основных механизмов реализации коррекционной работы является оптимально выстроенное </w:t>
      </w:r>
      <w:r w:rsidRPr="00B714CD">
        <w:rPr>
          <w:u w:val="single"/>
          <w:lang w:eastAsia="en-US"/>
        </w:rPr>
        <w:t xml:space="preserve">взаимодействие специалистов </w:t>
      </w:r>
      <w:r w:rsidRPr="00B714CD">
        <w:rPr>
          <w:lang w:eastAsia="en-US"/>
        </w:rPr>
        <w:t>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B714CD" w:rsidRPr="00B714CD" w:rsidRDefault="00B714CD" w:rsidP="00EA238B">
      <w:pPr>
        <w:pStyle w:val="1f9"/>
        <w:numPr>
          <w:ilvl w:val="0"/>
          <w:numId w:val="240"/>
        </w:numPr>
        <w:rPr>
          <w:lang w:eastAsia="en-US"/>
        </w:rPr>
      </w:pPr>
      <w:r w:rsidRPr="00B714CD">
        <w:rPr>
          <w:lang w:eastAsia="en-US"/>
        </w:rPr>
        <w:t>Предоставление кадровых ресурсов для обеспечения высокого качества обучения.</w:t>
      </w:r>
    </w:p>
    <w:p w:rsidR="00B714CD" w:rsidRPr="00B714CD" w:rsidRDefault="00B714CD" w:rsidP="00EA238B">
      <w:pPr>
        <w:pStyle w:val="1f9"/>
        <w:numPr>
          <w:ilvl w:val="0"/>
          <w:numId w:val="240"/>
        </w:numPr>
        <w:rPr>
          <w:lang w:eastAsia="en-US"/>
        </w:rPr>
      </w:pPr>
      <w:r w:rsidRPr="00B714CD">
        <w:rPr>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rsidR="00B714CD" w:rsidRPr="00B714CD" w:rsidRDefault="00B714CD" w:rsidP="00EA238B">
      <w:pPr>
        <w:pStyle w:val="1f9"/>
        <w:numPr>
          <w:ilvl w:val="0"/>
          <w:numId w:val="240"/>
        </w:numPr>
        <w:rPr>
          <w:lang w:eastAsia="en-US"/>
        </w:rPr>
      </w:pPr>
      <w:r w:rsidRPr="00B714CD">
        <w:rPr>
          <w:lang w:eastAsia="en-US"/>
        </w:rPr>
        <w:t xml:space="preserve">Обеспечение возможности дистанционного обучения: образовательные ресурсы </w:t>
      </w:r>
      <w:r w:rsidRPr="00B714CD">
        <w:rPr>
          <w:lang w:val="en-US" w:eastAsia="en-US"/>
        </w:rPr>
        <w:t>INTERNET</w:t>
      </w:r>
      <w:r w:rsidRPr="00B714CD">
        <w:rPr>
          <w:lang w:eastAsia="en-US"/>
        </w:rPr>
        <w:t>.</w:t>
      </w:r>
    </w:p>
    <w:p w:rsidR="00B714CD" w:rsidRPr="00B714CD" w:rsidRDefault="00B714CD" w:rsidP="00EA238B">
      <w:pPr>
        <w:pStyle w:val="1f9"/>
        <w:numPr>
          <w:ilvl w:val="0"/>
          <w:numId w:val="240"/>
        </w:numPr>
        <w:rPr>
          <w:lang w:eastAsia="en-US"/>
        </w:rPr>
      </w:pPr>
      <w:r w:rsidRPr="00B714CD">
        <w:rPr>
          <w:lang w:eastAsia="en-US"/>
        </w:rPr>
        <w:t>Обеспечение распространения и внедрения в образовательный процессинновационных технологий, распространение актуального педагог</w:t>
      </w:r>
      <w:r>
        <w:rPr>
          <w:lang w:eastAsia="en-US"/>
        </w:rPr>
        <w:t xml:space="preserve">ического опыта через подготовку </w:t>
      </w:r>
      <w:r w:rsidRPr="00B714CD">
        <w:rPr>
          <w:lang w:eastAsia="en-US"/>
        </w:rPr>
        <w:t>методических рекомендаций, проведение маст</w:t>
      </w:r>
      <w:r>
        <w:rPr>
          <w:lang w:eastAsia="en-US"/>
        </w:rPr>
        <w:t xml:space="preserve">ер-классов, семинаров, оказание </w:t>
      </w:r>
      <w:r w:rsidRPr="00B714CD">
        <w:rPr>
          <w:lang w:eastAsia="en-US"/>
        </w:rPr>
        <w:t>консультативной помощи и др.</w:t>
      </w:r>
    </w:p>
    <w:p w:rsidR="00B714CD" w:rsidRPr="00B714CD" w:rsidRDefault="006F7472" w:rsidP="00B714CD">
      <w:pPr>
        <w:pStyle w:val="1f9"/>
        <w:ind w:firstLine="709"/>
        <w:rPr>
          <w:lang w:eastAsia="en-US"/>
        </w:rPr>
      </w:pPr>
      <w:r w:rsidRPr="00B714CD">
        <w:rPr>
          <w:lang w:eastAsia="en-US"/>
        </w:rPr>
        <w:t>Взаимодействие специалистов общеобразовательного</w:t>
      </w:r>
      <w:r w:rsidR="00B714CD" w:rsidRPr="00B714CD">
        <w:rPr>
          <w:lang w:eastAsia="en-US"/>
        </w:rPr>
        <w:t xml:space="preserve">   учреждения</w:t>
      </w:r>
      <w:r>
        <w:rPr>
          <w:lang w:eastAsia="en-US"/>
        </w:rPr>
        <w:t xml:space="preserve"> </w:t>
      </w:r>
      <w:r w:rsidR="00B714CD" w:rsidRPr="00B714CD">
        <w:rPr>
          <w:lang w:eastAsia="en-US"/>
        </w:rPr>
        <w:t>включает:</w:t>
      </w:r>
    </w:p>
    <w:p w:rsidR="00B714CD" w:rsidRPr="00B714CD" w:rsidRDefault="00B714CD" w:rsidP="00EA238B">
      <w:pPr>
        <w:pStyle w:val="1f9"/>
        <w:numPr>
          <w:ilvl w:val="0"/>
          <w:numId w:val="241"/>
        </w:numPr>
        <w:rPr>
          <w:lang w:eastAsia="en-US"/>
        </w:rPr>
      </w:pPr>
      <w:r w:rsidRPr="00B714CD">
        <w:rPr>
          <w:lang w:eastAsia="en-US"/>
        </w:rPr>
        <w:t>комплексность в определении и решении проблем обучающегося, предоставлении ему специализированной квалифицированной помощи;</w:t>
      </w:r>
    </w:p>
    <w:p w:rsidR="00B714CD" w:rsidRPr="00B714CD" w:rsidRDefault="00B714CD" w:rsidP="00EA238B">
      <w:pPr>
        <w:pStyle w:val="1f9"/>
        <w:numPr>
          <w:ilvl w:val="0"/>
          <w:numId w:val="241"/>
        </w:numPr>
        <w:rPr>
          <w:lang w:eastAsia="en-US"/>
        </w:rPr>
      </w:pPr>
      <w:r w:rsidRPr="00B714CD">
        <w:rPr>
          <w:lang w:eastAsia="en-US"/>
        </w:rPr>
        <w:t xml:space="preserve">многоаспектный анализ </w:t>
      </w:r>
      <w:r w:rsidR="006F7472" w:rsidRPr="00B714CD">
        <w:rPr>
          <w:lang w:eastAsia="en-US"/>
        </w:rPr>
        <w:t>личностного и познавательного развития,</w:t>
      </w:r>
      <w:r w:rsidRPr="00B714CD">
        <w:rPr>
          <w:lang w:eastAsia="en-US"/>
        </w:rPr>
        <w:t xml:space="preserve"> обучающегося;</w:t>
      </w:r>
    </w:p>
    <w:p w:rsidR="00B714CD" w:rsidRPr="00B714CD" w:rsidRDefault="00B714CD" w:rsidP="00EA238B">
      <w:pPr>
        <w:pStyle w:val="1f9"/>
        <w:numPr>
          <w:ilvl w:val="0"/>
          <w:numId w:val="241"/>
        </w:numPr>
        <w:rPr>
          <w:lang w:eastAsia="en-US"/>
        </w:rPr>
      </w:pPr>
      <w:r w:rsidRPr="00B714CD">
        <w:rPr>
          <w:lang w:eastAsia="en-US"/>
        </w:rPr>
        <w:t>составление комплексных заданий общего развития и коррекции отдельных сторон учебно-познавательной, личностной сфер ребёнка.</w:t>
      </w:r>
    </w:p>
    <w:p w:rsidR="00B714CD" w:rsidRPr="00B714CD" w:rsidRDefault="00B714CD" w:rsidP="00B714CD">
      <w:pPr>
        <w:pStyle w:val="1f9"/>
        <w:ind w:firstLine="709"/>
        <w:rPr>
          <w:lang w:eastAsia="en-US"/>
        </w:rPr>
      </w:pPr>
      <w:r w:rsidRPr="00B714CD">
        <w:rPr>
          <w:lang w:eastAsia="en-US"/>
        </w:rPr>
        <w:t>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B714CD" w:rsidRPr="00B714CD" w:rsidRDefault="00B714CD" w:rsidP="00B714CD">
      <w:pPr>
        <w:pStyle w:val="1f9"/>
        <w:ind w:firstLine="709"/>
        <w:rPr>
          <w:lang w:eastAsia="en-US"/>
        </w:rPr>
      </w:pPr>
      <w:r w:rsidRPr="00B714CD">
        <w:rPr>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B714CD" w:rsidRPr="00B714CD" w:rsidRDefault="00B714CD" w:rsidP="00B714CD">
      <w:pPr>
        <w:pStyle w:val="1f9"/>
        <w:ind w:firstLine="709"/>
        <w:rPr>
          <w:lang w:eastAsia="en-US"/>
        </w:rPr>
      </w:pPr>
      <w:r w:rsidRPr="00B714CD">
        <w:rPr>
          <w:lang w:eastAsia="en-US"/>
        </w:rPr>
        <w:t xml:space="preserve">Педагогические работники </w:t>
      </w:r>
      <w:r w:rsidR="0064640D" w:rsidRPr="00446C34">
        <w:rPr>
          <w:color w:val="000000"/>
        </w:rPr>
        <w:t>МБОУ</w:t>
      </w:r>
      <w:r w:rsidR="0064640D">
        <w:rPr>
          <w:color w:val="000000"/>
        </w:rPr>
        <w:t>-</w:t>
      </w:r>
      <w:r w:rsidR="0064640D" w:rsidRPr="00446C34">
        <w:rPr>
          <w:color w:val="000000"/>
        </w:rPr>
        <w:t xml:space="preserve"> СОШ </w:t>
      </w:r>
      <w:r w:rsidR="0064640D">
        <w:rPr>
          <w:color w:val="000000"/>
        </w:rPr>
        <w:t>с.Мечётное</w:t>
      </w:r>
      <w:r w:rsidR="0064640D" w:rsidRPr="00446C34">
        <w:rPr>
          <w:color w:val="000000"/>
        </w:rPr>
        <w:t xml:space="preserve"> </w:t>
      </w:r>
      <w:r w:rsidRPr="00B714CD">
        <w:rPr>
          <w:lang w:eastAsia="en-US"/>
        </w:rPr>
        <w:t>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B714CD" w:rsidRPr="00B714CD" w:rsidRDefault="00B714CD" w:rsidP="00B714CD">
      <w:pPr>
        <w:pStyle w:val="1f9"/>
        <w:ind w:firstLine="709"/>
        <w:rPr>
          <w:lang w:eastAsia="en-US"/>
        </w:rPr>
      </w:pPr>
      <w:r w:rsidRPr="00B714CD">
        <w:rPr>
          <w:lang w:eastAsia="en-US"/>
        </w:rPr>
        <w:t xml:space="preserve">Педагог-психолог, социальный педагог </w:t>
      </w:r>
      <w:r w:rsidR="006F7472" w:rsidRPr="00B714CD">
        <w:rPr>
          <w:lang w:eastAsia="en-US"/>
        </w:rPr>
        <w:t>осуществляет комплекс</w:t>
      </w:r>
      <w:r w:rsidRPr="00B714CD">
        <w:rPr>
          <w:lang w:eastAsia="en-US"/>
        </w:rPr>
        <w:t xml:space="preserve">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B714CD" w:rsidRPr="00B714CD" w:rsidRDefault="00B714CD" w:rsidP="00B714CD">
      <w:pPr>
        <w:pStyle w:val="1f9"/>
        <w:ind w:firstLine="709"/>
        <w:rPr>
          <w:lang w:eastAsia="en-US"/>
        </w:rPr>
      </w:pPr>
      <w:r w:rsidRPr="00B714CD">
        <w:rPr>
          <w:lang w:eastAsia="en-US"/>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rsidR="00B714CD" w:rsidRPr="00B714CD" w:rsidRDefault="00B714CD" w:rsidP="00B714CD">
      <w:pPr>
        <w:pStyle w:val="1f9"/>
        <w:ind w:firstLine="709"/>
        <w:rPr>
          <w:lang w:eastAsia="en-US"/>
        </w:rPr>
      </w:pPr>
      <w:r w:rsidRPr="00B714CD">
        <w:rPr>
          <w:lang w:eastAsia="en-US"/>
        </w:rP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устраивают встречи - беседы с врачами - нар</w:t>
      </w:r>
      <w:r w:rsidR="0064640D">
        <w:rPr>
          <w:lang w:eastAsia="en-US"/>
        </w:rPr>
        <w:t xml:space="preserve">кологами, сотрудниками полиции, </w:t>
      </w:r>
      <w:r w:rsidRPr="00B714CD">
        <w:rPr>
          <w:lang w:eastAsia="en-US"/>
        </w:rPr>
        <w:t>готовит беседы о проблемах курения, алкоголизма, наркомании, о соблюдении правил личной гигиены, санитарно - гигиенических норм.</w:t>
      </w:r>
    </w:p>
    <w:p w:rsidR="00B714CD" w:rsidRPr="00B714CD" w:rsidRDefault="00B714CD" w:rsidP="00B714CD">
      <w:pPr>
        <w:pStyle w:val="1f9"/>
        <w:ind w:firstLine="709"/>
        <w:rPr>
          <w:lang w:eastAsia="en-US"/>
        </w:rPr>
      </w:pPr>
      <w:r w:rsidRPr="00B714CD">
        <w:rPr>
          <w:lang w:eastAsia="en-US"/>
        </w:rPr>
        <w:t>Результатом реализации указанных требований является создание комфортной развивающей образовательной среды:</w:t>
      </w:r>
    </w:p>
    <w:p w:rsidR="00B714CD" w:rsidRPr="00B714CD" w:rsidRDefault="00B714CD" w:rsidP="00EA238B">
      <w:pPr>
        <w:pStyle w:val="1f9"/>
        <w:numPr>
          <w:ilvl w:val="0"/>
          <w:numId w:val="242"/>
        </w:numPr>
        <w:rPr>
          <w:lang w:eastAsia="en-US"/>
        </w:rPr>
      </w:pPr>
      <w:r w:rsidRPr="00B714CD">
        <w:rPr>
          <w:lang w:eastAsia="en-US"/>
        </w:rPr>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психофизического развития обучающихся на данных ступенях общего образования;</w:t>
      </w:r>
    </w:p>
    <w:p w:rsidR="00B714CD" w:rsidRPr="00B714CD" w:rsidRDefault="00B714CD" w:rsidP="00EA238B">
      <w:pPr>
        <w:pStyle w:val="1f9"/>
        <w:numPr>
          <w:ilvl w:val="0"/>
          <w:numId w:val="242"/>
        </w:numPr>
        <w:rPr>
          <w:lang w:eastAsia="en-US"/>
        </w:rPr>
      </w:pPr>
      <w:r w:rsidRPr="00B714CD">
        <w:rPr>
          <w:lang w:eastAsia="en-US"/>
        </w:rPr>
        <w:t>обеспечивающей воспитание, обучение, социальную адаптацию и интеграцию детей;</w:t>
      </w:r>
    </w:p>
    <w:p w:rsidR="00B714CD" w:rsidRPr="00B714CD" w:rsidRDefault="00B714CD" w:rsidP="00EA238B">
      <w:pPr>
        <w:pStyle w:val="1f9"/>
        <w:numPr>
          <w:ilvl w:val="0"/>
          <w:numId w:val="242"/>
        </w:numPr>
        <w:rPr>
          <w:lang w:eastAsia="en-US"/>
        </w:rPr>
      </w:pPr>
      <w:r w:rsidRPr="00B714CD">
        <w:rPr>
          <w:lang w:eastAsia="en-US"/>
        </w:rPr>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B714CD" w:rsidRPr="00B714CD" w:rsidRDefault="00B714CD" w:rsidP="00EA238B">
      <w:pPr>
        <w:pStyle w:val="1f9"/>
        <w:numPr>
          <w:ilvl w:val="0"/>
          <w:numId w:val="242"/>
        </w:numPr>
        <w:rPr>
          <w:lang w:eastAsia="en-US"/>
        </w:rPr>
      </w:pPr>
      <w:r w:rsidRPr="00B714CD">
        <w:rPr>
          <w:lang w:eastAsia="en-US"/>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w:t>
      </w:r>
    </w:p>
    <w:p w:rsidR="00B714CD" w:rsidRDefault="00B714CD" w:rsidP="00B714CD">
      <w:pPr>
        <w:pStyle w:val="1f9"/>
        <w:ind w:firstLine="709"/>
        <w:rPr>
          <w:lang w:eastAsia="en-US"/>
        </w:rPr>
      </w:pPr>
      <w:r w:rsidRPr="00B714CD">
        <w:rPr>
          <w:lang w:eastAsia="en-US"/>
        </w:rPr>
        <w:t xml:space="preserve">Для реализации программы коррекционной работы в школе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инструментарий, необходимый для осуществления профессиональной деятельности </w:t>
      </w:r>
      <w:r w:rsidR="006F7472" w:rsidRPr="00B714CD">
        <w:rPr>
          <w:lang w:eastAsia="en-US"/>
        </w:rPr>
        <w:t>учителя, педагога</w:t>
      </w:r>
      <w:r w:rsidRPr="00B714CD">
        <w:rPr>
          <w:lang w:eastAsia="en-US"/>
        </w:rPr>
        <w:t xml:space="preserve">-психолога, социального педагога. Для консультаций и занятий с социальным педагогом и педагогом- психологом активно используются ресурсы библиотеки, компьютерный класс, Интернет-ресурсы. Коррекционно-развивающая, консультативная работа педагога-психолога осуществляется в кабинете психолога.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w:t>
      </w:r>
      <w:r w:rsidR="006F7472" w:rsidRPr="00B714CD">
        <w:rPr>
          <w:lang w:eastAsia="en-US"/>
        </w:rPr>
        <w:t>и видеоматериалам</w:t>
      </w:r>
      <w:r w:rsidRPr="00B714CD">
        <w:rPr>
          <w:lang w:eastAsia="en-US"/>
        </w:rPr>
        <w:t>.</w:t>
      </w:r>
    </w:p>
    <w:p w:rsidR="002A4CE1" w:rsidRPr="002A4CE1" w:rsidRDefault="002A4CE1" w:rsidP="002A4CE1">
      <w:pPr>
        <w:pStyle w:val="1f9"/>
        <w:ind w:firstLine="709"/>
        <w:jc w:val="center"/>
        <w:rPr>
          <w:b/>
          <w:i/>
          <w:lang w:eastAsia="en-US"/>
        </w:rPr>
      </w:pPr>
      <w:r w:rsidRPr="002A4CE1">
        <w:rPr>
          <w:b/>
          <w:i/>
        </w:rPr>
        <w:t>Форма взаимодействия специалистов — консилиумы</w:t>
      </w:r>
    </w:p>
    <w:tbl>
      <w:tblPr>
        <w:tblW w:w="10605" w:type="dxa"/>
        <w:tblInd w:w="-432" w:type="dxa"/>
        <w:shd w:val="clear" w:color="auto" w:fill="FFFFFF"/>
        <w:tblLayout w:type="fixed"/>
        <w:tblCellMar>
          <w:left w:w="0" w:type="dxa"/>
          <w:right w:w="0" w:type="dxa"/>
        </w:tblCellMar>
        <w:tblLook w:val="04A0" w:firstRow="1" w:lastRow="0" w:firstColumn="1" w:lastColumn="0" w:noHBand="0" w:noVBand="1"/>
      </w:tblPr>
      <w:tblGrid>
        <w:gridCol w:w="1816"/>
        <w:gridCol w:w="1843"/>
        <w:gridCol w:w="1843"/>
        <w:gridCol w:w="2126"/>
        <w:gridCol w:w="992"/>
        <w:gridCol w:w="1985"/>
      </w:tblGrid>
      <w:tr w:rsidR="002A4CE1" w:rsidRPr="00DE26D5" w:rsidTr="002A4CE1">
        <w:trPr>
          <w:trHeight w:val="360"/>
        </w:trPr>
        <w:tc>
          <w:tcPr>
            <w:tcW w:w="181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Направление (модуль), задачи</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p>
        </w:tc>
        <w:tc>
          <w:tcPr>
            <w:tcW w:w="6946"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Реализация в ОУ</w:t>
            </w:r>
          </w:p>
        </w:tc>
      </w:tr>
      <w:tr w:rsidR="002A4CE1" w:rsidRPr="00DE26D5" w:rsidTr="002A4CE1">
        <w:trPr>
          <w:trHeight w:val="670"/>
        </w:trPr>
        <w:tc>
          <w:tcPr>
            <w:tcW w:w="181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2A4CE1" w:rsidRPr="002A4CE1" w:rsidRDefault="002A4CE1" w:rsidP="002A4CE1">
            <w:pPr>
              <w:pStyle w:val="1f9"/>
              <w:rPr>
                <w: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Мероприятия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Планируемые результаты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Виды и формы деятельности</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Сроки</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Ответственные</w:t>
            </w:r>
          </w:p>
        </w:tc>
      </w:tr>
      <w:tr w:rsidR="002A4CE1" w:rsidRPr="00DE26D5" w:rsidTr="002A4CE1">
        <w:trPr>
          <w:trHeight w:val="139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Диагностическая работа</w:t>
            </w:r>
          </w:p>
          <w:p w:rsidR="002A4CE1" w:rsidRPr="00397479" w:rsidRDefault="002A4CE1" w:rsidP="002A4CE1">
            <w:pPr>
              <w:pStyle w:val="1f9"/>
            </w:pPr>
            <w:r w:rsidRPr="00397479">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 xml:space="preserve">Выявление </w:t>
            </w:r>
            <w:r w:rsidR="006F7472" w:rsidRPr="00397479">
              <w:t>особых образовательных потребностей,</w:t>
            </w:r>
            <w:r w:rsidRPr="00397479">
              <w:t xml:space="preserve"> обучающихся с ОВЗ при усвоении ООП ООО</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2A4CE1" w:rsidRPr="00397479" w:rsidRDefault="002A4CE1" w:rsidP="002A4CE1">
            <w:pPr>
              <w:pStyle w:val="1f9"/>
            </w:pPr>
            <w:r w:rsidRPr="00397479">
              <w:t>Получение объективной информации об организованности ребенка, умении учиться, особенности личности, уровню знаний по предметам.</w:t>
            </w:r>
          </w:p>
          <w:p w:rsidR="002A4CE1" w:rsidRPr="00397479" w:rsidRDefault="002A4CE1" w:rsidP="002A4CE1">
            <w:pPr>
              <w:pStyle w:val="1f9"/>
            </w:pPr>
            <w:r w:rsidRPr="00397479">
              <w:t>Выявление нарушений в поведении (гиперактивность, замкнутость, обидчивость и т.д.)</w:t>
            </w:r>
          </w:p>
          <w:p w:rsidR="002A4CE1" w:rsidRPr="00397479" w:rsidRDefault="002A4CE1" w:rsidP="002A4CE1">
            <w:pPr>
              <w:pStyle w:val="1f9"/>
            </w:pPr>
            <w:r w:rsidRPr="00397479">
              <w:t>Карты семьи ребенка</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Наблюдение,</w:t>
            </w:r>
          </w:p>
          <w:p w:rsidR="002A4CE1" w:rsidRPr="00397479" w:rsidRDefault="002A4CE1" w:rsidP="002A4CE1">
            <w:pPr>
              <w:pStyle w:val="1f9"/>
            </w:pPr>
            <w:r w:rsidRPr="00397479">
              <w:t>психологическое обследование;</w:t>
            </w:r>
          </w:p>
          <w:p w:rsidR="002A4CE1" w:rsidRPr="00397479" w:rsidRDefault="002A4CE1" w:rsidP="002A4CE1">
            <w:pPr>
              <w:pStyle w:val="1f9"/>
            </w:pPr>
            <w:r w:rsidRPr="00397479">
              <w:t>анкетирование родителей, беседы с педагогами,</w:t>
            </w:r>
          </w:p>
          <w:p w:rsidR="002A4CE1" w:rsidRPr="00397479" w:rsidRDefault="002A4CE1" w:rsidP="002A4CE1">
            <w:pPr>
              <w:pStyle w:val="1f9"/>
            </w:pPr>
            <w:r w:rsidRPr="00397479">
              <w:t>посещение семьи. Составление характеристики.</w:t>
            </w:r>
          </w:p>
          <w:p w:rsidR="002A4CE1" w:rsidRPr="00397479" w:rsidRDefault="002A4CE1" w:rsidP="002A4CE1">
            <w:pPr>
              <w:pStyle w:val="1f9"/>
            </w:pPr>
            <w:r w:rsidRPr="00397479">
              <w:t>Диагностирование:</w:t>
            </w:r>
          </w:p>
          <w:p w:rsidR="002A4CE1" w:rsidRPr="00397479" w:rsidRDefault="002A4CE1" w:rsidP="002A4CE1">
            <w:pPr>
              <w:pStyle w:val="1f9"/>
            </w:pPr>
            <w:r w:rsidRPr="00397479">
              <w:t>методики</w:t>
            </w:r>
          </w:p>
          <w:p w:rsidR="002A4CE1" w:rsidRPr="00397479" w:rsidRDefault="002A4CE1" w:rsidP="002A4CE1">
            <w:pPr>
              <w:pStyle w:val="1f9"/>
            </w:pPr>
            <w:r w:rsidRPr="00397479">
              <w:t>«Социометрия»</w:t>
            </w:r>
          </w:p>
          <w:p w:rsidR="002A4CE1" w:rsidRPr="00397479" w:rsidRDefault="002A4CE1" w:rsidP="002A4CE1">
            <w:pPr>
              <w:pStyle w:val="1f9"/>
            </w:pPr>
            <w:r w:rsidRPr="00397479">
              <w:t>Опросник «Чувства в школе» С.В.Левченко</w:t>
            </w:r>
          </w:p>
          <w:p w:rsidR="002A4CE1" w:rsidRPr="00397479" w:rsidRDefault="002A4CE1" w:rsidP="002A4CE1">
            <w:pPr>
              <w:pStyle w:val="1f9"/>
            </w:pPr>
            <w:r w:rsidRPr="00397479">
              <w:t>Тест Филипса</w:t>
            </w:r>
          </w:p>
          <w:p w:rsidR="002A4CE1" w:rsidRPr="00397479" w:rsidRDefault="002A4CE1" w:rsidP="002A4CE1">
            <w:pPr>
              <w:pStyle w:val="1f9"/>
            </w:pPr>
            <w:r w:rsidRPr="00397479">
              <w:t>Карта Стотта</w:t>
            </w:r>
          </w:p>
          <w:p w:rsidR="002A4CE1" w:rsidRPr="00397479" w:rsidRDefault="002A4CE1" w:rsidP="002A4CE1">
            <w:pPr>
              <w:pStyle w:val="1f9"/>
            </w:pPr>
            <w:r w:rsidRPr="00397479">
              <w:t>Опросник «Саморегуляция» А.К. Осницкой</w:t>
            </w:r>
          </w:p>
          <w:p w:rsidR="002A4CE1" w:rsidRPr="00397479" w:rsidRDefault="002A4CE1" w:rsidP="002A4CE1">
            <w:pPr>
              <w:pStyle w:val="1f9"/>
            </w:pPr>
            <w:r w:rsidRPr="00397479">
              <w:t>Тест — опросник родительского отношения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Учителя- предметники</w:t>
            </w:r>
          </w:p>
          <w:p w:rsidR="002A4CE1" w:rsidRPr="00397479" w:rsidRDefault="002A4CE1" w:rsidP="002A4CE1">
            <w:pPr>
              <w:pStyle w:val="1f9"/>
            </w:pPr>
            <w:r w:rsidRPr="00397479">
              <w:t>Заместител</w:t>
            </w:r>
            <w:r w:rsidR="0064640D">
              <w:t>ь директора по У</w:t>
            </w:r>
            <w:r w:rsidRPr="00397479">
              <w:t>Р</w:t>
            </w:r>
          </w:p>
          <w:p w:rsidR="002A4CE1" w:rsidRPr="00397479" w:rsidRDefault="002A4CE1" w:rsidP="002A4CE1">
            <w:pPr>
              <w:pStyle w:val="1f9"/>
            </w:pPr>
          </w:p>
        </w:tc>
      </w:tr>
      <w:tr w:rsidR="002A4CE1" w:rsidRPr="00DE26D5" w:rsidTr="002A4CE1">
        <w:trPr>
          <w:trHeight w:val="10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Изучение развития эмоционально — волевой, познавательной сфер, личностных особенностей обучающихся</w:t>
            </w: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w:t>
            </w:r>
          </w:p>
          <w:p w:rsidR="002A4CE1" w:rsidRPr="00397479" w:rsidRDefault="002A4CE1" w:rsidP="002A4CE1">
            <w:pPr>
              <w:pStyle w:val="1f9"/>
            </w:pPr>
            <w:r w:rsidRPr="00397479">
              <w:t>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 классный руководитель</w:t>
            </w:r>
          </w:p>
          <w:p w:rsidR="002A4CE1" w:rsidRPr="00397479" w:rsidRDefault="002A4CE1" w:rsidP="002A4CE1">
            <w:pPr>
              <w:pStyle w:val="1f9"/>
            </w:pPr>
            <w:r w:rsidRPr="00397479">
              <w:t>Заместитель директора по ВР</w:t>
            </w:r>
          </w:p>
          <w:p w:rsidR="002A4CE1" w:rsidRPr="00397479" w:rsidRDefault="002A4CE1" w:rsidP="002A4CE1">
            <w:pPr>
              <w:pStyle w:val="1f9"/>
            </w:pPr>
          </w:p>
        </w:tc>
      </w:tr>
      <w:tr w:rsidR="002A4CE1" w:rsidRPr="00DE26D5" w:rsidTr="002A4CE1">
        <w:trPr>
          <w:trHeight w:val="222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Изучение социальной ситуации развития и условий семейного воспитания ребенка, уровня его социализации.</w:t>
            </w:r>
          </w:p>
          <w:p w:rsidR="002A4CE1" w:rsidRPr="00397479" w:rsidRDefault="002A4CE1" w:rsidP="002A4CE1">
            <w:pPr>
              <w:pStyle w:val="1f9"/>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 классный руководитель</w:t>
            </w:r>
          </w:p>
          <w:p w:rsidR="002A4CE1" w:rsidRPr="00397479" w:rsidRDefault="002A4CE1" w:rsidP="002A4CE1">
            <w:pPr>
              <w:pStyle w:val="1f9"/>
            </w:pPr>
            <w:r w:rsidRPr="00397479">
              <w:t>Заместитель директора по ВР</w:t>
            </w:r>
          </w:p>
        </w:tc>
      </w:tr>
      <w:tr w:rsidR="002A4CE1" w:rsidRPr="00DE26D5" w:rsidTr="002A4CE1">
        <w:trPr>
          <w:trHeight w:val="231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Default="002A4CE1" w:rsidP="002A4CE1">
            <w:pPr>
              <w:pStyle w:val="1f9"/>
            </w:pPr>
            <w:r>
              <w:t>2.</w:t>
            </w:r>
          </w:p>
          <w:p w:rsidR="002A4CE1" w:rsidRPr="00397479" w:rsidRDefault="002A4CE1" w:rsidP="002A4CE1">
            <w:pPr>
              <w:pStyle w:val="1f9"/>
            </w:pPr>
            <w:r w:rsidRPr="00397479">
              <w:t>Коррекционно- развивающая работа</w:t>
            </w:r>
          </w:p>
          <w:p w:rsidR="002A4CE1" w:rsidRPr="00397479" w:rsidRDefault="002A4CE1" w:rsidP="002A4CE1">
            <w:pPr>
              <w:pStyle w:val="1f9"/>
            </w:pPr>
            <w:r w:rsidRPr="00397479">
              <w:t>обеспечение своевременной специализированной помощи в освоении содержания образования и</w:t>
            </w:r>
          </w:p>
          <w:p w:rsidR="002A4CE1" w:rsidRPr="00397479" w:rsidRDefault="002A4CE1" w:rsidP="002A4CE1">
            <w:pPr>
              <w:pStyle w:val="1f9"/>
            </w:pPr>
            <w:r w:rsidRPr="00397479">
              <w:t>коррекции недостатков в познавательной и эмоционально-личностной сфере детей с ограниченными</w:t>
            </w:r>
          </w:p>
          <w:p w:rsidR="002A4CE1" w:rsidRPr="00397479" w:rsidRDefault="002A4CE1" w:rsidP="002A4CE1">
            <w:pPr>
              <w:pStyle w:val="1f9"/>
            </w:pPr>
            <w:r w:rsidRPr="00397479">
              <w:t>возможностями здоровья, детей-инвалидов.</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Выбор оптимальных для развития ребенка с ОВЗ коррекционных программ, методик, методов и приёмов обучения в соответствии с его особыми образовательными потребностями</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Программы, планы</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Разработка индивидуальных программ по предметам.</w:t>
            </w:r>
          </w:p>
          <w:p w:rsidR="002A4CE1" w:rsidRPr="00397479" w:rsidRDefault="002A4CE1" w:rsidP="002A4CE1">
            <w:pPr>
              <w:pStyle w:val="1f9"/>
            </w:pPr>
            <w:r w:rsidRPr="00397479">
              <w:t>Разработка воспитательной программы работы с классом и индивидуальной воспитательной программы для детей с ОВЗ, детей-инвалидов.</w:t>
            </w:r>
          </w:p>
          <w:p w:rsidR="002A4CE1" w:rsidRPr="00397479" w:rsidRDefault="002A4CE1" w:rsidP="002A4CE1">
            <w:pPr>
              <w:pStyle w:val="1f9"/>
            </w:pPr>
            <w:r w:rsidRPr="00397479">
              <w:t>Проведение коррекционных занятий.</w:t>
            </w:r>
          </w:p>
          <w:p w:rsidR="002A4CE1" w:rsidRPr="00397479" w:rsidRDefault="002A4CE1" w:rsidP="002A4CE1">
            <w:pPr>
              <w:pStyle w:val="1f9"/>
            </w:pPr>
            <w:r w:rsidRPr="00397479">
              <w:t>Отслеживание динамики развития ребенка</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Учителя- предметники</w:t>
            </w:r>
          </w:p>
          <w:p w:rsidR="002A4CE1" w:rsidRPr="00397479" w:rsidRDefault="002A4CE1" w:rsidP="002A4CE1">
            <w:pPr>
              <w:pStyle w:val="1f9"/>
            </w:pPr>
          </w:p>
        </w:tc>
      </w:tr>
      <w:tr w:rsidR="002A4CE1" w:rsidRPr="00DE26D5" w:rsidTr="002A4CE1">
        <w:trPr>
          <w:trHeight w:val="264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и проведение индивидуальных и групповых коррекционно — развивающих занятий, необходимых для преодоления нарушений развития и трудностей обучения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Классный руководитель</w:t>
            </w:r>
          </w:p>
          <w:p w:rsidR="002A4CE1" w:rsidRPr="00397479" w:rsidRDefault="002A4CE1" w:rsidP="002A4CE1">
            <w:pPr>
              <w:pStyle w:val="1f9"/>
            </w:pPr>
          </w:p>
        </w:tc>
      </w:tr>
      <w:tr w:rsidR="002A4CE1" w:rsidRPr="00DE26D5" w:rsidTr="002A4CE1">
        <w:trPr>
          <w:trHeight w:val="111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Формирование способов регуляции поведения и эмоциональных состояний</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Позитивная динамика развиваемых параметров</w:t>
            </w: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Учителя- предметники</w:t>
            </w:r>
          </w:p>
        </w:tc>
      </w:tr>
      <w:tr w:rsidR="002A4CE1" w:rsidRPr="00DE26D5" w:rsidTr="002A4CE1">
        <w:trPr>
          <w:trHeight w:val="13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Социальная защита ребенка в случаях неблагоприятных условий жизни при психотравмирующих обстоятельствах</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Благоприятные условия жизни обучающихся, акты ЖБУ</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Посещение семьи</w:t>
            </w:r>
          </w:p>
          <w:p w:rsidR="002A4CE1" w:rsidRPr="00397479" w:rsidRDefault="002A4CE1" w:rsidP="002A4CE1">
            <w:pPr>
              <w:pStyle w:val="1f9"/>
            </w:pPr>
            <w:r w:rsidRPr="00397479">
              <w:t>наблюдение, беседы с обучающимися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Заместитель директора по ВР</w:t>
            </w:r>
          </w:p>
        </w:tc>
      </w:tr>
      <w:tr w:rsidR="002A4CE1" w:rsidRPr="00DE26D5" w:rsidTr="002A4CE1">
        <w:trPr>
          <w:trHeight w:val="90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t xml:space="preserve">3. </w:t>
            </w:r>
            <w:r w:rsidRPr="00397479">
              <w:t>Консультативная работа</w:t>
            </w:r>
          </w:p>
          <w:p w:rsidR="002A4CE1" w:rsidRPr="00397479" w:rsidRDefault="002A4CE1" w:rsidP="002A4CE1">
            <w:pPr>
              <w:pStyle w:val="1f9"/>
            </w:pPr>
            <w:r w:rsidRPr="00397479">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педагогических работников по вопросам образования: выбор методов и приемов работы с обучающимися с ОВЗ</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2.Разработка плана консультативной работы работниками школы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УР</w:t>
            </w:r>
          </w:p>
          <w:p w:rsidR="002A4CE1" w:rsidRPr="00397479" w:rsidRDefault="002A4CE1" w:rsidP="002A4CE1">
            <w:pPr>
              <w:pStyle w:val="1f9"/>
            </w:pPr>
          </w:p>
        </w:tc>
      </w:tr>
      <w:tr w:rsidR="002A4CE1" w:rsidRPr="00DE26D5" w:rsidTr="002A4CE1">
        <w:trPr>
          <w:trHeight w:val="109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 xml:space="preserve">Консультирование </w:t>
            </w:r>
            <w:r w:rsidR="00701AC3" w:rsidRPr="00397479">
              <w:t>обучающихся по</w:t>
            </w:r>
            <w:r w:rsidRPr="00397479">
              <w:t xml:space="preserve"> выявленным проблемам, оказание превентивной помощи</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2.Разработка плана консультативной работы с ребенком</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701AC3" w:rsidP="002A4CE1">
            <w:pPr>
              <w:pStyle w:val="1f9"/>
            </w:pPr>
            <w:r>
              <w:t>Заместитель директора по У</w:t>
            </w:r>
            <w:r w:rsidR="002A4CE1" w:rsidRPr="00397479">
              <w:t>Р</w:t>
            </w:r>
          </w:p>
        </w:tc>
      </w:tr>
      <w:tr w:rsidR="002A4CE1" w:rsidRPr="00DE26D5" w:rsidTr="002A4CE1">
        <w:trPr>
          <w:trHeight w:val="142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родителей по вопросам образования, выбора стратегии воспитания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 Разработка плана консультативной работы с родителями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701AC3" w:rsidP="002A4CE1">
            <w:pPr>
              <w:pStyle w:val="1f9"/>
            </w:pPr>
            <w:r>
              <w:t>Заместитель директора по У</w:t>
            </w:r>
            <w:r w:rsidR="002A4CE1" w:rsidRPr="00397479">
              <w:t>Р</w:t>
            </w:r>
          </w:p>
          <w:p w:rsidR="002A4CE1" w:rsidRPr="00397479" w:rsidRDefault="002A4CE1" w:rsidP="002A4CE1">
            <w:pPr>
              <w:pStyle w:val="1f9"/>
            </w:pPr>
          </w:p>
        </w:tc>
      </w:tr>
      <w:tr w:rsidR="002A4CE1" w:rsidRPr="00DE26D5" w:rsidTr="002A4CE1">
        <w:trPr>
          <w:trHeight w:val="163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4.Информационно- просветительская работа</w:t>
            </w:r>
          </w:p>
          <w:p w:rsidR="002A4CE1" w:rsidRPr="00397479" w:rsidRDefault="002A4CE1" w:rsidP="002A4CE1">
            <w:pPr>
              <w:pStyle w:val="1f9"/>
            </w:pPr>
            <w:r w:rsidRPr="00397479">
              <w:t>организация информационно-просветительской деятельности по вопросам образования со всеми</w:t>
            </w:r>
          </w:p>
          <w:p w:rsidR="002A4CE1" w:rsidRPr="00397479" w:rsidRDefault="002A4CE1" w:rsidP="002A4CE1">
            <w:pPr>
              <w:pStyle w:val="1f9"/>
            </w:pPr>
            <w:r w:rsidRPr="00397479">
              <w:t>участниками образовательного процесса</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Информирование родителей (законных представителей) по медицинским, социальным, правовым и другим вопросам</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работысеминаров, тренингов, Клуба и др.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701AC3" w:rsidP="002A4CE1">
            <w:pPr>
              <w:pStyle w:val="1f9"/>
            </w:pPr>
            <w:r>
              <w:t>Заместитель директора по У</w:t>
            </w:r>
            <w:r w:rsidR="002A4CE1" w:rsidRPr="00397479">
              <w:t>Р</w:t>
            </w:r>
          </w:p>
          <w:p w:rsidR="002A4CE1" w:rsidRPr="00397479" w:rsidRDefault="002A4CE1" w:rsidP="002A4CE1">
            <w:pPr>
              <w:pStyle w:val="1f9"/>
            </w:pPr>
          </w:p>
        </w:tc>
      </w:tr>
      <w:tr w:rsidR="002A4CE1" w:rsidRPr="00DE26D5" w:rsidTr="002A4CE1">
        <w:trPr>
          <w:trHeight w:val="19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Психолого-педагогическое просвещение педагогических работников по вопросам развития, обучения и воспитания данной категории детей</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методических мероприятий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701AC3" w:rsidP="002A4CE1">
            <w:pPr>
              <w:pStyle w:val="1f9"/>
            </w:pPr>
            <w:r>
              <w:t>Заместитель директора по У</w:t>
            </w:r>
            <w:r w:rsidR="002A4CE1" w:rsidRPr="00397479">
              <w:t>Р</w:t>
            </w:r>
          </w:p>
          <w:p w:rsidR="002A4CE1" w:rsidRPr="00397479" w:rsidRDefault="002A4CE1" w:rsidP="002A4CE1">
            <w:pPr>
              <w:pStyle w:val="1f9"/>
            </w:pPr>
          </w:p>
        </w:tc>
      </w:tr>
    </w:tbl>
    <w:p w:rsidR="009217CE" w:rsidRDefault="009217CE" w:rsidP="002A4CE1">
      <w:pPr>
        <w:shd w:val="clear" w:color="auto" w:fill="FFFFFF"/>
        <w:spacing w:after="0" w:line="240" w:lineRule="auto"/>
        <w:jc w:val="both"/>
        <w:rPr>
          <w:rFonts w:ascii="Times New Roman" w:hAnsi="Times New Roman"/>
          <w:b/>
          <w:bCs/>
          <w:sz w:val="26"/>
          <w:szCs w:val="26"/>
        </w:rPr>
      </w:pPr>
    </w:p>
    <w:p w:rsidR="00E45FE2" w:rsidRPr="00E45FE2" w:rsidRDefault="00E45FE2" w:rsidP="002A4CE1">
      <w:pPr>
        <w:shd w:val="clear" w:color="auto" w:fill="FFFFFF"/>
        <w:spacing w:after="0" w:line="240" w:lineRule="auto"/>
        <w:jc w:val="both"/>
        <w:rPr>
          <w:rFonts w:ascii="Times New Roman" w:hAnsi="Times New Roman"/>
          <w:b/>
          <w:bCs/>
          <w:sz w:val="26"/>
          <w:szCs w:val="26"/>
        </w:rPr>
      </w:pPr>
      <w:r w:rsidRPr="00E45FE2">
        <w:rPr>
          <w:rFonts w:ascii="Times New Roman" w:hAnsi="Times New Roman"/>
          <w:b/>
          <w:bCs/>
          <w:sz w:val="26"/>
          <w:szCs w:val="26"/>
        </w:rPr>
        <w:t>2.4.5. Планируемые результаты коррекционной работы</w:t>
      </w:r>
    </w:p>
    <w:p w:rsidR="002A4CE1" w:rsidRPr="002A4CE1" w:rsidRDefault="002A4CE1" w:rsidP="002A4CE1">
      <w:pPr>
        <w:pStyle w:val="1f9"/>
        <w:ind w:firstLine="709"/>
        <w:rPr>
          <w:lang w:eastAsia="en-US"/>
        </w:rPr>
      </w:pPr>
      <w:r w:rsidRPr="002A4CE1">
        <w:rPr>
          <w:lang w:eastAsia="en-US"/>
        </w:rPr>
        <w:t>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Поэтому психолого-</w:t>
      </w:r>
      <w:r w:rsidR="00701AC3" w:rsidRPr="002A4CE1">
        <w:rPr>
          <w:lang w:eastAsia="en-US"/>
        </w:rPr>
        <w:t>педагогическое сопровождение</w:t>
      </w:r>
      <w:r w:rsidRPr="002A4CE1">
        <w:rPr>
          <w:lang w:eastAsia="en-US"/>
        </w:rPr>
        <w:t xml:space="preserve"> должно обеспечить:</w:t>
      </w:r>
    </w:p>
    <w:p w:rsidR="002A4CE1" w:rsidRPr="002A4CE1" w:rsidRDefault="002A4CE1" w:rsidP="00EA238B">
      <w:pPr>
        <w:pStyle w:val="1f9"/>
        <w:numPr>
          <w:ilvl w:val="0"/>
          <w:numId w:val="243"/>
        </w:numPr>
        <w:rPr>
          <w:lang w:eastAsia="en-US"/>
        </w:rPr>
      </w:pPr>
      <w:r w:rsidRPr="002A4CE1">
        <w:rPr>
          <w:lang w:eastAsia="en-US"/>
        </w:rPr>
        <w:t>дифференцированные условия (оптимальный режим учебных нагрузок);</w:t>
      </w:r>
    </w:p>
    <w:p w:rsidR="002A4CE1" w:rsidRPr="002A4CE1" w:rsidRDefault="002A4CE1" w:rsidP="00EA238B">
      <w:pPr>
        <w:pStyle w:val="1f9"/>
        <w:numPr>
          <w:ilvl w:val="0"/>
          <w:numId w:val="243"/>
        </w:numPr>
        <w:rPr>
          <w:lang w:eastAsia="en-US"/>
        </w:rPr>
      </w:pPr>
      <w:r w:rsidRPr="002A4CE1">
        <w:rPr>
          <w:lang w:eastAsia="en-US"/>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2A4CE1" w:rsidRPr="002A4CE1" w:rsidRDefault="002A4CE1" w:rsidP="00EA238B">
      <w:pPr>
        <w:pStyle w:val="1f9"/>
        <w:numPr>
          <w:ilvl w:val="0"/>
          <w:numId w:val="243"/>
        </w:numPr>
        <w:rPr>
          <w:lang w:eastAsia="en-US"/>
        </w:rPr>
      </w:pPr>
      <w:r w:rsidRPr="002A4CE1">
        <w:rPr>
          <w:lang w:eastAsia="en-US"/>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A4CE1" w:rsidRPr="002A4CE1" w:rsidRDefault="002A4CE1" w:rsidP="00EA238B">
      <w:pPr>
        <w:pStyle w:val="1f9"/>
        <w:numPr>
          <w:ilvl w:val="0"/>
          <w:numId w:val="243"/>
        </w:numPr>
        <w:rPr>
          <w:lang w:eastAsia="en-US"/>
        </w:rPr>
      </w:pPr>
      <w:r w:rsidRPr="002A4CE1">
        <w:rPr>
          <w:lang w:eastAsia="en-US"/>
        </w:rPr>
        <w:t xml:space="preserve">здоровьесберегающие условия (укрепление физического и психического здоровья, профилактика </w:t>
      </w:r>
      <w:r w:rsidR="00701AC3" w:rsidRPr="002A4CE1">
        <w:rPr>
          <w:lang w:eastAsia="en-US"/>
        </w:rPr>
        <w:t>физических и психологических перегрузок,</w:t>
      </w:r>
      <w:r w:rsidRPr="002A4CE1">
        <w:rPr>
          <w:lang w:eastAsia="en-US"/>
        </w:rPr>
        <w:t xml:space="preserve"> обучающихся);</w:t>
      </w:r>
    </w:p>
    <w:p w:rsidR="002A4CE1" w:rsidRPr="002A4CE1" w:rsidRDefault="002A4CE1" w:rsidP="00EA238B">
      <w:pPr>
        <w:pStyle w:val="1f9"/>
        <w:numPr>
          <w:ilvl w:val="0"/>
          <w:numId w:val="243"/>
        </w:numPr>
        <w:rPr>
          <w:lang w:eastAsia="en-US"/>
        </w:rPr>
      </w:pPr>
      <w:r w:rsidRPr="002A4CE1">
        <w:rPr>
          <w:lang w:eastAsia="en-US"/>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9217CE" w:rsidRDefault="009217CE" w:rsidP="002A4CE1">
      <w:pPr>
        <w:pStyle w:val="ac"/>
        <w:spacing w:after="0"/>
        <w:rPr>
          <w:rFonts w:ascii="Times New Roman" w:hAnsi="Times New Roman"/>
          <w:b/>
          <w:sz w:val="24"/>
          <w:szCs w:val="24"/>
        </w:rPr>
      </w:pPr>
    </w:p>
    <w:p w:rsidR="008575FC" w:rsidRPr="005E7CFD" w:rsidRDefault="00850AE8" w:rsidP="00EA7A1C">
      <w:pPr>
        <w:pStyle w:val="ac"/>
        <w:spacing w:after="0"/>
        <w:rPr>
          <w:rFonts w:ascii="Times New Roman" w:hAnsi="Times New Roman"/>
          <w:b/>
          <w:sz w:val="24"/>
          <w:szCs w:val="24"/>
        </w:rPr>
      </w:pPr>
      <w:r w:rsidRPr="005E7CFD">
        <w:rPr>
          <w:rFonts w:ascii="Times New Roman" w:hAnsi="Times New Roman"/>
          <w:b/>
          <w:sz w:val="24"/>
          <w:szCs w:val="24"/>
        </w:rPr>
        <w:t xml:space="preserve">3. </w:t>
      </w:r>
      <w:r w:rsidR="005E7CFD" w:rsidRPr="005E7CFD">
        <w:rPr>
          <w:rFonts w:ascii="Times New Roman" w:hAnsi="Times New Roman"/>
          <w:b/>
          <w:sz w:val="24"/>
          <w:szCs w:val="24"/>
        </w:rPr>
        <w:t xml:space="preserve">ОРГАНИЗАЦИОННЫЙ РАЗДЕЛ ОСНОВНОЙ ОБРАЗОВАТЕЛЬНОЙ ПРОГРАММЫ ОСНОВНОГО ОБЩЕГО </w:t>
      </w:r>
    </w:p>
    <w:p w:rsidR="00B47868" w:rsidRPr="00B47868" w:rsidRDefault="00B47868" w:rsidP="00B47868">
      <w:pPr>
        <w:spacing w:after="0" w:line="360" w:lineRule="auto"/>
        <w:jc w:val="both"/>
        <w:outlineLvl w:val="1"/>
        <w:rPr>
          <w:rFonts w:ascii="Times New Roman" w:eastAsia="@Arial Unicode MS" w:hAnsi="Times New Roman"/>
          <w:b/>
          <w:bCs/>
          <w:sz w:val="26"/>
          <w:szCs w:val="26"/>
        </w:rPr>
      </w:pPr>
      <w:bookmarkStart w:id="171" w:name="_Toc406059069"/>
      <w:bookmarkStart w:id="172" w:name="_Toc409691733"/>
      <w:bookmarkStart w:id="173" w:name="_Toc410654074"/>
      <w:bookmarkStart w:id="174" w:name="_Toc414553282"/>
      <w:r w:rsidRPr="00B47868">
        <w:rPr>
          <w:rFonts w:ascii="Times New Roman" w:eastAsia="@Arial Unicode MS" w:hAnsi="Times New Roman"/>
          <w:b/>
          <w:bCs/>
          <w:sz w:val="26"/>
          <w:szCs w:val="26"/>
        </w:rPr>
        <w:t xml:space="preserve">3.1. </w:t>
      </w:r>
      <w:r w:rsidR="0055711F">
        <w:rPr>
          <w:rFonts w:ascii="Times New Roman" w:eastAsia="@Arial Unicode MS" w:hAnsi="Times New Roman"/>
          <w:b/>
          <w:bCs/>
          <w:sz w:val="26"/>
          <w:szCs w:val="26"/>
        </w:rPr>
        <w:t>У</w:t>
      </w:r>
      <w:r w:rsidRPr="00B47868">
        <w:rPr>
          <w:rFonts w:ascii="Times New Roman" w:eastAsia="@Arial Unicode MS" w:hAnsi="Times New Roman"/>
          <w:b/>
          <w:bCs/>
          <w:sz w:val="26"/>
          <w:szCs w:val="26"/>
        </w:rPr>
        <w:t>чебный план</w:t>
      </w:r>
      <w:bookmarkEnd w:id="171"/>
      <w:r w:rsidRPr="00B47868">
        <w:rPr>
          <w:rFonts w:ascii="Times New Roman" w:eastAsia="@Arial Unicode MS" w:hAnsi="Times New Roman"/>
          <w:b/>
          <w:bCs/>
          <w:sz w:val="26"/>
          <w:szCs w:val="26"/>
        </w:rPr>
        <w:t xml:space="preserve"> основного общего </w:t>
      </w:r>
      <w:bookmarkEnd w:id="172"/>
      <w:bookmarkEnd w:id="173"/>
      <w:bookmarkEnd w:id="174"/>
      <w:r w:rsidR="0064640D" w:rsidRPr="00B47868">
        <w:rPr>
          <w:rFonts w:ascii="Times New Roman" w:eastAsia="@Arial Unicode MS" w:hAnsi="Times New Roman"/>
          <w:b/>
          <w:bCs/>
          <w:sz w:val="26"/>
          <w:szCs w:val="26"/>
        </w:rPr>
        <w:t>образования</w:t>
      </w:r>
      <w:r w:rsidR="0064640D">
        <w:rPr>
          <w:rFonts w:ascii="Times New Roman" w:eastAsia="@Arial Unicode MS" w:hAnsi="Times New Roman"/>
          <w:b/>
          <w:bCs/>
          <w:i/>
          <w:sz w:val="24"/>
          <w:szCs w:val="24"/>
        </w:rPr>
        <w:t xml:space="preserve"> (</w:t>
      </w:r>
      <w:r w:rsidR="00756FBB">
        <w:rPr>
          <w:rFonts w:ascii="Times New Roman" w:eastAsia="@Arial Unicode MS" w:hAnsi="Times New Roman"/>
          <w:b/>
          <w:bCs/>
          <w:i/>
          <w:sz w:val="24"/>
          <w:szCs w:val="24"/>
        </w:rPr>
        <w:t>Приложение 1</w:t>
      </w:r>
      <w:r w:rsidR="0055711F" w:rsidRPr="0055711F">
        <w:rPr>
          <w:rFonts w:ascii="Times New Roman" w:eastAsia="@Arial Unicode MS" w:hAnsi="Times New Roman"/>
          <w:b/>
          <w:bCs/>
          <w:i/>
          <w:sz w:val="24"/>
          <w:szCs w:val="24"/>
        </w:rPr>
        <w:t>)</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образовательных учреждений Российской Федерации, реализующих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w:t>
      </w:r>
    </w:p>
    <w:p w:rsidR="00A50584" w:rsidRPr="00453324" w:rsidRDefault="00A50584" w:rsidP="00A50584">
      <w:pPr>
        <w:pStyle w:val="ac"/>
        <w:tabs>
          <w:tab w:val="left" w:pos="711"/>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фиксирует максимальный объём учебной нагрузки обучающихся;</w:t>
      </w:r>
    </w:p>
    <w:p w:rsidR="00A50584" w:rsidRPr="00453324" w:rsidRDefault="00A50584" w:rsidP="00A50584">
      <w:pPr>
        <w:pStyle w:val="ac"/>
        <w:tabs>
          <w:tab w:val="left" w:pos="71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A50584" w:rsidRPr="00453324" w:rsidRDefault="00A50584" w:rsidP="00A50584">
      <w:pPr>
        <w:pStyle w:val="ac"/>
        <w:tabs>
          <w:tab w:val="left" w:pos="71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распределяет учебные предметы, курсы и направления внеурочной деятельности по классам и учебным годам.</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A50584" w:rsidRDefault="00A50584" w:rsidP="00A50584">
      <w:pPr>
        <w:pStyle w:val="ac"/>
        <w:spacing w:after="0" w:line="240" w:lineRule="auto"/>
        <w:ind w:firstLine="567"/>
        <w:jc w:val="both"/>
        <w:rPr>
          <w:rFonts w:ascii="Times New Roman" w:hAnsi="Times New Roman"/>
          <w:color w:val="000000"/>
          <w:sz w:val="24"/>
          <w:szCs w:val="24"/>
        </w:rPr>
      </w:pPr>
      <w:r w:rsidRPr="00453324">
        <w:rPr>
          <w:rStyle w:val="affffd"/>
          <w:color w:val="000000"/>
          <w:sz w:val="24"/>
          <w:szCs w:val="24"/>
        </w:rPr>
        <w:t>Обязательная часть</w:t>
      </w:r>
      <w:r w:rsidRPr="00453324">
        <w:rPr>
          <w:rFonts w:ascii="Times New Roman" w:hAnsi="Times New Roman"/>
          <w:color w:val="000000"/>
          <w:sz w:val="24"/>
          <w:szCs w:val="24"/>
        </w:rPr>
        <w:t xml:space="preserve"> базисного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 учебный план входят следующие обязательные предметные области и учебные предметы:</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Филология (русский язык, родной язык, литература, родная литература, иностранный язык, второй иностранный язык);</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Общественно-научные предметы (история России, всеобщая история, обществознание, география);</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Математика и информатика (математика, алгебра, геометрия, информатика);</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Основы духовно-нравственной культуры народов России;</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Естественнонаучные предметы (физика, биология, химия);</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Искусство (изобразительное искусство, музыка);</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Технология (технология);</w:t>
      </w:r>
    </w:p>
    <w:p w:rsidR="00B03954" w:rsidRPr="0045332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Физическая культура и основы безопасности жизнедеятельности (физическая культура, основы безопасности жизнедеятельности).</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Style w:val="affffd"/>
          <w:color w:val="000000"/>
          <w:sz w:val="24"/>
          <w:szCs w:val="24"/>
        </w:rPr>
        <w:t>Часть учебного плана, формируемая участниками образовательного процесса,</w:t>
      </w:r>
      <w:r w:rsidRPr="00453324">
        <w:rPr>
          <w:rFonts w:ascii="Times New Roman" w:hAnsi="Times New Roman"/>
          <w:color w:val="000000"/>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Время, отводимое на данную часть базисного учебного плана, может быть использовано на:</w:t>
      </w:r>
    </w:p>
    <w:p w:rsidR="00A50584" w:rsidRPr="00453324" w:rsidRDefault="00A50584" w:rsidP="00A50584">
      <w:pPr>
        <w:pStyle w:val="ac"/>
        <w:tabs>
          <w:tab w:val="left" w:pos="114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увеличение учебных часов, предусмотренных на изучение отдельных предметов обязательной части;</w:t>
      </w:r>
    </w:p>
    <w:p w:rsidR="00A50584" w:rsidRPr="00453324" w:rsidRDefault="00A50584" w:rsidP="00A50584">
      <w:pPr>
        <w:pStyle w:val="ac"/>
        <w:tabs>
          <w:tab w:val="left" w:pos="1190"/>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A50584" w:rsidRPr="008D3EFA" w:rsidRDefault="00A50584" w:rsidP="008D3EFA">
      <w:pPr>
        <w:pStyle w:val="1f9"/>
        <w:ind w:firstLine="709"/>
      </w:pPr>
      <w:r w:rsidRPr="008D3EFA">
        <w:t>— </w:t>
      </w:r>
      <w:r w:rsidR="008D3EFA" w:rsidRPr="008D3EFA">
        <w:t>другие виды учебной, воспитательной, спортивной и иной деятельности обучающихся</w:t>
      </w:r>
      <w:r w:rsidRPr="008D3EFA">
        <w:t>.</w:t>
      </w:r>
    </w:p>
    <w:p w:rsidR="008D3EFA" w:rsidRPr="008D3EFA" w:rsidRDefault="008D3EFA" w:rsidP="008D3EFA">
      <w:pPr>
        <w:pStyle w:val="1f9"/>
        <w:ind w:firstLine="709"/>
      </w:pPr>
      <w:r w:rsidRPr="008D3EFA">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8D3EFA" w:rsidRPr="008D3EFA" w:rsidRDefault="008D3EFA" w:rsidP="008D3EFA">
      <w:pPr>
        <w:pStyle w:val="1f9"/>
        <w:ind w:firstLine="709"/>
      </w:pPr>
      <w:r w:rsidRPr="008D3EFA">
        <w:t>Для основного общего образования могут быть использованы 5 вариантов примерного недельного учебного плана:</w:t>
      </w:r>
    </w:p>
    <w:p w:rsidR="008D3EFA" w:rsidRPr="008D3EFA" w:rsidRDefault="008D3EFA" w:rsidP="008D3EFA">
      <w:pPr>
        <w:pStyle w:val="1f9"/>
        <w:ind w:firstLine="709"/>
      </w:pPr>
      <w:r>
        <w:t>варианты 1, 2</w:t>
      </w:r>
      <w:r w:rsidRPr="008D3EFA">
        <w:t xml:space="preserve">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8D3EFA" w:rsidRPr="008D3EFA" w:rsidRDefault="008D3EFA" w:rsidP="008D3EFA">
      <w:pPr>
        <w:pStyle w:val="1f9"/>
        <w:ind w:firstLine="709"/>
      </w:pPr>
      <w:r w:rsidRPr="008D3EFA">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8D3EFA" w:rsidRPr="008D3EFA" w:rsidRDefault="008D3EFA" w:rsidP="00347A87">
      <w:pPr>
        <w:pStyle w:val="1f9"/>
        <w:ind w:firstLine="709"/>
      </w:pPr>
      <w:r w:rsidRPr="008D3EFA">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8D3EFA" w:rsidRPr="008D3EFA" w:rsidRDefault="008D3EFA" w:rsidP="008D3EFA">
      <w:pPr>
        <w:pStyle w:val="1f9"/>
        <w:ind w:firstLine="709"/>
      </w:pPr>
      <w:r w:rsidRPr="008D3EFA">
        <w:t xml:space="preserve">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8D3EFA">
        <w:rPr>
          <w:shd w:val="clear" w:color="auto" w:fill="FFFFFF"/>
        </w:rPr>
        <w:t>может быть реализован образовательной организацей за счет часов из части, формируемой участниками образовательных отношений и/или за счет посещения учащимися спортивных секций.</w:t>
      </w:r>
    </w:p>
    <w:p w:rsidR="008D3EFA" w:rsidRPr="00735C89" w:rsidRDefault="008D3EFA" w:rsidP="008D3EFA">
      <w:pPr>
        <w:spacing w:line="240" w:lineRule="auto"/>
        <w:ind w:firstLine="709"/>
        <w:jc w:val="both"/>
        <w:rPr>
          <w:rFonts w:ascii="Times New Roman" w:hAnsi="Times New Roman"/>
        </w:rPr>
      </w:pPr>
      <w:r w:rsidRPr="00735C89">
        <w:rPr>
          <w:rFonts w:ascii="Times New Roman" w:hAnsi="Times New Roman"/>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 </w:t>
      </w:r>
    </w:p>
    <w:p w:rsidR="008D3EFA" w:rsidRPr="00735C89" w:rsidRDefault="008D3EFA" w:rsidP="008D3EFA">
      <w:pPr>
        <w:spacing w:line="240" w:lineRule="auto"/>
        <w:ind w:firstLine="709"/>
        <w:jc w:val="both"/>
        <w:rPr>
          <w:rFonts w:ascii="Times New Roman" w:hAnsi="Times New Roman"/>
        </w:rPr>
      </w:pPr>
      <w:r w:rsidRPr="00735C89">
        <w:rPr>
          <w:rFonts w:ascii="Times New Roman" w:hAnsi="Times New Roman"/>
        </w:rPr>
        <w:t>Продолжительность каникул в течение учебного года составляет не менее 30 календарных дней, летом – не менее 8 недель.</w:t>
      </w:r>
    </w:p>
    <w:p w:rsidR="008D3EFA" w:rsidRPr="008D3EFA" w:rsidRDefault="008D3EFA" w:rsidP="008D3EFA">
      <w:pPr>
        <w:spacing w:line="240" w:lineRule="auto"/>
        <w:ind w:firstLine="709"/>
        <w:jc w:val="both"/>
        <w:rPr>
          <w:rFonts w:ascii="Times New Roman" w:hAnsi="Times New Roman"/>
        </w:rPr>
      </w:pPr>
      <w:r w:rsidRPr="00735C89">
        <w:rPr>
          <w:rFonts w:ascii="Times New Roman" w:hAnsi="Times New Roman"/>
        </w:rPr>
        <w:t>Продолжительность урока в основной школе</w:t>
      </w:r>
      <w:r w:rsidR="004550CC">
        <w:rPr>
          <w:rFonts w:ascii="Times New Roman" w:hAnsi="Times New Roman"/>
        </w:rPr>
        <w:t xml:space="preserve"> составляет </w:t>
      </w:r>
      <w:r w:rsidRPr="00735C89">
        <w:rPr>
          <w:rFonts w:ascii="Times New Roman" w:hAnsi="Times New Roman"/>
        </w:rPr>
        <w:t>45 минут.</w:t>
      </w:r>
    </w:p>
    <w:p w:rsidR="00A50584" w:rsidRPr="00453324" w:rsidRDefault="00A50584" w:rsidP="00682C37">
      <w:pPr>
        <w:pStyle w:val="ac"/>
        <w:spacing w:after="0" w:line="240" w:lineRule="auto"/>
        <w:ind w:firstLine="567"/>
        <w:jc w:val="both"/>
        <w:rPr>
          <w:rFonts w:ascii="Times New Roman" w:hAnsi="Times New Roman"/>
          <w:color w:val="000000"/>
          <w:sz w:val="24"/>
          <w:szCs w:val="24"/>
        </w:rPr>
      </w:pPr>
      <w:r w:rsidRPr="00453324">
        <w:rPr>
          <w:rStyle w:val="affffd"/>
          <w:color w:val="000000"/>
          <w:sz w:val="24"/>
          <w:szCs w:val="24"/>
        </w:rPr>
        <w:t>Внеурочная деятельность</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 xml:space="preserve">Цель внеурочной деятельности – </w:t>
      </w:r>
      <w:r w:rsidR="00701AC3" w:rsidRPr="00682C37">
        <w:rPr>
          <w:rFonts w:ascii="Times New Roman" w:hAnsi="Times New Roman"/>
          <w:color w:val="000000"/>
          <w:sz w:val="24"/>
          <w:szCs w:val="24"/>
        </w:rPr>
        <w:t>создание условий</w:t>
      </w:r>
      <w:r w:rsidRPr="00682C37">
        <w:rPr>
          <w:rFonts w:ascii="Times New Roman" w:hAnsi="Times New Roman"/>
          <w:color w:val="000000"/>
          <w:sz w:val="24"/>
          <w:szCs w:val="24"/>
        </w:rPr>
        <w:t xml:space="preserve">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w:t>
      </w:r>
      <w:r w:rsidR="00701AC3">
        <w:rPr>
          <w:rFonts w:ascii="Times New Roman" w:hAnsi="Times New Roman"/>
          <w:color w:val="000000"/>
          <w:sz w:val="24"/>
          <w:szCs w:val="24"/>
        </w:rPr>
        <w:t>интеллектуальных интересов</w:t>
      </w:r>
      <w:r w:rsidRPr="00682C37">
        <w:rPr>
          <w:rFonts w:ascii="Times New Roman" w:hAnsi="Times New Roman"/>
          <w:color w:val="000000"/>
          <w:sz w:val="24"/>
          <w:szCs w:val="24"/>
        </w:rPr>
        <w:t xml:space="preserve">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Задачи внеурочной деятельности:</w:t>
      </w:r>
    </w:p>
    <w:p w:rsidR="00682C37" w:rsidRPr="00682C37" w:rsidRDefault="00682C37" w:rsidP="00682C37">
      <w:pPr>
        <w:numPr>
          <w:ilvl w:val="0"/>
          <w:numId w:val="24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организация общественно-полезной и досуговой деятельности учащихся совместно с общественными организациями, библиотеками, семьями учащихся;</w:t>
      </w:r>
    </w:p>
    <w:p w:rsidR="00682C37" w:rsidRPr="00682C37" w:rsidRDefault="00682C37" w:rsidP="00682C37">
      <w:pPr>
        <w:numPr>
          <w:ilvl w:val="0"/>
          <w:numId w:val="24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включение учащихся в разностороннюю деятельность;</w:t>
      </w:r>
    </w:p>
    <w:p w:rsidR="00682C37" w:rsidRPr="00682C37" w:rsidRDefault="00682C37" w:rsidP="00682C37">
      <w:pPr>
        <w:numPr>
          <w:ilvl w:val="0"/>
          <w:numId w:val="24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позитивного коммуникативного общения.</w:t>
      </w:r>
    </w:p>
    <w:p w:rsidR="00682C37" w:rsidRPr="00682C37" w:rsidRDefault="00682C37" w:rsidP="00682C37">
      <w:pPr>
        <w:numPr>
          <w:ilvl w:val="0"/>
          <w:numId w:val="24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навыков организации и осуществления сотрудничества с педагогами; </w:t>
      </w:r>
    </w:p>
    <w:p w:rsidR="00682C37" w:rsidRPr="00682C37" w:rsidRDefault="00682C37" w:rsidP="00682C37">
      <w:pPr>
        <w:numPr>
          <w:ilvl w:val="0"/>
          <w:numId w:val="24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сверстниками, родителями, старшими детьми в решении общих проблем;</w:t>
      </w:r>
    </w:p>
    <w:p w:rsidR="00682C37" w:rsidRPr="00682C37" w:rsidRDefault="00682C37" w:rsidP="00682C37">
      <w:pPr>
        <w:numPr>
          <w:ilvl w:val="0"/>
          <w:numId w:val="24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трудолюбия, способности к преодолению трудностей, целеустремленности и настойчивости в достижении результата;</w:t>
      </w:r>
    </w:p>
    <w:p w:rsidR="00682C37" w:rsidRPr="00682C37" w:rsidRDefault="00682C37" w:rsidP="00682C37">
      <w:pPr>
        <w:numPr>
          <w:ilvl w:val="0"/>
          <w:numId w:val="24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позитивного отношения к базовым общественным ценностям (человек, семья, Отечество, природа, мир, знания, труд, </w:t>
      </w:r>
      <w:r w:rsidR="00701AC3" w:rsidRPr="00682C37">
        <w:rPr>
          <w:rFonts w:ascii="Times New Roman" w:hAnsi="Times New Roman"/>
          <w:color w:val="000000"/>
          <w:sz w:val="24"/>
          <w:szCs w:val="24"/>
        </w:rPr>
        <w:t>культура) -</w:t>
      </w:r>
      <w:r w:rsidRPr="00682C37">
        <w:rPr>
          <w:rFonts w:ascii="Times New Roman" w:hAnsi="Times New Roman"/>
          <w:color w:val="000000"/>
          <w:sz w:val="24"/>
          <w:szCs w:val="24"/>
        </w:rPr>
        <w:t xml:space="preserve"> для формирования здорового образа жизни; </w:t>
      </w:r>
    </w:p>
    <w:p w:rsidR="00682C37" w:rsidRPr="00682C37" w:rsidRDefault="00682C37" w:rsidP="00682C37">
      <w:pPr>
        <w:numPr>
          <w:ilvl w:val="0"/>
          <w:numId w:val="24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682C37" w:rsidRPr="00682C37" w:rsidRDefault="00682C37" w:rsidP="00682C37">
      <w:pPr>
        <w:numPr>
          <w:ilvl w:val="0"/>
          <w:numId w:val="24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совершенствование системы мониторинга эффективности воспитательной работы в школе;</w:t>
      </w:r>
    </w:p>
    <w:p w:rsidR="00682C37" w:rsidRPr="00682C37" w:rsidRDefault="00682C37" w:rsidP="00682C37">
      <w:pPr>
        <w:numPr>
          <w:ilvl w:val="0"/>
          <w:numId w:val="24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углубление содержания, форм и </w:t>
      </w:r>
      <w:r w:rsidR="00701AC3">
        <w:rPr>
          <w:rFonts w:ascii="Times New Roman" w:hAnsi="Times New Roman"/>
          <w:color w:val="000000"/>
          <w:sz w:val="24"/>
          <w:szCs w:val="24"/>
        </w:rPr>
        <w:t>методов занятости</w:t>
      </w:r>
      <w:r w:rsidRPr="00682C37">
        <w:rPr>
          <w:rFonts w:ascii="Times New Roman" w:hAnsi="Times New Roman"/>
          <w:color w:val="000000"/>
          <w:sz w:val="24"/>
          <w:szCs w:val="24"/>
        </w:rPr>
        <w:t xml:space="preserve"> учащихся в свободное от учёбы время;</w:t>
      </w:r>
    </w:p>
    <w:p w:rsidR="00682C37" w:rsidRPr="00682C37" w:rsidRDefault="00682C37" w:rsidP="00682C37">
      <w:pPr>
        <w:numPr>
          <w:ilvl w:val="0"/>
          <w:numId w:val="24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организация информационной поддержки учащихся;</w:t>
      </w:r>
    </w:p>
    <w:p w:rsidR="00682C37" w:rsidRPr="00682C37" w:rsidRDefault="00682C37" w:rsidP="00682C37">
      <w:pPr>
        <w:numPr>
          <w:ilvl w:val="0"/>
          <w:numId w:val="24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совершенствование материально-технической базы организации досуга учащихся.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Принципы внеурочной деятельности:</w:t>
      </w:r>
    </w:p>
    <w:p w:rsidR="00682C37" w:rsidRPr="00682C37" w:rsidRDefault="00682C37" w:rsidP="00682C37">
      <w:pPr>
        <w:numPr>
          <w:ilvl w:val="0"/>
          <w:numId w:val="24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Включение учащихся в активную деятельность.</w:t>
      </w:r>
    </w:p>
    <w:p w:rsidR="00682C37" w:rsidRPr="00682C37" w:rsidRDefault="00682C37" w:rsidP="00682C37">
      <w:pPr>
        <w:numPr>
          <w:ilvl w:val="0"/>
          <w:numId w:val="24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Доступность и наглядность.</w:t>
      </w:r>
    </w:p>
    <w:p w:rsidR="00682C37" w:rsidRPr="00682C37" w:rsidRDefault="00682C37" w:rsidP="00682C37">
      <w:pPr>
        <w:numPr>
          <w:ilvl w:val="0"/>
          <w:numId w:val="24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Связь теории с практикой.</w:t>
      </w:r>
    </w:p>
    <w:p w:rsidR="00682C37" w:rsidRPr="00457DA5" w:rsidRDefault="00682C37" w:rsidP="00682C37">
      <w:pPr>
        <w:pStyle w:val="ac"/>
        <w:numPr>
          <w:ilvl w:val="0"/>
          <w:numId w:val="247"/>
        </w:numPr>
        <w:spacing w:after="0" w:line="240" w:lineRule="auto"/>
        <w:jc w:val="both"/>
        <w:rPr>
          <w:rFonts w:ascii="Times New Roman" w:hAnsi="Times New Roman"/>
          <w:color w:val="000000"/>
          <w:sz w:val="24"/>
          <w:szCs w:val="24"/>
        </w:rPr>
      </w:pPr>
      <w:r w:rsidRPr="00457DA5">
        <w:rPr>
          <w:rFonts w:ascii="Times New Roman" w:hAnsi="Times New Roman"/>
          <w:color w:val="000000"/>
          <w:sz w:val="24"/>
          <w:szCs w:val="24"/>
        </w:rPr>
        <w:t>Учёт возрастных особенностей.</w:t>
      </w:r>
    </w:p>
    <w:p w:rsidR="00682C37" w:rsidRPr="00457DA5" w:rsidRDefault="00682C37" w:rsidP="00682C37">
      <w:pPr>
        <w:pStyle w:val="ac"/>
        <w:numPr>
          <w:ilvl w:val="0"/>
          <w:numId w:val="247"/>
        </w:numPr>
        <w:spacing w:after="0" w:line="240" w:lineRule="auto"/>
        <w:jc w:val="both"/>
        <w:rPr>
          <w:rFonts w:ascii="Times New Roman" w:hAnsi="Times New Roman"/>
          <w:color w:val="000000"/>
          <w:sz w:val="24"/>
          <w:szCs w:val="24"/>
        </w:rPr>
      </w:pPr>
      <w:r w:rsidRPr="00457DA5">
        <w:rPr>
          <w:rFonts w:ascii="Times New Roman" w:hAnsi="Times New Roman"/>
          <w:color w:val="000000"/>
          <w:sz w:val="24"/>
          <w:szCs w:val="24"/>
        </w:rPr>
        <w:t>Сочетание индивидуальных и коллективных форм деятельности.</w:t>
      </w:r>
    </w:p>
    <w:p w:rsidR="00682C37" w:rsidRPr="00457DA5" w:rsidRDefault="00682C37" w:rsidP="00682C37">
      <w:pPr>
        <w:pStyle w:val="ac"/>
        <w:numPr>
          <w:ilvl w:val="0"/>
          <w:numId w:val="247"/>
        </w:numPr>
        <w:spacing w:after="0" w:line="240" w:lineRule="auto"/>
        <w:jc w:val="both"/>
        <w:rPr>
          <w:rFonts w:ascii="Times New Roman" w:hAnsi="Times New Roman"/>
          <w:color w:val="000000"/>
          <w:sz w:val="24"/>
          <w:szCs w:val="24"/>
        </w:rPr>
      </w:pPr>
      <w:r w:rsidRPr="00457DA5">
        <w:rPr>
          <w:rFonts w:ascii="Times New Roman" w:hAnsi="Times New Roman"/>
          <w:color w:val="000000"/>
          <w:sz w:val="24"/>
          <w:szCs w:val="24"/>
        </w:rPr>
        <w:t xml:space="preserve">Целенаправленность и последовательность деятельности </w:t>
      </w:r>
    </w:p>
    <w:p w:rsidR="00682C37" w:rsidRPr="00682C37" w:rsidRDefault="00682C37" w:rsidP="00682C37">
      <w:pPr>
        <w:pStyle w:val="ac"/>
        <w:spacing w:after="0" w:line="240" w:lineRule="auto"/>
        <w:ind w:firstLine="567"/>
        <w:jc w:val="both"/>
        <w:rPr>
          <w:rFonts w:ascii="Times New Roman" w:hAnsi="Times New Roman"/>
          <w:color w:val="000000"/>
          <w:sz w:val="24"/>
          <w:szCs w:val="24"/>
        </w:rPr>
      </w:pPr>
      <w:r w:rsidRPr="00457DA5">
        <w:rPr>
          <w:rFonts w:ascii="Times New Roman" w:hAnsi="Times New Roman"/>
          <w:color w:val="000000"/>
          <w:sz w:val="24"/>
          <w:szCs w:val="24"/>
        </w:rPr>
        <w:t>Содержание деятельности учащихся   во внеурочное время - это, прежде всего, единство игровой и познавательной деятельности. Именно в игре, насыщенной ярким познавательным материалом, дети развиваются в интеллектуальном план</w:t>
      </w:r>
      <w:r>
        <w:rPr>
          <w:rFonts w:ascii="Times New Roman" w:hAnsi="Times New Roman"/>
          <w:color w:val="000000"/>
          <w:sz w:val="24"/>
          <w:szCs w:val="24"/>
        </w:rPr>
        <w:t>е, проявляют себя эмоционально.</w:t>
      </w:r>
    </w:p>
    <w:p w:rsidR="00682C37" w:rsidRDefault="00682C37" w:rsidP="00A62D17">
      <w:pPr>
        <w:spacing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A50584" w:rsidRDefault="00A50584" w:rsidP="00A62D17">
      <w:pPr>
        <w:spacing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 xml:space="preserve">На </w:t>
      </w:r>
      <w:r w:rsidR="00A4198B">
        <w:rPr>
          <w:rFonts w:ascii="Times New Roman" w:hAnsi="Times New Roman"/>
          <w:color w:val="000000"/>
          <w:sz w:val="24"/>
          <w:szCs w:val="24"/>
        </w:rPr>
        <w:t>о</w:t>
      </w:r>
      <w:r w:rsidRPr="00453324">
        <w:rPr>
          <w:rFonts w:ascii="Times New Roman" w:hAnsi="Times New Roman"/>
          <w:color w:val="000000"/>
          <w:sz w:val="24"/>
          <w:szCs w:val="24"/>
        </w:rPr>
        <w:t xml:space="preserve">сновании приказа Минобрнауки России от </w:t>
      </w:r>
      <w:r w:rsidRPr="00453324">
        <w:rPr>
          <w:rStyle w:val="blk"/>
          <w:rFonts w:ascii="Times New Roman" w:hAnsi="Times New Roman"/>
          <w:color w:val="000000"/>
        </w:rPr>
        <w:t>31.12.2015 № 1577</w:t>
      </w:r>
      <w:r w:rsidRPr="00453324">
        <w:rPr>
          <w:rFonts w:ascii="Times New Roman" w:hAnsi="Times New Roman"/>
          <w:color w:val="000000"/>
          <w:sz w:val="24"/>
          <w:szCs w:val="24"/>
        </w:rPr>
        <w:t xml:space="preserve">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изменены названия некоторых предметных областей ФГОС:  русский язык и литература (русский язык и литература); в отдельную предметную область вынесена родной язык и родная литература (родной язык и родная литература); в отдельную предметную область вынесен иностранные языки (Иностранный язык. Второй иностранный язык)</w:t>
      </w:r>
      <w:r w:rsidR="00453324">
        <w:rPr>
          <w:rFonts w:ascii="Times New Roman" w:hAnsi="Times New Roman"/>
          <w:color w:val="000000"/>
          <w:sz w:val="24"/>
          <w:szCs w:val="24"/>
        </w:rPr>
        <w:t>.</w:t>
      </w:r>
    </w:p>
    <w:p w:rsidR="00A4198B" w:rsidRPr="00A4198B" w:rsidRDefault="00A4198B" w:rsidP="00A4198B">
      <w:pPr>
        <w:pStyle w:val="afffa"/>
        <w:jc w:val="right"/>
        <w:rPr>
          <w:rFonts w:ascii="Times New Roman" w:hAnsi="Times New Roman"/>
          <w:b/>
          <w:sz w:val="24"/>
          <w:szCs w:val="24"/>
        </w:rPr>
      </w:pPr>
      <w:r w:rsidRPr="00A4198B">
        <w:rPr>
          <w:rFonts w:ascii="Times New Roman" w:hAnsi="Times New Roman"/>
          <w:b/>
          <w:sz w:val="24"/>
          <w:szCs w:val="24"/>
        </w:rPr>
        <w:t>Вариант № 1</w:t>
      </w:r>
    </w:p>
    <w:p w:rsidR="00A4198B" w:rsidRPr="00A4198B" w:rsidRDefault="00A4198B" w:rsidP="00A4198B">
      <w:pPr>
        <w:pStyle w:val="afffa"/>
        <w:jc w:val="center"/>
        <w:rPr>
          <w:rFonts w:ascii="Times New Roman" w:hAnsi="Times New Roman"/>
          <w:b/>
          <w:sz w:val="24"/>
          <w:szCs w:val="24"/>
        </w:rPr>
      </w:pPr>
      <w:r w:rsidRPr="00A4198B">
        <w:rPr>
          <w:rFonts w:ascii="Times New Roman" w:hAnsi="Times New Roman"/>
          <w:b/>
          <w:sz w:val="24"/>
          <w:szCs w:val="24"/>
        </w:rPr>
        <w:t>Примерный недельный учебный план основного общего образования</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4"/>
        <w:gridCol w:w="1972"/>
        <w:gridCol w:w="636"/>
        <w:gridCol w:w="629"/>
        <w:gridCol w:w="632"/>
        <w:gridCol w:w="670"/>
        <w:gridCol w:w="630"/>
        <w:gridCol w:w="1215"/>
      </w:tblGrid>
      <w:tr w:rsidR="008D3EFA" w:rsidRPr="004B7BA9" w:rsidTr="008D3EFA">
        <w:trPr>
          <w:trHeight w:val="545"/>
          <w:jc w:val="center"/>
        </w:trPr>
        <w:tc>
          <w:tcPr>
            <w:tcW w:w="3175" w:type="dxa"/>
            <w:vMerge w:val="restart"/>
          </w:tcPr>
          <w:p w:rsidR="008D3EFA" w:rsidRPr="00327367" w:rsidRDefault="008D3EFA" w:rsidP="00A4198B">
            <w:pPr>
              <w:spacing w:line="240" w:lineRule="auto"/>
              <w:jc w:val="center"/>
              <w:rPr>
                <w:rFonts w:ascii="Times New Roman" w:hAnsi="Times New Roman"/>
                <w:b/>
                <w:sz w:val="24"/>
                <w:szCs w:val="24"/>
              </w:rPr>
            </w:pPr>
          </w:p>
          <w:p w:rsidR="008D3EFA" w:rsidRPr="00327367" w:rsidRDefault="008D3EFA" w:rsidP="00A4198B">
            <w:pPr>
              <w:pStyle w:val="1f9"/>
              <w:jc w:val="center"/>
              <w:rPr>
                <w:b/>
              </w:rPr>
            </w:pPr>
            <w:r w:rsidRPr="00327367">
              <w:rPr>
                <w:b/>
              </w:rPr>
              <w:t>Предметные</w:t>
            </w:r>
          </w:p>
          <w:p w:rsidR="008D3EFA" w:rsidRPr="00327367" w:rsidRDefault="008D3EFA" w:rsidP="00A4198B">
            <w:pPr>
              <w:pStyle w:val="1f9"/>
              <w:jc w:val="center"/>
              <w:rPr>
                <w:b/>
              </w:rPr>
            </w:pPr>
            <w:r w:rsidRPr="00327367">
              <w:rPr>
                <w:b/>
              </w:rPr>
              <w:t>области</w:t>
            </w:r>
          </w:p>
        </w:tc>
        <w:tc>
          <w:tcPr>
            <w:tcW w:w="1972" w:type="dxa"/>
            <w:vMerge w:val="restart"/>
            <w:tcBorders>
              <w:tr2bl w:val="single" w:sz="4" w:space="0" w:color="auto"/>
            </w:tcBorders>
          </w:tcPr>
          <w:p w:rsidR="008D3EFA" w:rsidRPr="00327367" w:rsidRDefault="008D3EFA" w:rsidP="00A4198B">
            <w:pPr>
              <w:pStyle w:val="1f9"/>
              <w:rPr>
                <w:b/>
              </w:rPr>
            </w:pPr>
            <w:r w:rsidRPr="00327367">
              <w:rPr>
                <w:b/>
              </w:rPr>
              <w:t>Учебные</w:t>
            </w:r>
          </w:p>
          <w:p w:rsidR="008D3EFA" w:rsidRPr="00327367" w:rsidRDefault="008D3EFA" w:rsidP="00A4198B">
            <w:pPr>
              <w:pStyle w:val="1f9"/>
              <w:rPr>
                <w:b/>
              </w:rPr>
            </w:pPr>
            <w:r w:rsidRPr="00327367">
              <w:rPr>
                <w:b/>
              </w:rPr>
              <w:t>предметы</w:t>
            </w:r>
          </w:p>
          <w:p w:rsidR="008D3EFA" w:rsidRPr="00327367" w:rsidRDefault="008D3EFA" w:rsidP="00A4198B">
            <w:pPr>
              <w:pStyle w:val="1f9"/>
              <w:jc w:val="right"/>
              <w:rPr>
                <w:b/>
              </w:rPr>
            </w:pPr>
            <w:r w:rsidRPr="00327367">
              <w:rPr>
                <w:b/>
              </w:rPr>
              <w:t>Классы</w:t>
            </w:r>
          </w:p>
        </w:tc>
        <w:tc>
          <w:tcPr>
            <w:tcW w:w="4391" w:type="dxa"/>
            <w:gridSpan w:val="6"/>
          </w:tcPr>
          <w:p w:rsidR="008D3EFA" w:rsidRPr="00327367" w:rsidRDefault="008D3EFA" w:rsidP="00A4198B">
            <w:pPr>
              <w:pStyle w:val="1f9"/>
              <w:jc w:val="center"/>
              <w:rPr>
                <w:b/>
              </w:rPr>
            </w:pPr>
            <w:r w:rsidRPr="00327367">
              <w:rPr>
                <w:b/>
              </w:rPr>
              <w:t>Количество часов в неделю</w:t>
            </w:r>
          </w:p>
        </w:tc>
      </w:tr>
      <w:tr w:rsidR="008D3EFA" w:rsidRPr="004B7BA9" w:rsidTr="008D3EFA">
        <w:trPr>
          <w:trHeight w:val="317"/>
          <w:jc w:val="center"/>
        </w:trPr>
        <w:tc>
          <w:tcPr>
            <w:tcW w:w="3175" w:type="dxa"/>
            <w:vMerge/>
          </w:tcPr>
          <w:p w:rsidR="008D3EFA" w:rsidRPr="00327367" w:rsidRDefault="008D3EFA" w:rsidP="00A4198B">
            <w:pPr>
              <w:spacing w:line="240" w:lineRule="auto"/>
              <w:rPr>
                <w:rFonts w:ascii="Times New Roman" w:hAnsi="Times New Roman"/>
                <w:b/>
                <w:sz w:val="24"/>
                <w:szCs w:val="24"/>
              </w:rPr>
            </w:pPr>
          </w:p>
        </w:tc>
        <w:tc>
          <w:tcPr>
            <w:tcW w:w="1972" w:type="dxa"/>
            <w:vMerge/>
            <w:tcBorders>
              <w:tr2bl w:val="single" w:sz="4" w:space="0" w:color="auto"/>
            </w:tcBorders>
          </w:tcPr>
          <w:p w:rsidR="008D3EFA" w:rsidRPr="00327367" w:rsidRDefault="008D3EFA" w:rsidP="00A4198B">
            <w:pPr>
              <w:spacing w:line="240" w:lineRule="auto"/>
              <w:rPr>
                <w:rFonts w:ascii="Times New Roman" w:hAnsi="Times New Roman"/>
                <w:b/>
                <w:sz w:val="24"/>
                <w:szCs w:val="24"/>
              </w:rPr>
            </w:pPr>
          </w:p>
        </w:tc>
        <w:tc>
          <w:tcPr>
            <w:tcW w:w="633" w:type="dxa"/>
          </w:tcPr>
          <w:p w:rsidR="008D3EFA" w:rsidRPr="00327367" w:rsidRDefault="008D3EFA" w:rsidP="00A4198B">
            <w:pPr>
              <w:pStyle w:val="1f9"/>
              <w:jc w:val="center"/>
              <w:rPr>
                <w:b/>
              </w:rPr>
            </w:pPr>
            <w:r w:rsidRPr="00327367">
              <w:rPr>
                <w:b/>
              </w:rPr>
              <w:t>V</w:t>
            </w:r>
          </w:p>
        </w:tc>
        <w:tc>
          <w:tcPr>
            <w:tcW w:w="633" w:type="dxa"/>
          </w:tcPr>
          <w:p w:rsidR="008D3EFA" w:rsidRPr="00327367" w:rsidRDefault="008D3EFA" w:rsidP="00A4198B">
            <w:pPr>
              <w:pStyle w:val="1f9"/>
              <w:jc w:val="center"/>
              <w:rPr>
                <w:b/>
              </w:rPr>
            </w:pPr>
            <w:r w:rsidRPr="00327367">
              <w:rPr>
                <w:b/>
              </w:rPr>
              <w:t>VI</w:t>
            </w:r>
          </w:p>
        </w:tc>
        <w:tc>
          <w:tcPr>
            <w:tcW w:w="633" w:type="dxa"/>
          </w:tcPr>
          <w:p w:rsidR="008D3EFA" w:rsidRPr="00327367" w:rsidRDefault="008D3EFA" w:rsidP="00A4198B">
            <w:pPr>
              <w:pStyle w:val="1f9"/>
              <w:jc w:val="center"/>
              <w:rPr>
                <w:b/>
              </w:rPr>
            </w:pPr>
            <w:r w:rsidRPr="00327367">
              <w:rPr>
                <w:b/>
              </w:rPr>
              <w:t>VII</w:t>
            </w:r>
          </w:p>
        </w:tc>
        <w:tc>
          <w:tcPr>
            <w:tcW w:w="633" w:type="dxa"/>
          </w:tcPr>
          <w:p w:rsidR="008D3EFA" w:rsidRPr="00327367" w:rsidRDefault="008D3EFA" w:rsidP="00A4198B">
            <w:pPr>
              <w:pStyle w:val="1f9"/>
              <w:jc w:val="center"/>
              <w:rPr>
                <w:b/>
              </w:rPr>
            </w:pPr>
            <w:r w:rsidRPr="00327367">
              <w:rPr>
                <w:b/>
              </w:rPr>
              <w:t>VIII</w:t>
            </w:r>
          </w:p>
        </w:tc>
        <w:tc>
          <w:tcPr>
            <w:tcW w:w="634" w:type="dxa"/>
          </w:tcPr>
          <w:p w:rsidR="008D3EFA" w:rsidRPr="00327367" w:rsidRDefault="008D3EFA" w:rsidP="00A4198B">
            <w:pPr>
              <w:pStyle w:val="1f9"/>
              <w:jc w:val="center"/>
              <w:rPr>
                <w:b/>
              </w:rPr>
            </w:pPr>
            <w:r w:rsidRPr="00327367">
              <w:rPr>
                <w:b/>
              </w:rPr>
              <w:t>IX</w:t>
            </w:r>
          </w:p>
        </w:tc>
        <w:tc>
          <w:tcPr>
            <w:tcW w:w="1225" w:type="dxa"/>
          </w:tcPr>
          <w:p w:rsidR="008D3EFA" w:rsidRPr="00327367" w:rsidRDefault="008D3EFA" w:rsidP="00A4198B">
            <w:pPr>
              <w:pStyle w:val="1f9"/>
              <w:jc w:val="center"/>
              <w:rPr>
                <w:b/>
              </w:rPr>
            </w:pPr>
            <w:r w:rsidRPr="00327367">
              <w:rPr>
                <w:b/>
              </w:rPr>
              <w:t>Всего</w:t>
            </w:r>
          </w:p>
        </w:tc>
      </w:tr>
      <w:tr w:rsidR="008D3EFA" w:rsidRPr="004B7BA9" w:rsidTr="008D3EFA">
        <w:trPr>
          <w:trHeight w:val="315"/>
          <w:jc w:val="center"/>
        </w:trPr>
        <w:tc>
          <w:tcPr>
            <w:tcW w:w="3175" w:type="dxa"/>
          </w:tcPr>
          <w:p w:rsidR="008D3EFA" w:rsidRPr="00A4198B" w:rsidRDefault="008D3EFA" w:rsidP="008D3EFA">
            <w:pPr>
              <w:pStyle w:val="1f9"/>
            </w:pPr>
          </w:p>
        </w:tc>
        <w:tc>
          <w:tcPr>
            <w:tcW w:w="1972" w:type="dxa"/>
          </w:tcPr>
          <w:p w:rsidR="008D3EFA" w:rsidRPr="001D7CEC" w:rsidRDefault="008D3EFA" w:rsidP="008D3EFA">
            <w:pPr>
              <w:pStyle w:val="1f9"/>
              <w:rPr>
                <w:i/>
              </w:rPr>
            </w:pPr>
            <w:r w:rsidRPr="001D7CEC">
              <w:rPr>
                <w:i/>
              </w:rPr>
              <w:t>Обязательная часть</w:t>
            </w:r>
          </w:p>
        </w:tc>
        <w:tc>
          <w:tcPr>
            <w:tcW w:w="4391" w:type="dxa"/>
            <w:gridSpan w:val="6"/>
          </w:tcPr>
          <w:p w:rsidR="008D3EFA" w:rsidRPr="00A4198B" w:rsidRDefault="008D3EFA" w:rsidP="008D3EFA">
            <w:pPr>
              <w:pStyle w:val="1f9"/>
            </w:pPr>
          </w:p>
        </w:tc>
      </w:tr>
      <w:tr w:rsidR="008D3EFA" w:rsidRPr="004B7BA9" w:rsidTr="008D3EFA">
        <w:trPr>
          <w:trHeight w:val="330"/>
          <w:jc w:val="center"/>
        </w:trPr>
        <w:tc>
          <w:tcPr>
            <w:tcW w:w="3175" w:type="dxa"/>
            <w:vMerge w:val="restart"/>
          </w:tcPr>
          <w:p w:rsidR="008D3EFA" w:rsidRPr="00A4198B" w:rsidRDefault="008D3EFA" w:rsidP="00A4198B">
            <w:pPr>
              <w:pStyle w:val="1f9"/>
            </w:pPr>
            <w:r>
              <w:t>Русский язык и литература</w:t>
            </w:r>
          </w:p>
        </w:tc>
        <w:tc>
          <w:tcPr>
            <w:tcW w:w="1972" w:type="dxa"/>
          </w:tcPr>
          <w:p w:rsidR="008D3EFA" w:rsidRPr="00A4198B" w:rsidRDefault="008D3EFA" w:rsidP="00A4198B">
            <w:pPr>
              <w:pStyle w:val="1f9"/>
            </w:pPr>
            <w:r w:rsidRPr="00A4198B">
              <w:t>Русский язык</w:t>
            </w:r>
          </w:p>
        </w:tc>
        <w:tc>
          <w:tcPr>
            <w:tcW w:w="633" w:type="dxa"/>
            <w:vAlign w:val="bottom"/>
          </w:tcPr>
          <w:p w:rsidR="008D3EFA" w:rsidRPr="00A4198B" w:rsidRDefault="008D3EFA" w:rsidP="00A4198B">
            <w:pPr>
              <w:pStyle w:val="1f9"/>
              <w:jc w:val="center"/>
            </w:pPr>
            <w:r w:rsidRPr="00A4198B">
              <w:t>5</w:t>
            </w:r>
          </w:p>
        </w:tc>
        <w:tc>
          <w:tcPr>
            <w:tcW w:w="633" w:type="dxa"/>
            <w:vAlign w:val="bottom"/>
          </w:tcPr>
          <w:p w:rsidR="008D3EFA" w:rsidRPr="00A4198B" w:rsidRDefault="008D3EFA" w:rsidP="00A4198B">
            <w:pPr>
              <w:pStyle w:val="1f9"/>
              <w:jc w:val="center"/>
            </w:pPr>
            <w:r w:rsidRPr="00A4198B">
              <w:t>6</w:t>
            </w:r>
          </w:p>
        </w:tc>
        <w:tc>
          <w:tcPr>
            <w:tcW w:w="633" w:type="dxa"/>
            <w:vAlign w:val="bottom"/>
          </w:tcPr>
          <w:p w:rsidR="008D3EFA" w:rsidRPr="00A4198B" w:rsidRDefault="008D3EFA" w:rsidP="00A4198B">
            <w:pPr>
              <w:pStyle w:val="1f9"/>
              <w:jc w:val="center"/>
            </w:pPr>
            <w:r w:rsidRPr="00A4198B">
              <w:t>4</w:t>
            </w:r>
          </w:p>
        </w:tc>
        <w:tc>
          <w:tcPr>
            <w:tcW w:w="633" w:type="dxa"/>
            <w:vAlign w:val="bottom"/>
          </w:tcPr>
          <w:p w:rsidR="008D3EFA" w:rsidRPr="00A4198B" w:rsidRDefault="008D3EFA" w:rsidP="00A4198B">
            <w:pPr>
              <w:pStyle w:val="1f9"/>
              <w:jc w:val="center"/>
            </w:pPr>
            <w:r w:rsidRPr="00A4198B">
              <w:t>3</w:t>
            </w:r>
          </w:p>
        </w:tc>
        <w:tc>
          <w:tcPr>
            <w:tcW w:w="634" w:type="dxa"/>
            <w:vAlign w:val="bottom"/>
          </w:tcPr>
          <w:p w:rsidR="008D3EFA" w:rsidRPr="00A4198B" w:rsidRDefault="008D3EFA" w:rsidP="00A4198B">
            <w:pPr>
              <w:pStyle w:val="1f9"/>
              <w:jc w:val="center"/>
            </w:pPr>
            <w:r w:rsidRPr="00A4198B">
              <w:t>3</w:t>
            </w:r>
          </w:p>
        </w:tc>
        <w:tc>
          <w:tcPr>
            <w:tcW w:w="1225" w:type="dxa"/>
            <w:vAlign w:val="bottom"/>
          </w:tcPr>
          <w:p w:rsidR="008D3EFA" w:rsidRPr="00A4198B" w:rsidRDefault="008D3EFA" w:rsidP="00A4198B">
            <w:pPr>
              <w:pStyle w:val="1f9"/>
              <w:jc w:val="center"/>
            </w:pPr>
            <w:r w:rsidRPr="00A4198B">
              <w:t>21</w:t>
            </w:r>
          </w:p>
        </w:tc>
      </w:tr>
      <w:tr w:rsidR="008D3EFA" w:rsidRPr="004B7BA9" w:rsidTr="008D3EFA">
        <w:trPr>
          <w:trHeight w:val="375"/>
          <w:jc w:val="center"/>
        </w:trPr>
        <w:tc>
          <w:tcPr>
            <w:tcW w:w="3175" w:type="dxa"/>
            <w:vMerge/>
          </w:tcPr>
          <w:p w:rsidR="008D3EFA" w:rsidRPr="00A4198B" w:rsidRDefault="008D3EFA" w:rsidP="00A4198B">
            <w:pPr>
              <w:pStyle w:val="1f9"/>
            </w:pPr>
          </w:p>
        </w:tc>
        <w:tc>
          <w:tcPr>
            <w:tcW w:w="1972" w:type="dxa"/>
          </w:tcPr>
          <w:p w:rsidR="008D3EFA" w:rsidRPr="00A4198B" w:rsidRDefault="008D3EFA" w:rsidP="00A4198B">
            <w:pPr>
              <w:pStyle w:val="1f9"/>
            </w:pPr>
            <w:r w:rsidRPr="00A4198B">
              <w:t>Литература</w:t>
            </w:r>
          </w:p>
        </w:tc>
        <w:tc>
          <w:tcPr>
            <w:tcW w:w="633" w:type="dxa"/>
            <w:vAlign w:val="bottom"/>
          </w:tcPr>
          <w:p w:rsidR="008D3EFA" w:rsidRPr="00A4198B" w:rsidRDefault="008D3EFA" w:rsidP="00A4198B">
            <w:pPr>
              <w:pStyle w:val="1f9"/>
              <w:jc w:val="center"/>
            </w:pPr>
            <w:r w:rsidRPr="00A4198B">
              <w:t>3</w:t>
            </w:r>
          </w:p>
        </w:tc>
        <w:tc>
          <w:tcPr>
            <w:tcW w:w="633" w:type="dxa"/>
            <w:vAlign w:val="bottom"/>
          </w:tcPr>
          <w:p w:rsidR="008D3EFA" w:rsidRPr="00A4198B" w:rsidRDefault="008D3EFA" w:rsidP="00A4198B">
            <w:pPr>
              <w:pStyle w:val="1f9"/>
              <w:jc w:val="center"/>
            </w:pPr>
            <w:r w:rsidRPr="00A4198B">
              <w:t>3</w:t>
            </w:r>
          </w:p>
        </w:tc>
        <w:tc>
          <w:tcPr>
            <w:tcW w:w="633" w:type="dxa"/>
            <w:vAlign w:val="bottom"/>
          </w:tcPr>
          <w:p w:rsidR="008D3EFA" w:rsidRPr="00A4198B" w:rsidRDefault="008D3EFA" w:rsidP="00A4198B">
            <w:pPr>
              <w:pStyle w:val="1f9"/>
              <w:jc w:val="center"/>
            </w:pPr>
            <w:r w:rsidRPr="00A4198B">
              <w:t>2</w:t>
            </w:r>
          </w:p>
        </w:tc>
        <w:tc>
          <w:tcPr>
            <w:tcW w:w="633" w:type="dxa"/>
            <w:vAlign w:val="bottom"/>
          </w:tcPr>
          <w:p w:rsidR="008D3EFA" w:rsidRPr="00A4198B" w:rsidRDefault="008D3EFA" w:rsidP="00A4198B">
            <w:pPr>
              <w:pStyle w:val="1f9"/>
              <w:jc w:val="center"/>
            </w:pPr>
            <w:r w:rsidRPr="00A4198B">
              <w:t>2</w:t>
            </w:r>
          </w:p>
        </w:tc>
        <w:tc>
          <w:tcPr>
            <w:tcW w:w="634" w:type="dxa"/>
            <w:vAlign w:val="bottom"/>
          </w:tcPr>
          <w:p w:rsidR="008D3EFA" w:rsidRPr="00A4198B" w:rsidRDefault="008D3EFA" w:rsidP="00A4198B">
            <w:pPr>
              <w:pStyle w:val="1f9"/>
              <w:jc w:val="center"/>
            </w:pPr>
            <w:r w:rsidRPr="00A4198B">
              <w:t>3</w:t>
            </w:r>
          </w:p>
        </w:tc>
        <w:tc>
          <w:tcPr>
            <w:tcW w:w="1225" w:type="dxa"/>
            <w:vAlign w:val="bottom"/>
          </w:tcPr>
          <w:p w:rsidR="008D3EFA" w:rsidRPr="00A4198B" w:rsidRDefault="008D3EFA" w:rsidP="00A4198B">
            <w:pPr>
              <w:pStyle w:val="1f9"/>
              <w:jc w:val="center"/>
            </w:pPr>
            <w:r w:rsidRPr="00A4198B">
              <w:t>13</w:t>
            </w:r>
          </w:p>
        </w:tc>
      </w:tr>
      <w:tr w:rsidR="008D3EFA" w:rsidRPr="004B7BA9" w:rsidTr="008D3EFA">
        <w:trPr>
          <w:trHeight w:val="360"/>
          <w:jc w:val="center"/>
        </w:trPr>
        <w:tc>
          <w:tcPr>
            <w:tcW w:w="3175" w:type="dxa"/>
            <w:vMerge/>
          </w:tcPr>
          <w:p w:rsidR="008D3EFA" w:rsidRPr="00A4198B" w:rsidRDefault="008D3EFA" w:rsidP="00A4198B">
            <w:pPr>
              <w:pStyle w:val="1f9"/>
            </w:pPr>
          </w:p>
        </w:tc>
        <w:tc>
          <w:tcPr>
            <w:tcW w:w="1972" w:type="dxa"/>
          </w:tcPr>
          <w:p w:rsidR="008D3EFA" w:rsidRPr="00A4198B" w:rsidRDefault="008D3EFA" w:rsidP="00A4198B">
            <w:pPr>
              <w:pStyle w:val="1f9"/>
            </w:pPr>
            <w:r w:rsidRPr="00A4198B">
              <w:t>Иностранный язык</w:t>
            </w:r>
          </w:p>
        </w:tc>
        <w:tc>
          <w:tcPr>
            <w:tcW w:w="633" w:type="dxa"/>
            <w:vAlign w:val="bottom"/>
          </w:tcPr>
          <w:p w:rsidR="008D3EFA" w:rsidRPr="00A4198B" w:rsidRDefault="008D3EFA" w:rsidP="00A4198B">
            <w:pPr>
              <w:pStyle w:val="1f9"/>
              <w:jc w:val="center"/>
            </w:pPr>
            <w:r w:rsidRPr="00A4198B">
              <w:t>3</w:t>
            </w:r>
          </w:p>
        </w:tc>
        <w:tc>
          <w:tcPr>
            <w:tcW w:w="633" w:type="dxa"/>
            <w:vAlign w:val="bottom"/>
          </w:tcPr>
          <w:p w:rsidR="008D3EFA" w:rsidRPr="00A4198B" w:rsidRDefault="008D3EFA" w:rsidP="00A4198B">
            <w:pPr>
              <w:pStyle w:val="1f9"/>
              <w:jc w:val="center"/>
            </w:pPr>
            <w:r w:rsidRPr="00A4198B">
              <w:t>3</w:t>
            </w:r>
          </w:p>
        </w:tc>
        <w:tc>
          <w:tcPr>
            <w:tcW w:w="633" w:type="dxa"/>
            <w:vAlign w:val="bottom"/>
          </w:tcPr>
          <w:p w:rsidR="008D3EFA" w:rsidRPr="00A4198B" w:rsidRDefault="008D3EFA" w:rsidP="00A4198B">
            <w:pPr>
              <w:pStyle w:val="1f9"/>
              <w:jc w:val="center"/>
            </w:pPr>
            <w:r w:rsidRPr="00A4198B">
              <w:t>3</w:t>
            </w:r>
          </w:p>
        </w:tc>
        <w:tc>
          <w:tcPr>
            <w:tcW w:w="633" w:type="dxa"/>
            <w:vAlign w:val="bottom"/>
          </w:tcPr>
          <w:p w:rsidR="008D3EFA" w:rsidRPr="00A4198B" w:rsidRDefault="008D3EFA" w:rsidP="00A4198B">
            <w:pPr>
              <w:pStyle w:val="1f9"/>
              <w:jc w:val="center"/>
            </w:pPr>
            <w:r w:rsidRPr="00A4198B">
              <w:t>3</w:t>
            </w:r>
          </w:p>
        </w:tc>
        <w:tc>
          <w:tcPr>
            <w:tcW w:w="634" w:type="dxa"/>
            <w:vAlign w:val="bottom"/>
          </w:tcPr>
          <w:p w:rsidR="008D3EFA" w:rsidRPr="00A4198B" w:rsidRDefault="008D3EFA" w:rsidP="00A4198B">
            <w:pPr>
              <w:pStyle w:val="1f9"/>
              <w:jc w:val="center"/>
            </w:pPr>
            <w:r w:rsidRPr="00A4198B">
              <w:t>3</w:t>
            </w:r>
          </w:p>
        </w:tc>
        <w:tc>
          <w:tcPr>
            <w:tcW w:w="1225" w:type="dxa"/>
            <w:vAlign w:val="bottom"/>
          </w:tcPr>
          <w:p w:rsidR="008D3EFA" w:rsidRPr="00A4198B" w:rsidRDefault="008D3EFA" w:rsidP="00A4198B">
            <w:pPr>
              <w:pStyle w:val="1f9"/>
              <w:jc w:val="center"/>
            </w:pPr>
            <w:r w:rsidRPr="00A4198B">
              <w:t>15</w:t>
            </w:r>
          </w:p>
        </w:tc>
      </w:tr>
      <w:tr w:rsidR="008D3EFA" w:rsidRPr="004B7BA9" w:rsidTr="008D3EFA">
        <w:trPr>
          <w:trHeight w:val="427"/>
          <w:jc w:val="center"/>
        </w:trPr>
        <w:tc>
          <w:tcPr>
            <w:tcW w:w="3175" w:type="dxa"/>
            <w:vMerge w:val="restart"/>
          </w:tcPr>
          <w:p w:rsidR="008D3EFA" w:rsidRPr="00A4198B" w:rsidRDefault="008D3EFA" w:rsidP="00A4198B">
            <w:pPr>
              <w:pStyle w:val="1f9"/>
            </w:pPr>
            <w:r w:rsidRPr="00A4198B">
              <w:t>Математика и информатика</w:t>
            </w:r>
          </w:p>
        </w:tc>
        <w:tc>
          <w:tcPr>
            <w:tcW w:w="1972" w:type="dxa"/>
          </w:tcPr>
          <w:p w:rsidR="008D3EFA" w:rsidRPr="00A4198B" w:rsidRDefault="008D3EFA" w:rsidP="00A4198B">
            <w:pPr>
              <w:pStyle w:val="1f9"/>
            </w:pPr>
            <w:r w:rsidRPr="00A4198B">
              <w:t>Математика</w:t>
            </w:r>
          </w:p>
        </w:tc>
        <w:tc>
          <w:tcPr>
            <w:tcW w:w="633" w:type="dxa"/>
            <w:vAlign w:val="bottom"/>
          </w:tcPr>
          <w:p w:rsidR="008D3EFA" w:rsidRPr="00A4198B" w:rsidRDefault="008D3EFA" w:rsidP="00A4198B">
            <w:pPr>
              <w:pStyle w:val="1f9"/>
              <w:jc w:val="center"/>
            </w:pPr>
            <w:r w:rsidRPr="00A4198B">
              <w:t>5</w:t>
            </w:r>
          </w:p>
        </w:tc>
        <w:tc>
          <w:tcPr>
            <w:tcW w:w="633" w:type="dxa"/>
            <w:vAlign w:val="bottom"/>
          </w:tcPr>
          <w:p w:rsidR="008D3EFA" w:rsidRPr="00A4198B" w:rsidRDefault="008D3EFA" w:rsidP="00A4198B">
            <w:pPr>
              <w:pStyle w:val="1f9"/>
              <w:jc w:val="center"/>
            </w:pPr>
            <w:r w:rsidRPr="00A4198B">
              <w:t>5</w:t>
            </w: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p>
        </w:tc>
        <w:tc>
          <w:tcPr>
            <w:tcW w:w="634" w:type="dxa"/>
            <w:vAlign w:val="bottom"/>
          </w:tcPr>
          <w:p w:rsidR="008D3EFA" w:rsidRPr="00A4198B" w:rsidRDefault="008D3EFA" w:rsidP="00A4198B">
            <w:pPr>
              <w:pStyle w:val="1f9"/>
              <w:jc w:val="center"/>
            </w:pPr>
          </w:p>
        </w:tc>
        <w:tc>
          <w:tcPr>
            <w:tcW w:w="1225" w:type="dxa"/>
            <w:vAlign w:val="bottom"/>
          </w:tcPr>
          <w:p w:rsidR="008D3EFA" w:rsidRPr="00A4198B" w:rsidRDefault="008D3EFA" w:rsidP="00A4198B">
            <w:pPr>
              <w:pStyle w:val="1f9"/>
              <w:jc w:val="center"/>
            </w:pPr>
            <w:r w:rsidRPr="00A4198B">
              <w:t>10</w:t>
            </w:r>
          </w:p>
        </w:tc>
      </w:tr>
      <w:tr w:rsidR="008D3EFA" w:rsidRPr="004B7BA9" w:rsidTr="008D3EFA">
        <w:trPr>
          <w:trHeight w:val="385"/>
          <w:jc w:val="center"/>
        </w:trPr>
        <w:tc>
          <w:tcPr>
            <w:tcW w:w="3175" w:type="dxa"/>
            <w:vMerge/>
          </w:tcPr>
          <w:p w:rsidR="008D3EFA" w:rsidRPr="00A4198B" w:rsidRDefault="008D3EFA" w:rsidP="00A4198B">
            <w:pPr>
              <w:pStyle w:val="1f9"/>
            </w:pPr>
          </w:p>
        </w:tc>
        <w:tc>
          <w:tcPr>
            <w:tcW w:w="1972" w:type="dxa"/>
          </w:tcPr>
          <w:p w:rsidR="008D3EFA" w:rsidRPr="00A4198B" w:rsidRDefault="008D3EFA" w:rsidP="00A4198B">
            <w:pPr>
              <w:pStyle w:val="1f9"/>
            </w:pPr>
            <w:r w:rsidRPr="00A4198B">
              <w:t>Алгебра</w:t>
            </w: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r w:rsidRPr="00A4198B">
              <w:t>3</w:t>
            </w:r>
          </w:p>
        </w:tc>
        <w:tc>
          <w:tcPr>
            <w:tcW w:w="633" w:type="dxa"/>
            <w:vAlign w:val="bottom"/>
          </w:tcPr>
          <w:p w:rsidR="008D3EFA" w:rsidRPr="00A4198B" w:rsidRDefault="008D3EFA" w:rsidP="00A4198B">
            <w:pPr>
              <w:pStyle w:val="1f9"/>
              <w:jc w:val="center"/>
            </w:pPr>
            <w:r w:rsidRPr="00A4198B">
              <w:t>3</w:t>
            </w:r>
          </w:p>
        </w:tc>
        <w:tc>
          <w:tcPr>
            <w:tcW w:w="634" w:type="dxa"/>
            <w:vAlign w:val="bottom"/>
          </w:tcPr>
          <w:p w:rsidR="008D3EFA" w:rsidRPr="00A4198B" w:rsidRDefault="008D3EFA" w:rsidP="00A4198B">
            <w:pPr>
              <w:pStyle w:val="1f9"/>
              <w:jc w:val="center"/>
            </w:pPr>
            <w:r w:rsidRPr="00A4198B">
              <w:t>3</w:t>
            </w:r>
          </w:p>
        </w:tc>
        <w:tc>
          <w:tcPr>
            <w:tcW w:w="1225" w:type="dxa"/>
            <w:vAlign w:val="bottom"/>
          </w:tcPr>
          <w:p w:rsidR="008D3EFA" w:rsidRPr="00A4198B" w:rsidRDefault="008D3EFA" w:rsidP="00A4198B">
            <w:pPr>
              <w:pStyle w:val="1f9"/>
              <w:jc w:val="center"/>
            </w:pPr>
            <w:r w:rsidRPr="00A4198B">
              <w:t>9</w:t>
            </w:r>
          </w:p>
        </w:tc>
      </w:tr>
      <w:tr w:rsidR="008D3EFA" w:rsidRPr="004B7BA9" w:rsidTr="008D3EFA">
        <w:trPr>
          <w:trHeight w:val="201"/>
          <w:jc w:val="center"/>
        </w:trPr>
        <w:tc>
          <w:tcPr>
            <w:tcW w:w="3175" w:type="dxa"/>
            <w:vMerge/>
          </w:tcPr>
          <w:p w:rsidR="008D3EFA" w:rsidRPr="00A4198B" w:rsidRDefault="008D3EFA" w:rsidP="00A4198B">
            <w:pPr>
              <w:pStyle w:val="1f9"/>
            </w:pPr>
          </w:p>
        </w:tc>
        <w:tc>
          <w:tcPr>
            <w:tcW w:w="1972" w:type="dxa"/>
          </w:tcPr>
          <w:p w:rsidR="008D3EFA" w:rsidRPr="00A4198B" w:rsidRDefault="008D3EFA" w:rsidP="00A4198B">
            <w:pPr>
              <w:pStyle w:val="1f9"/>
            </w:pPr>
            <w:r w:rsidRPr="00A4198B">
              <w:t>Геометрия</w:t>
            </w: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r w:rsidRPr="00A4198B">
              <w:t>2</w:t>
            </w:r>
          </w:p>
        </w:tc>
        <w:tc>
          <w:tcPr>
            <w:tcW w:w="633" w:type="dxa"/>
            <w:vAlign w:val="bottom"/>
          </w:tcPr>
          <w:p w:rsidR="008D3EFA" w:rsidRPr="00A4198B" w:rsidRDefault="008D3EFA" w:rsidP="00A4198B">
            <w:pPr>
              <w:pStyle w:val="1f9"/>
              <w:jc w:val="center"/>
            </w:pPr>
            <w:r w:rsidRPr="00A4198B">
              <w:t>2</w:t>
            </w:r>
          </w:p>
        </w:tc>
        <w:tc>
          <w:tcPr>
            <w:tcW w:w="634" w:type="dxa"/>
            <w:vAlign w:val="bottom"/>
          </w:tcPr>
          <w:p w:rsidR="008D3EFA" w:rsidRPr="00A4198B" w:rsidRDefault="008D3EFA" w:rsidP="00A4198B">
            <w:pPr>
              <w:pStyle w:val="1f9"/>
              <w:jc w:val="center"/>
            </w:pPr>
            <w:r w:rsidRPr="00A4198B">
              <w:t>2</w:t>
            </w:r>
          </w:p>
        </w:tc>
        <w:tc>
          <w:tcPr>
            <w:tcW w:w="1225" w:type="dxa"/>
            <w:vAlign w:val="bottom"/>
          </w:tcPr>
          <w:p w:rsidR="008D3EFA" w:rsidRPr="00A4198B" w:rsidRDefault="008D3EFA" w:rsidP="00A4198B">
            <w:pPr>
              <w:pStyle w:val="1f9"/>
              <w:jc w:val="center"/>
            </w:pPr>
            <w:r w:rsidRPr="00A4198B">
              <w:t>6</w:t>
            </w:r>
          </w:p>
        </w:tc>
      </w:tr>
      <w:tr w:rsidR="008D3EFA" w:rsidRPr="004B7BA9" w:rsidTr="008D3EFA">
        <w:trPr>
          <w:trHeight w:val="385"/>
          <w:jc w:val="center"/>
        </w:trPr>
        <w:tc>
          <w:tcPr>
            <w:tcW w:w="3175" w:type="dxa"/>
            <w:vMerge/>
          </w:tcPr>
          <w:p w:rsidR="008D3EFA" w:rsidRPr="00A4198B" w:rsidRDefault="008D3EFA" w:rsidP="00A4198B">
            <w:pPr>
              <w:pStyle w:val="1f9"/>
            </w:pPr>
          </w:p>
        </w:tc>
        <w:tc>
          <w:tcPr>
            <w:tcW w:w="1972" w:type="dxa"/>
          </w:tcPr>
          <w:p w:rsidR="008D3EFA" w:rsidRPr="00A4198B" w:rsidRDefault="008D3EFA" w:rsidP="00A4198B">
            <w:pPr>
              <w:pStyle w:val="1f9"/>
            </w:pPr>
            <w:r w:rsidRPr="00A4198B">
              <w:t>Информатика</w:t>
            </w: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r w:rsidRPr="00A4198B">
              <w:t>1</w:t>
            </w:r>
          </w:p>
        </w:tc>
        <w:tc>
          <w:tcPr>
            <w:tcW w:w="633" w:type="dxa"/>
            <w:vAlign w:val="bottom"/>
          </w:tcPr>
          <w:p w:rsidR="008D3EFA" w:rsidRPr="00A4198B" w:rsidRDefault="008D3EFA" w:rsidP="00A4198B">
            <w:pPr>
              <w:pStyle w:val="1f9"/>
              <w:jc w:val="center"/>
            </w:pPr>
            <w:r w:rsidRPr="00A4198B">
              <w:t>1</w:t>
            </w:r>
          </w:p>
        </w:tc>
        <w:tc>
          <w:tcPr>
            <w:tcW w:w="634" w:type="dxa"/>
            <w:vAlign w:val="bottom"/>
          </w:tcPr>
          <w:p w:rsidR="008D3EFA" w:rsidRPr="00A4198B" w:rsidRDefault="008D3EFA" w:rsidP="00A4198B">
            <w:pPr>
              <w:pStyle w:val="1f9"/>
              <w:jc w:val="center"/>
            </w:pPr>
            <w:r w:rsidRPr="00A4198B">
              <w:t>1</w:t>
            </w:r>
          </w:p>
        </w:tc>
        <w:tc>
          <w:tcPr>
            <w:tcW w:w="1225" w:type="dxa"/>
            <w:vAlign w:val="bottom"/>
          </w:tcPr>
          <w:p w:rsidR="008D3EFA" w:rsidRPr="00A4198B" w:rsidRDefault="008D3EFA" w:rsidP="00A4198B">
            <w:pPr>
              <w:pStyle w:val="1f9"/>
              <w:jc w:val="center"/>
            </w:pPr>
            <w:r w:rsidRPr="00A4198B">
              <w:t>3</w:t>
            </w:r>
          </w:p>
        </w:tc>
      </w:tr>
      <w:tr w:rsidR="008D3EFA" w:rsidRPr="004B7BA9" w:rsidTr="008D3EFA">
        <w:trPr>
          <w:trHeight w:val="402"/>
          <w:jc w:val="center"/>
        </w:trPr>
        <w:tc>
          <w:tcPr>
            <w:tcW w:w="3175" w:type="dxa"/>
            <w:vMerge w:val="restart"/>
          </w:tcPr>
          <w:p w:rsidR="008D3EFA" w:rsidRPr="00A4198B" w:rsidRDefault="008D3EFA" w:rsidP="00A4198B">
            <w:pPr>
              <w:pStyle w:val="1f9"/>
            </w:pPr>
            <w:r w:rsidRPr="00A4198B">
              <w:t>Общественно-научные предметы</w:t>
            </w:r>
          </w:p>
        </w:tc>
        <w:tc>
          <w:tcPr>
            <w:tcW w:w="1972" w:type="dxa"/>
          </w:tcPr>
          <w:p w:rsidR="008D3EFA" w:rsidRPr="00A4198B" w:rsidRDefault="008D3EFA" w:rsidP="00A4198B">
            <w:pPr>
              <w:pStyle w:val="1f9"/>
            </w:pPr>
            <w:r w:rsidRPr="00A4198B">
              <w:t>История</w:t>
            </w:r>
          </w:p>
        </w:tc>
        <w:tc>
          <w:tcPr>
            <w:tcW w:w="633" w:type="dxa"/>
            <w:vAlign w:val="bottom"/>
          </w:tcPr>
          <w:p w:rsidR="008D3EFA" w:rsidRPr="00A4198B" w:rsidRDefault="008D3EFA" w:rsidP="00A4198B">
            <w:pPr>
              <w:pStyle w:val="1f9"/>
              <w:jc w:val="center"/>
            </w:pPr>
            <w:r w:rsidRPr="00A4198B">
              <w:t>2</w:t>
            </w:r>
          </w:p>
        </w:tc>
        <w:tc>
          <w:tcPr>
            <w:tcW w:w="633" w:type="dxa"/>
            <w:vAlign w:val="bottom"/>
          </w:tcPr>
          <w:p w:rsidR="008D3EFA" w:rsidRPr="00A4198B" w:rsidRDefault="008D3EFA" w:rsidP="00A4198B">
            <w:pPr>
              <w:pStyle w:val="1f9"/>
              <w:jc w:val="center"/>
            </w:pPr>
            <w:r w:rsidRPr="00A4198B">
              <w:t>2</w:t>
            </w:r>
          </w:p>
        </w:tc>
        <w:tc>
          <w:tcPr>
            <w:tcW w:w="633" w:type="dxa"/>
            <w:vAlign w:val="bottom"/>
          </w:tcPr>
          <w:p w:rsidR="008D3EFA" w:rsidRPr="00A4198B" w:rsidRDefault="008D3EFA" w:rsidP="00A4198B">
            <w:pPr>
              <w:pStyle w:val="1f9"/>
              <w:jc w:val="center"/>
            </w:pPr>
            <w:r w:rsidRPr="00A4198B">
              <w:t>2</w:t>
            </w:r>
          </w:p>
        </w:tc>
        <w:tc>
          <w:tcPr>
            <w:tcW w:w="633" w:type="dxa"/>
            <w:vAlign w:val="bottom"/>
          </w:tcPr>
          <w:p w:rsidR="008D3EFA" w:rsidRPr="00A4198B" w:rsidRDefault="008D3EFA" w:rsidP="00A4198B">
            <w:pPr>
              <w:pStyle w:val="1f9"/>
              <w:jc w:val="center"/>
            </w:pPr>
            <w:r w:rsidRPr="00A4198B">
              <w:t>2</w:t>
            </w:r>
          </w:p>
        </w:tc>
        <w:tc>
          <w:tcPr>
            <w:tcW w:w="634" w:type="dxa"/>
            <w:vAlign w:val="bottom"/>
          </w:tcPr>
          <w:p w:rsidR="008D3EFA" w:rsidRPr="00A4198B" w:rsidRDefault="008D3EFA" w:rsidP="00A4198B">
            <w:pPr>
              <w:pStyle w:val="1f9"/>
              <w:jc w:val="center"/>
            </w:pPr>
            <w:r w:rsidRPr="00A4198B">
              <w:t>2</w:t>
            </w:r>
          </w:p>
        </w:tc>
        <w:tc>
          <w:tcPr>
            <w:tcW w:w="1225" w:type="dxa"/>
            <w:vAlign w:val="bottom"/>
          </w:tcPr>
          <w:p w:rsidR="008D3EFA" w:rsidRPr="00A4198B" w:rsidRDefault="008D3EFA" w:rsidP="00A4198B">
            <w:pPr>
              <w:pStyle w:val="1f9"/>
              <w:jc w:val="center"/>
            </w:pPr>
            <w:r w:rsidRPr="00A4198B">
              <w:t>10</w:t>
            </w:r>
          </w:p>
        </w:tc>
      </w:tr>
      <w:tr w:rsidR="008D3EFA" w:rsidRPr="004B7BA9" w:rsidTr="008D3EFA">
        <w:trPr>
          <w:trHeight w:val="234"/>
          <w:jc w:val="center"/>
        </w:trPr>
        <w:tc>
          <w:tcPr>
            <w:tcW w:w="3175" w:type="dxa"/>
            <w:vMerge/>
          </w:tcPr>
          <w:p w:rsidR="008D3EFA" w:rsidRPr="00A4198B" w:rsidRDefault="008D3EFA" w:rsidP="00A4198B">
            <w:pPr>
              <w:pStyle w:val="1f9"/>
            </w:pPr>
          </w:p>
        </w:tc>
        <w:tc>
          <w:tcPr>
            <w:tcW w:w="1972" w:type="dxa"/>
          </w:tcPr>
          <w:p w:rsidR="008D3EFA" w:rsidRPr="00A4198B" w:rsidRDefault="008D3EFA" w:rsidP="00A4198B">
            <w:pPr>
              <w:pStyle w:val="1f9"/>
            </w:pPr>
            <w:r w:rsidRPr="00A4198B">
              <w:t>Обществознание</w:t>
            </w: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r w:rsidRPr="00A4198B">
              <w:t>1</w:t>
            </w:r>
          </w:p>
        </w:tc>
        <w:tc>
          <w:tcPr>
            <w:tcW w:w="633" w:type="dxa"/>
            <w:vAlign w:val="bottom"/>
          </w:tcPr>
          <w:p w:rsidR="008D3EFA" w:rsidRPr="00A4198B" w:rsidRDefault="008D3EFA" w:rsidP="00A4198B">
            <w:pPr>
              <w:pStyle w:val="1f9"/>
              <w:jc w:val="center"/>
            </w:pPr>
            <w:r w:rsidRPr="00A4198B">
              <w:t>1</w:t>
            </w:r>
          </w:p>
        </w:tc>
        <w:tc>
          <w:tcPr>
            <w:tcW w:w="633" w:type="dxa"/>
            <w:vAlign w:val="bottom"/>
          </w:tcPr>
          <w:p w:rsidR="008D3EFA" w:rsidRPr="00A4198B" w:rsidRDefault="008D3EFA" w:rsidP="00A4198B">
            <w:pPr>
              <w:pStyle w:val="1f9"/>
              <w:jc w:val="center"/>
            </w:pPr>
            <w:r w:rsidRPr="00A4198B">
              <w:t>1</w:t>
            </w:r>
          </w:p>
        </w:tc>
        <w:tc>
          <w:tcPr>
            <w:tcW w:w="634" w:type="dxa"/>
            <w:vAlign w:val="bottom"/>
          </w:tcPr>
          <w:p w:rsidR="008D3EFA" w:rsidRPr="00A4198B" w:rsidRDefault="008D3EFA" w:rsidP="00A4198B">
            <w:pPr>
              <w:pStyle w:val="1f9"/>
              <w:jc w:val="center"/>
            </w:pPr>
            <w:r w:rsidRPr="00A4198B">
              <w:t>1</w:t>
            </w:r>
          </w:p>
        </w:tc>
        <w:tc>
          <w:tcPr>
            <w:tcW w:w="1225" w:type="dxa"/>
            <w:vAlign w:val="bottom"/>
          </w:tcPr>
          <w:p w:rsidR="008D3EFA" w:rsidRPr="00A4198B" w:rsidRDefault="008D3EFA" w:rsidP="00A4198B">
            <w:pPr>
              <w:pStyle w:val="1f9"/>
              <w:jc w:val="center"/>
            </w:pPr>
            <w:r w:rsidRPr="00A4198B">
              <w:t>4</w:t>
            </w:r>
          </w:p>
        </w:tc>
      </w:tr>
      <w:tr w:rsidR="008D3EFA" w:rsidRPr="004B7BA9" w:rsidTr="008D3EFA">
        <w:trPr>
          <w:trHeight w:val="318"/>
          <w:jc w:val="center"/>
        </w:trPr>
        <w:tc>
          <w:tcPr>
            <w:tcW w:w="3175" w:type="dxa"/>
            <w:vMerge/>
          </w:tcPr>
          <w:p w:rsidR="008D3EFA" w:rsidRPr="00A4198B" w:rsidRDefault="008D3EFA" w:rsidP="00A4198B">
            <w:pPr>
              <w:pStyle w:val="1f9"/>
            </w:pPr>
          </w:p>
        </w:tc>
        <w:tc>
          <w:tcPr>
            <w:tcW w:w="1972" w:type="dxa"/>
          </w:tcPr>
          <w:p w:rsidR="008D3EFA" w:rsidRPr="00A4198B" w:rsidRDefault="008D3EFA" w:rsidP="00A4198B">
            <w:pPr>
              <w:pStyle w:val="1f9"/>
            </w:pPr>
            <w:r w:rsidRPr="00A4198B">
              <w:t>География</w:t>
            </w:r>
          </w:p>
        </w:tc>
        <w:tc>
          <w:tcPr>
            <w:tcW w:w="633" w:type="dxa"/>
            <w:vAlign w:val="bottom"/>
          </w:tcPr>
          <w:p w:rsidR="008D3EFA" w:rsidRPr="00A4198B" w:rsidRDefault="008D3EFA" w:rsidP="00A4198B">
            <w:pPr>
              <w:pStyle w:val="1f9"/>
              <w:jc w:val="center"/>
            </w:pPr>
            <w:r w:rsidRPr="00A4198B">
              <w:t>1</w:t>
            </w:r>
          </w:p>
        </w:tc>
        <w:tc>
          <w:tcPr>
            <w:tcW w:w="633" w:type="dxa"/>
            <w:vAlign w:val="bottom"/>
          </w:tcPr>
          <w:p w:rsidR="008D3EFA" w:rsidRPr="00A4198B" w:rsidRDefault="008D3EFA" w:rsidP="00A4198B">
            <w:pPr>
              <w:pStyle w:val="1f9"/>
              <w:jc w:val="center"/>
            </w:pPr>
            <w:r w:rsidRPr="00A4198B">
              <w:t>1</w:t>
            </w:r>
          </w:p>
        </w:tc>
        <w:tc>
          <w:tcPr>
            <w:tcW w:w="633" w:type="dxa"/>
            <w:vAlign w:val="bottom"/>
          </w:tcPr>
          <w:p w:rsidR="008D3EFA" w:rsidRPr="00A4198B" w:rsidRDefault="008D3EFA" w:rsidP="00A4198B">
            <w:pPr>
              <w:pStyle w:val="1f9"/>
              <w:jc w:val="center"/>
            </w:pPr>
            <w:r w:rsidRPr="00A4198B">
              <w:t>2</w:t>
            </w:r>
          </w:p>
        </w:tc>
        <w:tc>
          <w:tcPr>
            <w:tcW w:w="633" w:type="dxa"/>
            <w:vAlign w:val="bottom"/>
          </w:tcPr>
          <w:p w:rsidR="008D3EFA" w:rsidRPr="00A4198B" w:rsidRDefault="008D3EFA" w:rsidP="00A4198B">
            <w:pPr>
              <w:pStyle w:val="1f9"/>
              <w:jc w:val="center"/>
            </w:pPr>
            <w:r w:rsidRPr="00A4198B">
              <w:t>2</w:t>
            </w:r>
          </w:p>
        </w:tc>
        <w:tc>
          <w:tcPr>
            <w:tcW w:w="634" w:type="dxa"/>
            <w:vAlign w:val="bottom"/>
          </w:tcPr>
          <w:p w:rsidR="008D3EFA" w:rsidRPr="00A4198B" w:rsidRDefault="008D3EFA" w:rsidP="00A4198B">
            <w:pPr>
              <w:pStyle w:val="1f9"/>
              <w:jc w:val="center"/>
            </w:pPr>
            <w:r w:rsidRPr="00A4198B">
              <w:t>2</w:t>
            </w:r>
          </w:p>
        </w:tc>
        <w:tc>
          <w:tcPr>
            <w:tcW w:w="1225" w:type="dxa"/>
            <w:vAlign w:val="bottom"/>
          </w:tcPr>
          <w:p w:rsidR="008D3EFA" w:rsidRPr="00A4198B" w:rsidRDefault="008D3EFA" w:rsidP="00A4198B">
            <w:pPr>
              <w:pStyle w:val="1f9"/>
              <w:jc w:val="center"/>
            </w:pPr>
            <w:r w:rsidRPr="00A4198B">
              <w:t>8</w:t>
            </w:r>
          </w:p>
        </w:tc>
      </w:tr>
      <w:tr w:rsidR="008D3EFA" w:rsidRPr="004B7BA9" w:rsidTr="008D3EFA">
        <w:trPr>
          <w:trHeight w:val="181"/>
          <w:jc w:val="center"/>
        </w:trPr>
        <w:tc>
          <w:tcPr>
            <w:tcW w:w="3175" w:type="dxa"/>
            <w:vMerge w:val="restart"/>
          </w:tcPr>
          <w:p w:rsidR="008D3EFA" w:rsidRPr="00A4198B" w:rsidRDefault="008D3EFA" w:rsidP="00A4198B">
            <w:pPr>
              <w:pStyle w:val="1f9"/>
            </w:pPr>
            <w:r w:rsidRPr="00A4198B">
              <w:t>Естественнонаучные предметы</w:t>
            </w:r>
          </w:p>
        </w:tc>
        <w:tc>
          <w:tcPr>
            <w:tcW w:w="1972" w:type="dxa"/>
          </w:tcPr>
          <w:p w:rsidR="008D3EFA" w:rsidRPr="00A4198B" w:rsidRDefault="008D3EFA" w:rsidP="00A4198B">
            <w:pPr>
              <w:pStyle w:val="1f9"/>
            </w:pPr>
            <w:r w:rsidRPr="00A4198B">
              <w:t>Физика</w:t>
            </w: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r w:rsidRPr="00A4198B">
              <w:t>2</w:t>
            </w:r>
          </w:p>
        </w:tc>
        <w:tc>
          <w:tcPr>
            <w:tcW w:w="633" w:type="dxa"/>
            <w:vAlign w:val="bottom"/>
          </w:tcPr>
          <w:p w:rsidR="008D3EFA" w:rsidRPr="00A4198B" w:rsidRDefault="008D3EFA" w:rsidP="00A4198B">
            <w:pPr>
              <w:pStyle w:val="1f9"/>
              <w:jc w:val="center"/>
            </w:pPr>
            <w:r w:rsidRPr="00A4198B">
              <w:t>2</w:t>
            </w:r>
          </w:p>
        </w:tc>
        <w:tc>
          <w:tcPr>
            <w:tcW w:w="634" w:type="dxa"/>
            <w:vAlign w:val="bottom"/>
          </w:tcPr>
          <w:p w:rsidR="008D3EFA" w:rsidRPr="00A4198B" w:rsidRDefault="008D3EFA" w:rsidP="00A4198B">
            <w:pPr>
              <w:pStyle w:val="1f9"/>
              <w:jc w:val="center"/>
            </w:pPr>
            <w:r w:rsidRPr="00A4198B">
              <w:t>3</w:t>
            </w:r>
          </w:p>
        </w:tc>
        <w:tc>
          <w:tcPr>
            <w:tcW w:w="1225" w:type="dxa"/>
            <w:vAlign w:val="bottom"/>
          </w:tcPr>
          <w:p w:rsidR="008D3EFA" w:rsidRPr="00A4198B" w:rsidRDefault="008D3EFA" w:rsidP="00A4198B">
            <w:pPr>
              <w:pStyle w:val="1f9"/>
              <w:jc w:val="center"/>
            </w:pPr>
            <w:r w:rsidRPr="00A4198B">
              <w:t>7</w:t>
            </w:r>
          </w:p>
        </w:tc>
      </w:tr>
      <w:tr w:rsidR="008D3EFA" w:rsidRPr="004B7BA9" w:rsidTr="008D3EFA">
        <w:trPr>
          <w:trHeight w:val="215"/>
          <w:jc w:val="center"/>
        </w:trPr>
        <w:tc>
          <w:tcPr>
            <w:tcW w:w="3175" w:type="dxa"/>
            <w:vMerge/>
          </w:tcPr>
          <w:p w:rsidR="008D3EFA" w:rsidRPr="00A4198B" w:rsidRDefault="008D3EFA" w:rsidP="00A4198B">
            <w:pPr>
              <w:pStyle w:val="1f9"/>
            </w:pPr>
          </w:p>
        </w:tc>
        <w:tc>
          <w:tcPr>
            <w:tcW w:w="1972" w:type="dxa"/>
          </w:tcPr>
          <w:p w:rsidR="008D3EFA" w:rsidRPr="00A4198B" w:rsidRDefault="008D3EFA" w:rsidP="00A4198B">
            <w:pPr>
              <w:pStyle w:val="1f9"/>
            </w:pPr>
            <w:r w:rsidRPr="00A4198B">
              <w:t>Химия</w:t>
            </w: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r w:rsidRPr="00A4198B">
              <w:t>2</w:t>
            </w:r>
          </w:p>
        </w:tc>
        <w:tc>
          <w:tcPr>
            <w:tcW w:w="634" w:type="dxa"/>
            <w:vAlign w:val="bottom"/>
          </w:tcPr>
          <w:p w:rsidR="008D3EFA" w:rsidRPr="00A4198B" w:rsidRDefault="008D3EFA" w:rsidP="00A4198B">
            <w:pPr>
              <w:pStyle w:val="1f9"/>
              <w:jc w:val="center"/>
            </w:pPr>
            <w:r w:rsidRPr="00A4198B">
              <w:t>2</w:t>
            </w:r>
          </w:p>
        </w:tc>
        <w:tc>
          <w:tcPr>
            <w:tcW w:w="1225" w:type="dxa"/>
            <w:vAlign w:val="bottom"/>
          </w:tcPr>
          <w:p w:rsidR="008D3EFA" w:rsidRPr="00A4198B" w:rsidRDefault="008D3EFA" w:rsidP="00A4198B">
            <w:pPr>
              <w:pStyle w:val="1f9"/>
              <w:jc w:val="center"/>
            </w:pPr>
            <w:r w:rsidRPr="00A4198B">
              <w:t>4</w:t>
            </w:r>
          </w:p>
        </w:tc>
      </w:tr>
      <w:tr w:rsidR="008D3EFA" w:rsidRPr="004B7BA9" w:rsidTr="008D3EFA">
        <w:trPr>
          <w:trHeight w:val="251"/>
          <w:jc w:val="center"/>
        </w:trPr>
        <w:tc>
          <w:tcPr>
            <w:tcW w:w="3175" w:type="dxa"/>
            <w:vMerge/>
          </w:tcPr>
          <w:p w:rsidR="008D3EFA" w:rsidRPr="00A4198B" w:rsidRDefault="008D3EFA" w:rsidP="00A4198B">
            <w:pPr>
              <w:pStyle w:val="1f9"/>
            </w:pPr>
          </w:p>
        </w:tc>
        <w:tc>
          <w:tcPr>
            <w:tcW w:w="1972" w:type="dxa"/>
          </w:tcPr>
          <w:p w:rsidR="008D3EFA" w:rsidRPr="00A4198B" w:rsidRDefault="008D3EFA" w:rsidP="00A4198B">
            <w:pPr>
              <w:pStyle w:val="1f9"/>
            </w:pPr>
            <w:r w:rsidRPr="00A4198B">
              <w:t>Биология</w:t>
            </w:r>
          </w:p>
        </w:tc>
        <w:tc>
          <w:tcPr>
            <w:tcW w:w="633" w:type="dxa"/>
            <w:vAlign w:val="bottom"/>
          </w:tcPr>
          <w:p w:rsidR="008D3EFA" w:rsidRPr="00A4198B" w:rsidRDefault="008D3EFA" w:rsidP="00A4198B">
            <w:pPr>
              <w:pStyle w:val="1f9"/>
              <w:jc w:val="center"/>
            </w:pPr>
            <w:r w:rsidRPr="00A4198B">
              <w:t>1</w:t>
            </w:r>
          </w:p>
        </w:tc>
        <w:tc>
          <w:tcPr>
            <w:tcW w:w="633" w:type="dxa"/>
            <w:vAlign w:val="bottom"/>
          </w:tcPr>
          <w:p w:rsidR="008D3EFA" w:rsidRPr="00A4198B" w:rsidRDefault="008D3EFA" w:rsidP="00A4198B">
            <w:pPr>
              <w:pStyle w:val="1f9"/>
              <w:jc w:val="center"/>
            </w:pPr>
            <w:r w:rsidRPr="00A4198B">
              <w:t>1</w:t>
            </w:r>
          </w:p>
        </w:tc>
        <w:tc>
          <w:tcPr>
            <w:tcW w:w="633" w:type="dxa"/>
            <w:vAlign w:val="bottom"/>
          </w:tcPr>
          <w:p w:rsidR="008D3EFA" w:rsidRPr="00A4198B" w:rsidRDefault="008D3EFA" w:rsidP="00A4198B">
            <w:pPr>
              <w:pStyle w:val="1f9"/>
              <w:jc w:val="center"/>
            </w:pPr>
            <w:r w:rsidRPr="00A4198B">
              <w:t>1</w:t>
            </w:r>
          </w:p>
        </w:tc>
        <w:tc>
          <w:tcPr>
            <w:tcW w:w="633" w:type="dxa"/>
            <w:vAlign w:val="bottom"/>
          </w:tcPr>
          <w:p w:rsidR="008D3EFA" w:rsidRPr="00A4198B" w:rsidRDefault="008D3EFA" w:rsidP="00A4198B">
            <w:pPr>
              <w:pStyle w:val="1f9"/>
              <w:jc w:val="center"/>
            </w:pPr>
            <w:r w:rsidRPr="00A4198B">
              <w:t>2</w:t>
            </w:r>
          </w:p>
        </w:tc>
        <w:tc>
          <w:tcPr>
            <w:tcW w:w="634" w:type="dxa"/>
            <w:vAlign w:val="bottom"/>
          </w:tcPr>
          <w:p w:rsidR="008D3EFA" w:rsidRPr="00A4198B" w:rsidRDefault="008D3EFA" w:rsidP="00A4198B">
            <w:pPr>
              <w:pStyle w:val="1f9"/>
              <w:jc w:val="center"/>
            </w:pPr>
            <w:r w:rsidRPr="00A4198B">
              <w:t>2</w:t>
            </w:r>
          </w:p>
        </w:tc>
        <w:tc>
          <w:tcPr>
            <w:tcW w:w="1225" w:type="dxa"/>
            <w:vAlign w:val="bottom"/>
          </w:tcPr>
          <w:p w:rsidR="008D3EFA" w:rsidRPr="00A4198B" w:rsidRDefault="008D3EFA" w:rsidP="00A4198B">
            <w:pPr>
              <w:pStyle w:val="1f9"/>
              <w:jc w:val="center"/>
            </w:pPr>
            <w:r w:rsidRPr="00A4198B">
              <w:t>7</w:t>
            </w:r>
          </w:p>
        </w:tc>
      </w:tr>
      <w:tr w:rsidR="008D3EFA" w:rsidRPr="004B7BA9" w:rsidTr="008D3EFA">
        <w:trPr>
          <w:trHeight w:val="251"/>
          <w:jc w:val="center"/>
        </w:trPr>
        <w:tc>
          <w:tcPr>
            <w:tcW w:w="3175" w:type="dxa"/>
            <w:vMerge w:val="restart"/>
          </w:tcPr>
          <w:p w:rsidR="008D3EFA" w:rsidRPr="00A4198B" w:rsidRDefault="008D3EFA" w:rsidP="00A4198B">
            <w:pPr>
              <w:pStyle w:val="1f9"/>
            </w:pPr>
            <w:r w:rsidRPr="00A4198B">
              <w:t>Искусство</w:t>
            </w:r>
          </w:p>
        </w:tc>
        <w:tc>
          <w:tcPr>
            <w:tcW w:w="1972" w:type="dxa"/>
          </w:tcPr>
          <w:p w:rsidR="008D3EFA" w:rsidRPr="00A4198B" w:rsidRDefault="008D3EFA" w:rsidP="00A4198B">
            <w:pPr>
              <w:pStyle w:val="1f9"/>
            </w:pPr>
            <w:r w:rsidRPr="00A4198B">
              <w:t>Музыка</w:t>
            </w:r>
          </w:p>
        </w:tc>
        <w:tc>
          <w:tcPr>
            <w:tcW w:w="633" w:type="dxa"/>
            <w:vAlign w:val="bottom"/>
          </w:tcPr>
          <w:p w:rsidR="008D3EFA" w:rsidRPr="00A4198B" w:rsidRDefault="008D3EFA" w:rsidP="00A4198B">
            <w:pPr>
              <w:pStyle w:val="1f9"/>
              <w:jc w:val="center"/>
            </w:pPr>
            <w:r w:rsidRPr="00A4198B">
              <w:t>1</w:t>
            </w:r>
          </w:p>
        </w:tc>
        <w:tc>
          <w:tcPr>
            <w:tcW w:w="633" w:type="dxa"/>
            <w:vAlign w:val="bottom"/>
          </w:tcPr>
          <w:p w:rsidR="008D3EFA" w:rsidRPr="00A4198B" w:rsidRDefault="008D3EFA" w:rsidP="00A4198B">
            <w:pPr>
              <w:pStyle w:val="1f9"/>
              <w:jc w:val="center"/>
            </w:pPr>
            <w:r w:rsidRPr="00A4198B">
              <w:t>1</w:t>
            </w:r>
          </w:p>
        </w:tc>
        <w:tc>
          <w:tcPr>
            <w:tcW w:w="633" w:type="dxa"/>
            <w:vAlign w:val="bottom"/>
          </w:tcPr>
          <w:p w:rsidR="008D3EFA" w:rsidRPr="00A4198B" w:rsidRDefault="008D3EFA" w:rsidP="00A4198B">
            <w:pPr>
              <w:pStyle w:val="1f9"/>
              <w:jc w:val="center"/>
            </w:pPr>
            <w:r w:rsidRPr="00A4198B">
              <w:t>1</w:t>
            </w:r>
          </w:p>
        </w:tc>
        <w:tc>
          <w:tcPr>
            <w:tcW w:w="633" w:type="dxa"/>
            <w:vAlign w:val="bottom"/>
          </w:tcPr>
          <w:p w:rsidR="008D3EFA" w:rsidRPr="00A4198B" w:rsidRDefault="008D3EFA" w:rsidP="00A4198B">
            <w:pPr>
              <w:pStyle w:val="1f9"/>
              <w:jc w:val="center"/>
            </w:pPr>
            <w:r w:rsidRPr="00A4198B">
              <w:t>1</w:t>
            </w:r>
          </w:p>
        </w:tc>
        <w:tc>
          <w:tcPr>
            <w:tcW w:w="634" w:type="dxa"/>
            <w:vAlign w:val="bottom"/>
          </w:tcPr>
          <w:p w:rsidR="008D3EFA" w:rsidRPr="00A4198B" w:rsidRDefault="008D3EFA" w:rsidP="00A4198B">
            <w:pPr>
              <w:pStyle w:val="1f9"/>
              <w:jc w:val="center"/>
            </w:pPr>
          </w:p>
        </w:tc>
        <w:tc>
          <w:tcPr>
            <w:tcW w:w="1225" w:type="dxa"/>
            <w:vAlign w:val="bottom"/>
          </w:tcPr>
          <w:p w:rsidR="008D3EFA" w:rsidRPr="00A4198B" w:rsidRDefault="008D3EFA" w:rsidP="00A4198B">
            <w:pPr>
              <w:pStyle w:val="1f9"/>
              <w:jc w:val="center"/>
            </w:pPr>
            <w:r w:rsidRPr="00A4198B">
              <w:t>4</w:t>
            </w:r>
          </w:p>
        </w:tc>
      </w:tr>
      <w:tr w:rsidR="008D3EFA" w:rsidRPr="004B7BA9" w:rsidTr="008D3EFA">
        <w:trPr>
          <w:trHeight w:val="215"/>
          <w:jc w:val="center"/>
        </w:trPr>
        <w:tc>
          <w:tcPr>
            <w:tcW w:w="3175" w:type="dxa"/>
            <w:vMerge/>
          </w:tcPr>
          <w:p w:rsidR="008D3EFA" w:rsidRPr="00A4198B" w:rsidRDefault="008D3EFA" w:rsidP="00A4198B">
            <w:pPr>
              <w:pStyle w:val="1f9"/>
            </w:pPr>
          </w:p>
        </w:tc>
        <w:tc>
          <w:tcPr>
            <w:tcW w:w="1972" w:type="dxa"/>
          </w:tcPr>
          <w:p w:rsidR="008D3EFA" w:rsidRPr="00A4198B" w:rsidRDefault="008D3EFA" w:rsidP="00A4198B">
            <w:pPr>
              <w:pStyle w:val="1f9"/>
            </w:pPr>
            <w:r w:rsidRPr="00A4198B">
              <w:t>Изобразительное искусство</w:t>
            </w:r>
          </w:p>
        </w:tc>
        <w:tc>
          <w:tcPr>
            <w:tcW w:w="633" w:type="dxa"/>
            <w:vAlign w:val="bottom"/>
          </w:tcPr>
          <w:p w:rsidR="008D3EFA" w:rsidRPr="00A4198B" w:rsidRDefault="008D3EFA" w:rsidP="00A4198B">
            <w:pPr>
              <w:pStyle w:val="1f9"/>
              <w:jc w:val="center"/>
            </w:pPr>
            <w:r w:rsidRPr="00A4198B">
              <w:t>1</w:t>
            </w:r>
          </w:p>
        </w:tc>
        <w:tc>
          <w:tcPr>
            <w:tcW w:w="633" w:type="dxa"/>
            <w:vAlign w:val="bottom"/>
          </w:tcPr>
          <w:p w:rsidR="008D3EFA" w:rsidRPr="00A4198B" w:rsidRDefault="008D3EFA" w:rsidP="00A4198B">
            <w:pPr>
              <w:pStyle w:val="1f9"/>
              <w:jc w:val="center"/>
            </w:pPr>
            <w:r w:rsidRPr="00A4198B">
              <w:t>1</w:t>
            </w:r>
          </w:p>
        </w:tc>
        <w:tc>
          <w:tcPr>
            <w:tcW w:w="633" w:type="dxa"/>
            <w:vAlign w:val="bottom"/>
          </w:tcPr>
          <w:p w:rsidR="008D3EFA" w:rsidRPr="00A4198B" w:rsidRDefault="008D3EFA" w:rsidP="00A4198B">
            <w:pPr>
              <w:pStyle w:val="1f9"/>
              <w:jc w:val="center"/>
            </w:pPr>
            <w:r w:rsidRPr="00A4198B">
              <w:t>1</w:t>
            </w:r>
          </w:p>
        </w:tc>
        <w:tc>
          <w:tcPr>
            <w:tcW w:w="633" w:type="dxa"/>
            <w:vAlign w:val="bottom"/>
          </w:tcPr>
          <w:p w:rsidR="008D3EFA" w:rsidRPr="00A4198B" w:rsidRDefault="008D3EFA" w:rsidP="00A4198B">
            <w:pPr>
              <w:pStyle w:val="1f9"/>
              <w:jc w:val="center"/>
            </w:pPr>
          </w:p>
        </w:tc>
        <w:tc>
          <w:tcPr>
            <w:tcW w:w="634" w:type="dxa"/>
            <w:vAlign w:val="bottom"/>
          </w:tcPr>
          <w:p w:rsidR="008D3EFA" w:rsidRPr="00A4198B" w:rsidRDefault="008D3EFA" w:rsidP="00A4198B">
            <w:pPr>
              <w:pStyle w:val="1f9"/>
              <w:jc w:val="center"/>
            </w:pPr>
          </w:p>
        </w:tc>
        <w:tc>
          <w:tcPr>
            <w:tcW w:w="1225" w:type="dxa"/>
            <w:vAlign w:val="bottom"/>
          </w:tcPr>
          <w:p w:rsidR="008D3EFA" w:rsidRPr="00A4198B" w:rsidRDefault="008D3EFA" w:rsidP="00A4198B">
            <w:pPr>
              <w:pStyle w:val="1f9"/>
              <w:jc w:val="center"/>
            </w:pPr>
            <w:r w:rsidRPr="00A4198B">
              <w:t>3</w:t>
            </w:r>
          </w:p>
        </w:tc>
      </w:tr>
      <w:tr w:rsidR="008D3EFA" w:rsidRPr="004B7BA9" w:rsidTr="008D3EFA">
        <w:trPr>
          <w:trHeight w:val="301"/>
          <w:jc w:val="center"/>
        </w:trPr>
        <w:tc>
          <w:tcPr>
            <w:tcW w:w="3175" w:type="dxa"/>
          </w:tcPr>
          <w:p w:rsidR="008D3EFA" w:rsidRPr="00A4198B" w:rsidRDefault="008D3EFA" w:rsidP="00A4198B">
            <w:pPr>
              <w:pStyle w:val="1f9"/>
            </w:pPr>
            <w:r w:rsidRPr="00A4198B">
              <w:t>Технология</w:t>
            </w:r>
          </w:p>
        </w:tc>
        <w:tc>
          <w:tcPr>
            <w:tcW w:w="1972" w:type="dxa"/>
          </w:tcPr>
          <w:p w:rsidR="008D3EFA" w:rsidRPr="00A4198B" w:rsidRDefault="008D3EFA" w:rsidP="00A4198B">
            <w:pPr>
              <w:pStyle w:val="1f9"/>
            </w:pPr>
            <w:r w:rsidRPr="00A4198B">
              <w:t>Технология</w:t>
            </w:r>
          </w:p>
        </w:tc>
        <w:tc>
          <w:tcPr>
            <w:tcW w:w="633" w:type="dxa"/>
            <w:vAlign w:val="bottom"/>
          </w:tcPr>
          <w:p w:rsidR="008D3EFA" w:rsidRPr="00A4198B" w:rsidRDefault="008D3EFA" w:rsidP="00A4198B">
            <w:pPr>
              <w:pStyle w:val="1f9"/>
              <w:jc w:val="center"/>
            </w:pPr>
            <w:r w:rsidRPr="00A4198B">
              <w:t>2</w:t>
            </w:r>
          </w:p>
        </w:tc>
        <w:tc>
          <w:tcPr>
            <w:tcW w:w="633" w:type="dxa"/>
            <w:vAlign w:val="bottom"/>
          </w:tcPr>
          <w:p w:rsidR="008D3EFA" w:rsidRPr="00A4198B" w:rsidRDefault="008D3EFA" w:rsidP="00A4198B">
            <w:pPr>
              <w:pStyle w:val="1f9"/>
              <w:jc w:val="center"/>
            </w:pPr>
            <w:r w:rsidRPr="00A4198B">
              <w:t>2</w:t>
            </w:r>
          </w:p>
        </w:tc>
        <w:tc>
          <w:tcPr>
            <w:tcW w:w="633" w:type="dxa"/>
            <w:vAlign w:val="bottom"/>
          </w:tcPr>
          <w:p w:rsidR="008D3EFA" w:rsidRPr="00A4198B" w:rsidRDefault="008D3EFA" w:rsidP="00A4198B">
            <w:pPr>
              <w:pStyle w:val="1f9"/>
              <w:jc w:val="center"/>
            </w:pPr>
            <w:r w:rsidRPr="00A4198B">
              <w:t>2</w:t>
            </w:r>
          </w:p>
        </w:tc>
        <w:tc>
          <w:tcPr>
            <w:tcW w:w="633" w:type="dxa"/>
            <w:vAlign w:val="bottom"/>
          </w:tcPr>
          <w:p w:rsidR="008D3EFA" w:rsidRPr="00A4198B" w:rsidRDefault="008D3EFA" w:rsidP="00A4198B">
            <w:pPr>
              <w:pStyle w:val="1f9"/>
              <w:jc w:val="center"/>
            </w:pPr>
            <w:r w:rsidRPr="00A4198B">
              <w:t>1</w:t>
            </w:r>
          </w:p>
        </w:tc>
        <w:tc>
          <w:tcPr>
            <w:tcW w:w="634" w:type="dxa"/>
            <w:vAlign w:val="bottom"/>
          </w:tcPr>
          <w:p w:rsidR="008D3EFA" w:rsidRPr="00A4198B" w:rsidRDefault="008D3EFA" w:rsidP="00A4198B">
            <w:pPr>
              <w:pStyle w:val="1f9"/>
              <w:jc w:val="center"/>
            </w:pPr>
          </w:p>
        </w:tc>
        <w:tc>
          <w:tcPr>
            <w:tcW w:w="1225" w:type="dxa"/>
            <w:vAlign w:val="bottom"/>
          </w:tcPr>
          <w:p w:rsidR="008D3EFA" w:rsidRPr="00A4198B" w:rsidRDefault="008D3EFA" w:rsidP="00A4198B">
            <w:pPr>
              <w:pStyle w:val="1f9"/>
              <w:jc w:val="center"/>
            </w:pPr>
            <w:r w:rsidRPr="00A4198B">
              <w:t>7</w:t>
            </w:r>
          </w:p>
        </w:tc>
      </w:tr>
      <w:tr w:rsidR="008D3EFA" w:rsidRPr="004B7BA9" w:rsidTr="008D3EFA">
        <w:trPr>
          <w:trHeight w:val="413"/>
          <w:jc w:val="center"/>
        </w:trPr>
        <w:tc>
          <w:tcPr>
            <w:tcW w:w="3175" w:type="dxa"/>
            <w:vMerge w:val="restart"/>
          </w:tcPr>
          <w:p w:rsidR="008D3EFA" w:rsidRPr="00A4198B" w:rsidRDefault="008D3EFA" w:rsidP="00A4198B">
            <w:pPr>
              <w:pStyle w:val="1f9"/>
            </w:pPr>
            <w:r w:rsidRPr="00A4198B">
              <w:t>Физическая культура и Основы безопасности жизнедеятельности</w:t>
            </w:r>
          </w:p>
        </w:tc>
        <w:tc>
          <w:tcPr>
            <w:tcW w:w="1972" w:type="dxa"/>
          </w:tcPr>
          <w:p w:rsidR="008D3EFA" w:rsidRPr="00A4198B" w:rsidRDefault="008D3EFA" w:rsidP="00A4198B">
            <w:pPr>
              <w:pStyle w:val="1f9"/>
            </w:pPr>
            <w:r w:rsidRPr="00A4198B">
              <w:t>ОБЖ</w:t>
            </w: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p>
        </w:tc>
        <w:tc>
          <w:tcPr>
            <w:tcW w:w="633" w:type="dxa"/>
            <w:vAlign w:val="bottom"/>
          </w:tcPr>
          <w:p w:rsidR="008D3EFA" w:rsidRPr="00A4198B" w:rsidRDefault="008D3EFA" w:rsidP="00A4198B">
            <w:pPr>
              <w:pStyle w:val="1f9"/>
              <w:jc w:val="center"/>
            </w:pPr>
            <w:r w:rsidRPr="00A4198B">
              <w:t>1</w:t>
            </w:r>
          </w:p>
        </w:tc>
        <w:tc>
          <w:tcPr>
            <w:tcW w:w="634" w:type="dxa"/>
            <w:vAlign w:val="bottom"/>
          </w:tcPr>
          <w:p w:rsidR="008D3EFA" w:rsidRPr="00A4198B" w:rsidRDefault="008D3EFA" w:rsidP="00A4198B">
            <w:pPr>
              <w:pStyle w:val="1f9"/>
              <w:jc w:val="center"/>
            </w:pPr>
            <w:r w:rsidRPr="00A4198B">
              <w:t>1</w:t>
            </w:r>
          </w:p>
        </w:tc>
        <w:tc>
          <w:tcPr>
            <w:tcW w:w="1225" w:type="dxa"/>
            <w:vAlign w:val="bottom"/>
          </w:tcPr>
          <w:p w:rsidR="008D3EFA" w:rsidRPr="00A4198B" w:rsidRDefault="008D3EFA" w:rsidP="00A4198B">
            <w:pPr>
              <w:pStyle w:val="1f9"/>
              <w:jc w:val="center"/>
            </w:pPr>
            <w:r w:rsidRPr="00A4198B">
              <w:t>2</w:t>
            </w:r>
          </w:p>
        </w:tc>
      </w:tr>
      <w:tr w:rsidR="008D3EFA" w:rsidRPr="004B7BA9" w:rsidTr="008D3EFA">
        <w:trPr>
          <w:trHeight w:val="385"/>
          <w:jc w:val="center"/>
        </w:trPr>
        <w:tc>
          <w:tcPr>
            <w:tcW w:w="3175" w:type="dxa"/>
            <w:vMerge/>
          </w:tcPr>
          <w:p w:rsidR="008D3EFA" w:rsidRPr="00A4198B" w:rsidRDefault="008D3EFA" w:rsidP="00A4198B">
            <w:pPr>
              <w:pStyle w:val="1f9"/>
            </w:pPr>
          </w:p>
        </w:tc>
        <w:tc>
          <w:tcPr>
            <w:tcW w:w="1972" w:type="dxa"/>
          </w:tcPr>
          <w:p w:rsidR="008D3EFA" w:rsidRPr="00A4198B" w:rsidRDefault="008D3EFA" w:rsidP="00A4198B">
            <w:pPr>
              <w:pStyle w:val="1f9"/>
            </w:pPr>
            <w:r w:rsidRPr="00A4198B">
              <w:t>Физическая культура</w:t>
            </w:r>
          </w:p>
        </w:tc>
        <w:tc>
          <w:tcPr>
            <w:tcW w:w="633" w:type="dxa"/>
            <w:vAlign w:val="bottom"/>
          </w:tcPr>
          <w:p w:rsidR="008D3EFA" w:rsidRPr="00A4198B" w:rsidRDefault="008D3EFA" w:rsidP="00A4198B">
            <w:pPr>
              <w:pStyle w:val="1f9"/>
              <w:jc w:val="center"/>
            </w:pPr>
            <w:r w:rsidRPr="00A4198B">
              <w:t>2</w:t>
            </w:r>
          </w:p>
        </w:tc>
        <w:tc>
          <w:tcPr>
            <w:tcW w:w="633" w:type="dxa"/>
            <w:vAlign w:val="bottom"/>
          </w:tcPr>
          <w:p w:rsidR="008D3EFA" w:rsidRPr="00A4198B" w:rsidRDefault="008D3EFA" w:rsidP="00A4198B">
            <w:pPr>
              <w:pStyle w:val="1f9"/>
              <w:jc w:val="center"/>
            </w:pPr>
            <w:r w:rsidRPr="00A4198B">
              <w:t>2</w:t>
            </w:r>
          </w:p>
        </w:tc>
        <w:tc>
          <w:tcPr>
            <w:tcW w:w="633" w:type="dxa"/>
            <w:vAlign w:val="bottom"/>
          </w:tcPr>
          <w:p w:rsidR="008D3EFA" w:rsidRPr="00A4198B" w:rsidRDefault="008D3EFA" w:rsidP="00A4198B">
            <w:pPr>
              <w:pStyle w:val="1f9"/>
              <w:jc w:val="center"/>
            </w:pPr>
            <w:r w:rsidRPr="00A4198B">
              <w:t>2</w:t>
            </w:r>
          </w:p>
        </w:tc>
        <w:tc>
          <w:tcPr>
            <w:tcW w:w="633" w:type="dxa"/>
            <w:vAlign w:val="bottom"/>
          </w:tcPr>
          <w:p w:rsidR="008D3EFA" w:rsidRPr="00A4198B" w:rsidRDefault="008D3EFA" w:rsidP="00A4198B">
            <w:pPr>
              <w:pStyle w:val="1f9"/>
              <w:jc w:val="center"/>
            </w:pPr>
            <w:r w:rsidRPr="00A4198B">
              <w:t>2</w:t>
            </w:r>
          </w:p>
        </w:tc>
        <w:tc>
          <w:tcPr>
            <w:tcW w:w="634" w:type="dxa"/>
            <w:vAlign w:val="bottom"/>
          </w:tcPr>
          <w:p w:rsidR="008D3EFA" w:rsidRPr="00A4198B" w:rsidRDefault="008D3EFA" w:rsidP="00A4198B">
            <w:pPr>
              <w:pStyle w:val="1f9"/>
              <w:jc w:val="center"/>
            </w:pPr>
            <w:r w:rsidRPr="00A4198B">
              <w:t>2</w:t>
            </w:r>
          </w:p>
        </w:tc>
        <w:tc>
          <w:tcPr>
            <w:tcW w:w="1225" w:type="dxa"/>
            <w:vAlign w:val="bottom"/>
          </w:tcPr>
          <w:p w:rsidR="008D3EFA" w:rsidRPr="00A4198B" w:rsidRDefault="008D3EFA" w:rsidP="00A4198B">
            <w:pPr>
              <w:pStyle w:val="1f9"/>
              <w:jc w:val="center"/>
            </w:pPr>
            <w:r w:rsidRPr="00A4198B">
              <w:t>10</w:t>
            </w:r>
          </w:p>
        </w:tc>
      </w:tr>
      <w:tr w:rsidR="00347A87" w:rsidRPr="004B7BA9" w:rsidTr="008D3EFA">
        <w:trPr>
          <w:trHeight w:val="385"/>
          <w:jc w:val="center"/>
        </w:trPr>
        <w:tc>
          <w:tcPr>
            <w:tcW w:w="3175" w:type="dxa"/>
          </w:tcPr>
          <w:p w:rsidR="00347A87" w:rsidRPr="00A4198B" w:rsidRDefault="00347A87" w:rsidP="00A4198B">
            <w:pPr>
              <w:pStyle w:val="1f9"/>
            </w:pPr>
            <w:r>
              <w:t>Основы духовно-нравственной культуры народов России</w:t>
            </w:r>
          </w:p>
        </w:tc>
        <w:tc>
          <w:tcPr>
            <w:tcW w:w="1972" w:type="dxa"/>
          </w:tcPr>
          <w:p w:rsidR="00347A87" w:rsidRPr="00A4198B" w:rsidRDefault="00347A87" w:rsidP="00A4198B">
            <w:pPr>
              <w:pStyle w:val="1f9"/>
            </w:pPr>
            <w:r>
              <w:t>Основы духовно-нравственной культуры народов России</w:t>
            </w:r>
          </w:p>
        </w:tc>
        <w:tc>
          <w:tcPr>
            <w:tcW w:w="633" w:type="dxa"/>
            <w:vAlign w:val="bottom"/>
          </w:tcPr>
          <w:p w:rsidR="00347A87" w:rsidRPr="00A4198B" w:rsidRDefault="00347A87" w:rsidP="00347A87">
            <w:pPr>
              <w:pStyle w:val="1f9"/>
            </w:pPr>
            <w:r>
              <w:t>0,5</w:t>
            </w:r>
          </w:p>
        </w:tc>
        <w:tc>
          <w:tcPr>
            <w:tcW w:w="633" w:type="dxa"/>
            <w:vAlign w:val="bottom"/>
          </w:tcPr>
          <w:p w:rsidR="00347A87" w:rsidRPr="00A4198B" w:rsidRDefault="00347A87" w:rsidP="00A4198B">
            <w:pPr>
              <w:pStyle w:val="1f9"/>
              <w:jc w:val="center"/>
            </w:pPr>
          </w:p>
        </w:tc>
        <w:tc>
          <w:tcPr>
            <w:tcW w:w="633" w:type="dxa"/>
            <w:vAlign w:val="bottom"/>
          </w:tcPr>
          <w:p w:rsidR="00347A87" w:rsidRPr="00A4198B" w:rsidRDefault="00347A87" w:rsidP="00A4198B">
            <w:pPr>
              <w:pStyle w:val="1f9"/>
              <w:jc w:val="center"/>
            </w:pPr>
          </w:p>
        </w:tc>
        <w:tc>
          <w:tcPr>
            <w:tcW w:w="633" w:type="dxa"/>
            <w:vAlign w:val="bottom"/>
          </w:tcPr>
          <w:p w:rsidR="00347A87" w:rsidRPr="00A4198B" w:rsidRDefault="00347A87" w:rsidP="00A4198B">
            <w:pPr>
              <w:pStyle w:val="1f9"/>
              <w:jc w:val="center"/>
            </w:pPr>
          </w:p>
        </w:tc>
        <w:tc>
          <w:tcPr>
            <w:tcW w:w="634" w:type="dxa"/>
            <w:vAlign w:val="bottom"/>
          </w:tcPr>
          <w:p w:rsidR="00347A87" w:rsidRPr="00A4198B" w:rsidRDefault="00347A87" w:rsidP="00A4198B">
            <w:pPr>
              <w:pStyle w:val="1f9"/>
              <w:jc w:val="center"/>
            </w:pPr>
          </w:p>
        </w:tc>
        <w:tc>
          <w:tcPr>
            <w:tcW w:w="1225" w:type="dxa"/>
            <w:vAlign w:val="bottom"/>
          </w:tcPr>
          <w:p w:rsidR="00347A87" w:rsidRPr="00A4198B" w:rsidRDefault="00347A87" w:rsidP="00A4198B">
            <w:pPr>
              <w:pStyle w:val="1f9"/>
              <w:jc w:val="center"/>
            </w:pPr>
            <w:r>
              <w:t>0,5</w:t>
            </w:r>
          </w:p>
        </w:tc>
      </w:tr>
      <w:tr w:rsidR="008D3EFA" w:rsidRPr="004B7BA9" w:rsidTr="008D3EFA">
        <w:trPr>
          <w:trHeight w:val="284"/>
          <w:jc w:val="center"/>
        </w:trPr>
        <w:tc>
          <w:tcPr>
            <w:tcW w:w="5147" w:type="dxa"/>
            <w:gridSpan w:val="2"/>
          </w:tcPr>
          <w:p w:rsidR="008D3EFA" w:rsidRPr="00A4198B" w:rsidRDefault="008D3EFA" w:rsidP="00A4198B">
            <w:pPr>
              <w:pStyle w:val="1f9"/>
            </w:pPr>
            <w:r w:rsidRPr="00A4198B">
              <w:t>Итого</w:t>
            </w:r>
          </w:p>
        </w:tc>
        <w:tc>
          <w:tcPr>
            <w:tcW w:w="633" w:type="dxa"/>
            <w:vAlign w:val="bottom"/>
          </w:tcPr>
          <w:p w:rsidR="008D3EFA" w:rsidRPr="00A4198B" w:rsidRDefault="008D3EFA" w:rsidP="00A4198B">
            <w:pPr>
              <w:pStyle w:val="1f9"/>
              <w:jc w:val="center"/>
            </w:pPr>
            <w:r w:rsidRPr="00A4198B">
              <w:t>26</w:t>
            </w:r>
            <w:r w:rsidR="00347A87">
              <w:t>,5</w:t>
            </w:r>
          </w:p>
        </w:tc>
        <w:tc>
          <w:tcPr>
            <w:tcW w:w="633" w:type="dxa"/>
            <w:vAlign w:val="bottom"/>
          </w:tcPr>
          <w:p w:rsidR="008D3EFA" w:rsidRPr="00A4198B" w:rsidRDefault="008D3EFA" w:rsidP="00A4198B">
            <w:pPr>
              <w:pStyle w:val="1f9"/>
              <w:jc w:val="center"/>
            </w:pPr>
            <w:r w:rsidRPr="00A4198B">
              <w:t>28</w:t>
            </w:r>
          </w:p>
        </w:tc>
        <w:tc>
          <w:tcPr>
            <w:tcW w:w="633" w:type="dxa"/>
            <w:vAlign w:val="bottom"/>
          </w:tcPr>
          <w:p w:rsidR="008D3EFA" w:rsidRPr="00A4198B" w:rsidRDefault="008D3EFA" w:rsidP="00A4198B">
            <w:pPr>
              <w:pStyle w:val="1f9"/>
              <w:jc w:val="center"/>
            </w:pPr>
            <w:r w:rsidRPr="00A4198B">
              <w:t>29</w:t>
            </w:r>
          </w:p>
        </w:tc>
        <w:tc>
          <w:tcPr>
            <w:tcW w:w="633" w:type="dxa"/>
            <w:vAlign w:val="bottom"/>
          </w:tcPr>
          <w:p w:rsidR="008D3EFA" w:rsidRPr="00A4198B" w:rsidRDefault="008D3EFA" w:rsidP="00A4198B">
            <w:pPr>
              <w:pStyle w:val="1f9"/>
              <w:jc w:val="center"/>
            </w:pPr>
            <w:r w:rsidRPr="00A4198B">
              <w:t>30</w:t>
            </w:r>
          </w:p>
        </w:tc>
        <w:tc>
          <w:tcPr>
            <w:tcW w:w="634" w:type="dxa"/>
            <w:vAlign w:val="bottom"/>
          </w:tcPr>
          <w:p w:rsidR="008D3EFA" w:rsidRPr="00A4198B" w:rsidRDefault="008D3EFA" w:rsidP="00A4198B">
            <w:pPr>
              <w:pStyle w:val="1f9"/>
              <w:jc w:val="center"/>
            </w:pPr>
            <w:r w:rsidRPr="00A4198B">
              <w:t>30</w:t>
            </w:r>
          </w:p>
        </w:tc>
        <w:tc>
          <w:tcPr>
            <w:tcW w:w="1225" w:type="dxa"/>
            <w:vAlign w:val="bottom"/>
          </w:tcPr>
          <w:p w:rsidR="008D3EFA" w:rsidRPr="00A4198B" w:rsidRDefault="008D3EFA" w:rsidP="00A4198B">
            <w:pPr>
              <w:pStyle w:val="1f9"/>
              <w:jc w:val="center"/>
            </w:pPr>
            <w:r w:rsidRPr="00A4198B">
              <w:t>143</w:t>
            </w:r>
            <w:r w:rsidR="00347A87">
              <w:t>,5</w:t>
            </w:r>
          </w:p>
        </w:tc>
      </w:tr>
      <w:tr w:rsidR="008D3EFA" w:rsidRPr="004B7BA9" w:rsidTr="008D3EFA">
        <w:trPr>
          <w:trHeight w:val="301"/>
          <w:jc w:val="center"/>
        </w:trPr>
        <w:tc>
          <w:tcPr>
            <w:tcW w:w="5147" w:type="dxa"/>
            <w:gridSpan w:val="2"/>
          </w:tcPr>
          <w:p w:rsidR="008D3EFA" w:rsidRPr="00A4198B" w:rsidRDefault="008D3EFA" w:rsidP="00A4198B">
            <w:pPr>
              <w:pStyle w:val="1f9"/>
              <w:rPr>
                <w:i/>
              </w:rPr>
            </w:pPr>
            <w:r w:rsidRPr="00A4198B">
              <w:rPr>
                <w:i/>
              </w:rPr>
              <w:t>Часть, формируемая участниками образовательных отношений</w:t>
            </w:r>
          </w:p>
        </w:tc>
        <w:tc>
          <w:tcPr>
            <w:tcW w:w="633" w:type="dxa"/>
            <w:vAlign w:val="bottom"/>
          </w:tcPr>
          <w:p w:rsidR="008D3EFA" w:rsidRPr="00A4198B" w:rsidRDefault="00347A87" w:rsidP="00A4198B">
            <w:pPr>
              <w:pStyle w:val="1f9"/>
              <w:jc w:val="center"/>
            </w:pPr>
            <w:r>
              <w:t>1,5</w:t>
            </w:r>
          </w:p>
        </w:tc>
        <w:tc>
          <w:tcPr>
            <w:tcW w:w="633" w:type="dxa"/>
            <w:vAlign w:val="bottom"/>
          </w:tcPr>
          <w:p w:rsidR="008D3EFA" w:rsidRPr="00A4198B" w:rsidRDefault="008D3EFA" w:rsidP="00A4198B">
            <w:pPr>
              <w:pStyle w:val="1f9"/>
              <w:jc w:val="center"/>
            </w:pPr>
            <w:r w:rsidRPr="00A4198B">
              <w:t>1</w:t>
            </w:r>
          </w:p>
        </w:tc>
        <w:tc>
          <w:tcPr>
            <w:tcW w:w="633" w:type="dxa"/>
            <w:vAlign w:val="bottom"/>
          </w:tcPr>
          <w:p w:rsidR="008D3EFA" w:rsidRPr="00A4198B" w:rsidRDefault="008D3EFA" w:rsidP="00A4198B">
            <w:pPr>
              <w:pStyle w:val="1f9"/>
              <w:jc w:val="center"/>
            </w:pPr>
            <w:r w:rsidRPr="00A4198B">
              <w:t>2</w:t>
            </w:r>
          </w:p>
        </w:tc>
        <w:tc>
          <w:tcPr>
            <w:tcW w:w="633" w:type="dxa"/>
            <w:vAlign w:val="bottom"/>
          </w:tcPr>
          <w:p w:rsidR="008D3EFA" w:rsidRPr="00A4198B" w:rsidRDefault="008D3EFA" w:rsidP="00A4198B">
            <w:pPr>
              <w:pStyle w:val="1f9"/>
              <w:jc w:val="center"/>
            </w:pPr>
            <w:r w:rsidRPr="00A4198B">
              <w:t>2</w:t>
            </w:r>
          </w:p>
        </w:tc>
        <w:tc>
          <w:tcPr>
            <w:tcW w:w="634" w:type="dxa"/>
            <w:vAlign w:val="bottom"/>
          </w:tcPr>
          <w:p w:rsidR="008D3EFA" w:rsidRPr="00A4198B" w:rsidRDefault="008D3EFA" w:rsidP="00A4198B">
            <w:pPr>
              <w:pStyle w:val="1f9"/>
              <w:jc w:val="center"/>
            </w:pPr>
            <w:r w:rsidRPr="00A4198B">
              <w:t>3</w:t>
            </w:r>
          </w:p>
        </w:tc>
        <w:tc>
          <w:tcPr>
            <w:tcW w:w="1225" w:type="dxa"/>
            <w:vAlign w:val="bottom"/>
          </w:tcPr>
          <w:p w:rsidR="008D3EFA" w:rsidRPr="00A4198B" w:rsidRDefault="00347A87" w:rsidP="00A4198B">
            <w:pPr>
              <w:pStyle w:val="1f9"/>
              <w:jc w:val="center"/>
            </w:pPr>
            <w:r>
              <w:t>9,5</w:t>
            </w:r>
          </w:p>
        </w:tc>
      </w:tr>
      <w:tr w:rsidR="008D3EFA" w:rsidRPr="004B7BA9" w:rsidTr="008D3EFA">
        <w:trPr>
          <w:trHeight w:val="232"/>
          <w:jc w:val="center"/>
        </w:trPr>
        <w:tc>
          <w:tcPr>
            <w:tcW w:w="5147" w:type="dxa"/>
            <w:gridSpan w:val="2"/>
          </w:tcPr>
          <w:p w:rsidR="008D3EFA" w:rsidRPr="00A4198B" w:rsidRDefault="008D3EFA" w:rsidP="00A4198B">
            <w:pPr>
              <w:pStyle w:val="1f9"/>
            </w:pPr>
            <w:r w:rsidRPr="00A4198B">
              <w:t>Максимально допустимая недельная нагрузка</w:t>
            </w:r>
          </w:p>
        </w:tc>
        <w:tc>
          <w:tcPr>
            <w:tcW w:w="633" w:type="dxa"/>
            <w:vAlign w:val="bottom"/>
          </w:tcPr>
          <w:p w:rsidR="008D3EFA" w:rsidRPr="00A4198B" w:rsidRDefault="008D3EFA" w:rsidP="00A4198B">
            <w:pPr>
              <w:pStyle w:val="1f9"/>
              <w:jc w:val="center"/>
            </w:pPr>
            <w:r w:rsidRPr="00A4198B">
              <w:t>28</w:t>
            </w:r>
          </w:p>
        </w:tc>
        <w:tc>
          <w:tcPr>
            <w:tcW w:w="633" w:type="dxa"/>
            <w:vAlign w:val="bottom"/>
          </w:tcPr>
          <w:p w:rsidR="008D3EFA" w:rsidRPr="00A4198B" w:rsidRDefault="008D3EFA" w:rsidP="00A4198B">
            <w:pPr>
              <w:pStyle w:val="1f9"/>
              <w:jc w:val="center"/>
            </w:pPr>
            <w:r w:rsidRPr="00A4198B">
              <w:t>29</w:t>
            </w:r>
          </w:p>
        </w:tc>
        <w:tc>
          <w:tcPr>
            <w:tcW w:w="633" w:type="dxa"/>
            <w:vAlign w:val="bottom"/>
          </w:tcPr>
          <w:p w:rsidR="008D3EFA" w:rsidRPr="00A4198B" w:rsidRDefault="008D3EFA" w:rsidP="00A4198B">
            <w:pPr>
              <w:pStyle w:val="1f9"/>
              <w:jc w:val="center"/>
            </w:pPr>
            <w:r w:rsidRPr="00A4198B">
              <w:t>31</w:t>
            </w:r>
          </w:p>
        </w:tc>
        <w:tc>
          <w:tcPr>
            <w:tcW w:w="633" w:type="dxa"/>
            <w:vAlign w:val="bottom"/>
          </w:tcPr>
          <w:p w:rsidR="008D3EFA" w:rsidRPr="00A4198B" w:rsidRDefault="008D3EFA" w:rsidP="00A4198B">
            <w:pPr>
              <w:pStyle w:val="1f9"/>
              <w:jc w:val="center"/>
            </w:pPr>
            <w:r w:rsidRPr="00A4198B">
              <w:t>32</w:t>
            </w:r>
          </w:p>
        </w:tc>
        <w:tc>
          <w:tcPr>
            <w:tcW w:w="634" w:type="dxa"/>
            <w:vAlign w:val="bottom"/>
          </w:tcPr>
          <w:p w:rsidR="008D3EFA" w:rsidRPr="00A4198B" w:rsidRDefault="008D3EFA" w:rsidP="00A4198B">
            <w:pPr>
              <w:pStyle w:val="1f9"/>
              <w:jc w:val="center"/>
            </w:pPr>
            <w:r w:rsidRPr="00A4198B">
              <w:t>33</w:t>
            </w:r>
          </w:p>
        </w:tc>
        <w:tc>
          <w:tcPr>
            <w:tcW w:w="1225" w:type="dxa"/>
            <w:vAlign w:val="bottom"/>
          </w:tcPr>
          <w:p w:rsidR="008D3EFA" w:rsidRPr="00A4198B" w:rsidRDefault="008D3EFA" w:rsidP="00A4198B">
            <w:pPr>
              <w:pStyle w:val="1f9"/>
              <w:jc w:val="center"/>
            </w:pPr>
            <w:r w:rsidRPr="00A4198B">
              <w:t>153</w:t>
            </w:r>
          </w:p>
        </w:tc>
      </w:tr>
    </w:tbl>
    <w:p w:rsidR="00A4198B" w:rsidRPr="00453324" w:rsidRDefault="00A4198B" w:rsidP="00A62D17">
      <w:pPr>
        <w:spacing w:line="240" w:lineRule="auto"/>
        <w:ind w:firstLine="567"/>
        <w:jc w:val="both"/>
        <w:rPr>
          <w:rFonts w:ascii="Times New Roman" w:hAnsi="Times New Roman"/>
          <w:color w:val="000000"/>
          <w:sz w:val="24"/>
          <w:szCs w:val="24"/>
        </w:rPr>
      </w:pPr>
    </w:p>
    <w:p w:rsidR="005B0CDD" w:rsidRDefault="005B0CDD" w:rsidP="005B0CDD">
      <w:pPr>
        <w:spacing w:after="0" w:line="240" w:lineRule="auto"/>
        <w:ind w:firstLine="709"/>
        <w:jc w:val="right"/>
        <w:rPr>
          <w:rFonts w:ascii="Times New Roman" w:eastAsia="Calibri" w:hAnsi="Times New Roman"/>
          <w:b/>
          <w:bCs/>
          <w:sz w:val="24"/>
          <w:szCs w:val="24"/>
          <w:lang w:eastAsia="en-US"/>
        </w:rPr>
      </w:pPr>
      <w:r>
        <w:rPr>
          <w:rFonts w:ascii="Times New Roman" w:eastAsia="Calibri" w:hAnsi="Times New Roman"/>
          <w:b/>
          <w:bCs/>
          <w:sz w:val="24"/>
          <w:szCs w:val="24"/>
          <w:lang w:eastAsia="en-US"/>
        </w:rPr>
        <w:t>Вариант №2</w:t>
      </w:r>
    </w:p>
    <w:p w:rsidR="00EB6AA2" w:rsidRPr="00EB6AA2" w:rsidRDefault="00EB6AA2" w:rsidP="00EB6AA2">
      <w:pPr>
        <w:spacing w:after="0" w:line="240" w:lineRule="auto"/>
        <w:ind w:firstLine="709"/>
        <w:jc w:val="center"/>
        <w:rPr>
          <w:rFonts w:ascii="Times New Roman" w:eastAsia="Calibri" w:hAnsi="Times New Roman"/>
          <w:b/>
          <w:bCs/>
          <w:sz w:val="24"/>
          <w:szCs w:val="24"/>
          <w:lang w:eastAsia="en-US"/>
        </w:rPr>
      </w:pPr>
      <w:r w:rsidRPr="00EB6AA2">
        <w:rPr>
          <w:rFonts w:ascii="Times New Roman" w:eastAsia="Calibri" w:hAnsi="Times New Roman"/>
          <w:b/>
          <w:bCs/>
          <w:sz w:val="24"/>
          <w:szCs w:val="24"/>
          <w:lang w:eastAsia="en-US"/>
        </w:rPr>
        <w:t xml:space="preserve">Примерный недельный учебный план основного общего образования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6"/>
        <w:gridCol w:w="3012"/>
        <w:gridCol w:w="733"/>
        <w:gridCol w:w="526"/>
        <w:gridCol w:w="582"/>
        <w:gridCol w:w="20"/>
        <w:gridCol w:w="745"/>
        <w:gridCol w:w="28"/>
        <w:gridCol w:w="546"/>
        <w:gridCol w:w="16"/>
        <w:gridCol w:w="897"/>
      </w:tblGrid>
      <w:tr w:rsidR="00EB6AA2" w:rsidRPr="00EB6AA2" w:rsidTr="00C55563">
        <w:trPr>
          <w:trHeight w:val="921"/>
          <w:jc w:val="center"/>
        </w:trPr>
        <w:tc>
          <w:tcPr>
            <w:tcW w:w="2526" w:type="dxa"/>
            <w:vMerge w:val="restart"/>
          </w:tcPr>
          <w:p w:rsidR="00EB6AA2" w:rsidRPr="00EB6AA2" w:rsidRDefault="00EB6AA2" w:rsidP="00EB6AA2">
            <w:pPr>
              <w:spacing w:after="0" w:line="240" w:lineRule="auto"/>
              <w:jc w:val="center"/>
              <w:rPr>
                <w:rFonts w:ascii="Times New Roman" w:hAnsi="Times New Roman"/>
                <w:b/>
                <w:bCs/>
                <w:sz w:val="24"/>
                <w:szCs w:val="24"/>
              </w:rPr>
            </w:pPr>
            <w:r w:rsidRPr="00EB6AA2">
              <w:rPr>
                <w:rFonts w:ascii="Times New Roman" w:hAnsi="Times New Roman"/>
                <w:b/>
                <w:bCs/>
                <w:sz w:val="24"/>
                <w:szCs w:val="24"/>
              </w:rPr>
              <w:t>Предметные области</w:t>
            </w:r>
          </w:p>
        </w:tc>
        <w:tc>
          <w:tcPr>
            <w:tcW w:w="3012" w:type="dxa"/>
            <w:vMerge w:val="restart"/>
            <w:tcBorders>
              <w:tr2bl w:val="single" w:sz="4" w:space="0" w:color="auto"/>
            </w:tcBorders>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Учебные</w:t>
            </w:r>
          </w:p>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предметы</w:t>
            </w:r>
          </w:p>
          <w:p w:rsidR="00EB6AA2" w:rsidRPr="00EB6AA2" w:rsidRDefault="00EB6AA2" w:rsidP="00EB6AA2">
            <w:pPr>
              <w:spacing w:after="0" w:line="240" w:lineRule="auto"/>
              <w:jc w:val="right"/>
              <w:rPr>
                <w:rFonts w:ascii="Times New Roman" w:hAnsi="Times New Roman"/>
                <w:b/>
                <w:bCs/>
                <w:sz w:val="24"/>
                <w:szCs w:val="24"/>
              </w:rPr>
            </w:pPr>
            <w:r w:rsidRPr="00EB6AA2">
              <w:rPr>
                <w:rFonts w:ascii="Times New Roman" w:hAnsi="Times New Roman"/>
                <w:b/>
                <w:bCs/>
                <w:sz w:val="24"/>
                <w:szCs w:val="24"/>
              </w:rPr>
              <w:t>Классы</w:t>
            </w:r>
          </w:p>
        </w:tc>
        <w:tc>
          <w:tcPr>
            <w:tcW w:w="4093" w:type="dxa"/>
            <w:gridSpan w:val="9"/>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Количество часов в неделю</w:t>
            </w:r>
          </w:p>
        </w:tc>
      </w:tr>
      <w:tr w:rsidR="00EB6AA2" w:rsidRPr="00EB6AA2" w:rsidTr="00C55563">
        <w:trPr>
          <w:trHeight w:val="511"/>
          <w:jc w:val="center"/>
        </w:trPr>
        <w:tc>
          <w:tcPr>
            <w:tcW w:w="2526" w:type="dxa"/>
            <w:vMerge/>
          </w:tcPr>
          <w:p w:rsidR="00EB6AA2" w:rsidRPr="00EB6AA2" w:rsidRDefault="00EB6AA2" w:rsidP="00EB6AA2">
            <w:pPr>
              <w:spacing w:after="0" w:line="240" w:lineRule="auto"/>
              <w:jc w:val="both"/>
              <w:rPr>
                <w:rFonts w:ascii="Times New Roman" w:hAnsi="Times New Roman"/>
                <w:b/>
                <w:bCs/>
                <w:sz w:val="24"/>
                <w:szCs w:val="24"/>
              </w:rPr>
            </w:pPr>
          </w:p>
        </w:tc>
        <w:tc>
          <w:tcPr>
            <w:tcW w:w="3012" w:type="dxa"/>
            <w:vMerge/>
            <w:tcBorders>
              <w:tr2bl w:val="single" w:sz="4" w:space="0" w:color="auto"/>
            </w:tcBorders>
          </w:tcPr>
          <w:p w:rsidR="00EB6AA2" w:rsidRPr="00EB6AA2" w:rsidRDefault="00EB6AA2" w:rsidP="00EB6AA2">
            <w:pPr>
              <w:spacing w:after="0" w:line="240" w:lineRule="auto"/>
              <w:jc w:val="both"/>
              <w:rPr>
                <w:rFonts w:ascii="Times New Roman" w:hAnsi="Times New Roman"/>
                <w:b/>
                <w:bCs/>
                <w:sz w:val="24"/>
                <w:szCs w:val="24"/>
              </w:rPr>
            </w:pPr>
          </w:p>
        </w:tc>
        <w:tc>
          <w:tcPr>
            <w:tcW w:w="733" w:type="dxa"/>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V</w:t>
            </w:r>
          </w:p>
        </w:tc>
        <w:tc>
          <w:tcPr>
            <w:tcW w:w="526" w:type="dxa"/>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VI</w:t>
            </w:r>
          </w:p>
        </w:tc>
        <w:tc>
          <w:tcPr>
            <w:tcW w:w="602" w:type="dxa"/>
            <w:gridSpan w:val="2"/>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VII</w:t>
            </w:r>
          </w:p>
        </w:tc>
        <w:tc>
          <w:tcPr>
            <w:tcW w:w="745" w:type="dxa"/>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VIII</w:t>
            </w:r>
          </w:p>
        </w:tc>
        <w:tc>
          <w:tcPr>
            <w:tcW w:w="574" w:type="dxa"/>
            <w:gridSpan w:val="2"/>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IX</w:t>
            </w:r>
          </w:p>
        </w:tc>
        <w:tc>
          <w:tcPr>
            <w:tcW w:w="913" w:type="dxa"/>
            <w:gridSpan w:val="2"/>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Всего</w:t>
            </w:r>
          </w:p>
        </w:tc>
      </w:tr>
      <w:tr w:rsidR="00EB6AA2" w:rsidRPr="00EB6AA2" w:rsidTr="00C55563">
        <w:trPr>
          <w:trHeight w:val="315"/>
          <w:jc w:val="center"/>
        </w:trPr>
        <w:tc>
          <w:tcPr>
            <w:tcW w:w="2526" w:type="dxa"/>
          </w:tcPr>
          <w:p w:rsidR="00EB6AA2" w:rsidRPr="00EB6AA2" w:rsidRDefault="00EB6AA2" w:rsidP="00EB6AA2">
            <w:pPr>
              <w:spacing w:after="0" w:line="360" w:lineRule="auto"/>
              <w:jc w:val="both"/>
              <w:rPr>
                <w:rFonts w:ascii="Times New Roman" w:hAnsi="Times New Roman"/>
                <w:bCs/>
                <w:sz w:val="24"/>
                <w:szCs w:val="24"/>
              </w:rPr>
            </w:pPr>
          </w:p>
        </w:tc>
        <w:tc>
          <w:tcPr>
            <w:tcW w:w="3012" w:type="dxa"/>
          </w:tcPr>
          <w:p w:rsidR="00EB6AA2" w:rsidRPr="00EB6AA2" w:rsidRDefault="00EB6AA2" w:rsidP="00EB6AA2">
            <w:pPr>
              <w:spacing w:after="0" w:line="360" w:lineRule="auto"/>
              <w:jc w:val="both"/>
              <w:rPr>
                <w:rFonts w:ascii="Times New Roman" w:hAnsi="Times New Roman"/>
                <w:bCs/>
                <w:i/>
                <w:sz w:val="24"/>
                <w:szCs w:val="24"/>
              </w:rPr>
            </w:pPr>
            <w:r w:rsidRPr="00EB6AA2">
              <w:rPr>
                <w:rFonts w:ascii="Times New Roman" w:hAnsi="Times New Roman"/>
                <w:bCs/>
                <w:i/>
                <w:sz w:val="24"/>
                <w:szCs w:val="24"/>
              </w:rPr>
              <w:t>Обязательная часть</w:t>
            </w:r>
          </w:p>
        </w:tc>
        <w:tc>
          <w:tcPr>
            <w:tcW w:w="4093" w:type="dxa"/>
            <w:gridSpan w:val="9"/>
          </w:tcPr>
          <w:p w:rsidR="00EB6AA2" w:rsidRPr="00EB6AA2" w:rsidRDefault="00EB6AA2" w:rsidP="00EB6AA2">
            <w:pPr>
              <w:spacing w:after="0" w:line="360" w:lineRule="auto"/>
              <w:jc w:val="both"/>
              <w:rPr>
                <w:rFonts w:ascii="Times New Roman" w:hAnsi="Times New Roman"/>
                <w:b/>
                <w:bCs/>
                <w:sz w:val="24"/>
                <w:szCs w:val="24"/>
              </w:rPr>
            </w:pPr>
          </w:p>
        </w:tc>
      </w:tr>
      <w:tr w:rsidR="00EB6AA2" w:rsidRPr="00EB6AA2" w:rsidTr="00C55563">
        <w:trPr>
          <w:trHeight w:val="330"/>
          <w:jc w:val="center"/>
        </w:trPr>
        <w:tc>
          <w:tcPr>
            <w:tcW w:w="2526" w:type="dxa"/>
            <w:vMerge w:val="restart"/>
          </w:tcPr>
          <w:p w:rsidR="00EB6AA2" w:rsidRPr="00EB6AA2" w:rsidRDefault="0078172A" w:rsidP="00EB6AA2">
            <w:pPr>
              <w:spacing w:after="0" w:line="240" w:lineRule="auto"/>
              <w:jc w:val="both"/>
              <w:rPr>
                <w:rFonts w:ascii="Times New Roman" w:hAnsi="Times New Roman"/>
                <w:bCs/>
                <w:sz w:val="24"/>
                <w:szCs w:val="24"/>
              </w:rPr>
            </w:pPr>
            <w:r>
              <w:rPr>
                <w:rFonts w:ascii="Times New Roman" w:hAnsi="Times New Roman"/>
                <w:bCs/>
                <w:sz w:val="24"/>
                <w:szCs w:val="24"/>
              </w:rPr>
              <w:t>Русский язык и литература</w:t>
            </w: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Русский язык</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5</w:t>
            </w: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6</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21</w:t>
            </w:r>
          </w:p>
        </w:tc>
      </w:tr>
      <w:tr w:rsidR="00EB6AA2" w:rsidRPr="00EB6AA2" w:rsidTr="00C55563">
        <w:trPr>
          <w:trHeight w:val="375"/>
          <w:jc w:val="center"/>
        </w:trPr>
        <w:tc>
          <w:tcPr>
            <w:tcW w:w="2526" w:type="dxa"/>
            <w:vMerge/>
          </w:tcPr>
          <w:p w:rsidR="00EB6AA2" w:rsidRPr="00EB6AA2" w:rsidRDefault="00EB6AA2" w:rsidP="00EB6AA2">
            <w:pPr>
              <w:spacing w:after="0" w:line="240" w:lineRule="auto"/>
              <w:jc w:val="both"/>
              <w:rPr>
                <w:rFonts w:ascii="Times New Roman" w:hAnsi="Times New Roman"/>
                <w:bCs/>
                <w:sz w:val="24"/>
                <w:szCs w:val="24"/>
              </w:rPr>
            </w:pP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Литература</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13</w:t>
            </w:r>
          </w:p>
        </w:tc>
      </w:tr>
      <w:tr w:rsidR="00EB6AA2" w:rsidRPr="00EB6AA2" w:rsidTr="00C55563">
        <w:trPr>
          <w:trHeight w:val="360"/>
          <w:jc w:val="center"/>
        </w:trPr>
        <w:tc>
          <w:tcPr>
            <w:tcW w:w="2526" w:type="dxa"/>
            <w:vMerge/>
          </w:tcPr>
          <w:p w:rsidR="00EB6AA2" w:rsidRPr="00EB6AA2" w:rsidRDefault="00EB6AA2" w:rsidP="00EB6AA2">
            <w:pPr>
              <w:spacing w:after="0" w:line="240" w:lineRule="auto"/>
              <w:jc w:val="both"/>
              <w:rPr>
                <w:rFonts w:ascii="Times New Roman" w:hAnsi="Times New Roman"/>
                <w:bCs/>
                <w:sz w:val="24"/>
                <w:szCs w:val="24"/>
              </w:rPr>
            </w:pP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Иностранный язык</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15</w:t>
            </w:r>
          </w:p>
        </w:tc>
      </w:tr>
      <w:tr w:rsidR="00EB6AA2" w:rsidRPr="00EB6AA2" w:rsidTr="00C55563">
        <w:trPr>
          <w:trHeight w:val="427"/>
          <w:jc w:val="center"/>
        </w:trPr>
        <w:tc>
          <w:tcPr>
            <w:tcW w:w="2526" w:type="dxa"/>
            <w:vMerge w:val="restart"/>
          </w:tcPr>
          <w:p w:rsidR="00EB6AA2" w:rsidRPr="00EB6AA2" w:rsidRDefault="00EB6AA2" w:rsidP="00EB6AA2">
            <w:pPr>
              <w:spacing w:after="0" w:line="240" w:lineRule="auto"/>
              <w:rPr>
                <w:rFonts w:ascii="Times New Roman" w:hAnsi="Times New Roman"/>
                <w:bCs/>
                <w:sz w:val="24"/>
                <w:szCs w:val="24"/>
              </w:rPr>
            </w:pPr>
            <w:r w:rsidRPr="00EB6AA2">
              <w:rPr>
                <w:rFonts w:ascii="Times New Roman" w:hAnsi="Times New Roman"/>
                <w:bCs/>
                <w:sz w:val="24"/>
                <w:szCs w:val="24"/>
              </w:rPr>
              <w:t>Математика и информатика</w:t>
            </w: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Математика</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5</w:t>
            </w: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5</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10</w:t>
            </w:r>
          </w:p>
        </w:tc>
      </w:tr>
      <w:tr w:rsidR="00EB6AA2" w:rsidRPr="00EB6AA2" w:rsidTr="00C55563">
        <w:trPr>
          <w:trHeight w:val="385"/>
          <w:jc w:val="center"/>
        </w:trPr>
        <w:tc>
          <w:tcPr>
            <w:tcW w:w="2526" w:type="dxa"/>
            <w:vMerge/>
          </w:tcPr>
          <w:p w:rsidR="00EB6AA2" w:rsidRPr="00EB6AA2" w:rsidRDefault="00EB6AA2" w:rsidP="00EB6AA2">
            <w:pPr>
              <w:spacing w:after="0" w:line="240" w:lineRule="auto"/>
              <w:jc w:val="both"/>
              <w:rPr>
                <w:rFonts w:ascii="Times New Roman" w:hAnsi="Times New Roman"/>
                <w:bCs/>
                <w:sz w:val="24"/>
                <w:szCs w:val="24"/>
              </w:rPr>
            </w:pP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Алгебра</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9</w:t>
            </w:r>
          </w:p>
        </w:tc>
      </w:tr>
      <w:tr w:rsidR="00EB6AA2" w:rsidRPr="00EB6AA2" w:rsidTr="00C55563">
        <w:trPr>
          <w:trHeight w:val="201"/>
          <w:jc w:val="center"/>
        </w:trPr>
        <w:tc>
          <w:tcPr>
            <w:tcW w:w="2526" w:type="dxa"/>
            <w:vMerge/>
          </w:tcPr>
          <w:p w:rsidR="00EB6AA2" w:rsidRPr="00EB6AA2" w:rsidRDefault="00EB6AA2" w:rsidP="00EB6AA2">
            <w:pPr>
              <w:spacing w:after="0" w:line="240" w:lineRule="auto"/>
              <w:jc w:val="both"/>
              <w:rPr>
                <w:rFonts w:ascii="Times New Roman" w:hAnsi="Times New Roman"/>
                <w:bCs/>
                <w:sz w:val="24"/>
                <w:szCs w:val="24"/>
              </w:rPr>
            </w:pP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Геометрия</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6</w:t>
            </w:r>
          </w:p>
        </w:tc>
      </w:tr>
      <w:tr w:rsidR="00EB6AA2" w:rsidRPr="00EB6AA2" w:rsidTr="00C55563">
        <w:trPr>
          <w:trHeight w:val="385"/>
          <w:jc w:val="center"/>
        </w:trPr>
        <w:tc>
          <w:tcPr>
            <w:tcW w:w="2526" w:type="dxa"/>
            <w:vMerge/>
          </w:tcPr>
          <w:p w:rsidR="00EB6AA2" w:rsidRPr="00EB6AA2" w:rsidRDefault="00EB6AA2" w:rsidP="00EB6AA2">
            <w:pPr>
              <w:spacing w:after="0" w:line="240" w:lineRule="auto"/>
              <w:jc w:val="both"/>
              <w:rPr>
                <w:rFonts w:ascii="Times New Roman" w:hAnsi="Times New Roman"/>
                <w:bCs/>
                <w:sz w:val="24"/>
                <w:szCs w:val="24"/>
              </w:rPr>
            </w:pP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Информатика</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r>
      <w:tr w:rsidR="00EB6AA2" w:rsidRPr="00EB6AA2" w:rsidTr="00C55563">
        <w:trPr>
          <w:trHeight w:val="402"/>
          <w:jc w:val="center"/>
        </w:trPr>
        <w:tc>
          <w:tcPr>
            <w:tcW w:w="2526" w:type="dxa"/>
            <w:vMerge w:val="restart"/>
          </w:tcPr>
          <w:p w:rsidR="00EB6AA2" w:rsidRPr="00EB6AA2" w:rsidRDefault="00EB6AA2" w:rsidP="00EB6AA2">
            <w:pPr>
              <w:spacing w:after="0" w:line="240" w:lineRule="auto"/>
              <w:rPr>
                <w:rFonts w:ascii="Times New Roman" w:hAnsi="Times New Roman"/>
                <w:bCs/>
                <w:sz w:val="24"/>
                <w:szCs w:val="24"/>
              </w:rPr>
            </w:pPr>
            <w:r w:rsidRPr="00EB6AA2">
              <w:rPr>
                <w:rFonts w:ascii="Times New Roman" w:hAnsi="Times New Roman"/>
                <w:bCs/>
                <w:sz w:val="24"/>
                <w:szCs w:val="24"/>
              </w:rPr>
              <w:t>Общественно-научные предметы</w:t>
            </w: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История</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11</w:t>
            </w:r>
          </w:p>
        </w:tc>
      </w:tr>
      <w:tr w:rsidR="00EB6AA2" w:rsidRPr="00EB6AA2" w:rsidTr="00C55563">
        <w:trPr>
          <w:trHeight w:val="234"/>
          <w:jc w:val="center"/>
        </w:trPr>
        <w:tc>
          <w:tcPr>
            <w:tcW w:w="2526" w:type="dxa"/>
            <w:vMerge/>
          </w:tcPr>
          <w:p w:rsidR="00EB6AA2" w:rsidRPr="00EB6AA2" w:rsidRDefault="00EB6AA2" w:rsidP="00EB6AA2">
            <w:pPr>
              <w:spacing w:after="0" w:line="240" w:lineRule="auto"/>
              <w:jc w:val="both"/>
              <w:rPr>
                <w:rFonts w:ascii="Times New Roman" w:hAnsi="Times New Roman"/>
                <w:bCs/>
                <w:sz w:val="24"/>
                <w:szCs w:val="24"/>
              </w:rPr>
            </w:pP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Обществознание</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r>
      <w:tr w:rsidR="00EB6AA2" w:rsidRPr="00EB6AA2" w:rsidTr="00C55563">
        <w:trPr>
          <w:trHeight w:val="318"/>
          <w:jc w:val="center"/>
        </w:trPr>
        <w:tc>
          <w:tcPr>
            <w:tcW w:w="2526" w:type="dxa"/>
            <w:vMerge/>
          </w:tcPr>
          <w:p w:rsidR="00EB6AA2" w:rsidRPr="00EB6AA2" w:rsidRDefault="00EB6AA2" w:rsidP="00EB6AA2">
            <w:pPr>
              <w:spacing w:after="0" w:line="240" w:lineRule="auto"/>
              <w:jc w:val="both"/>
              <w:rPr>
                <w:rFonts w:ascii="Times New Roman" w:hAnsi="Times New Roman"/>
                <w:bCs/>
                <w:sz w:val="24"/>
                <w:szCs w:val="24"/>
              </w:rPr>
            </w:pP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География</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8</w:t>
            </w:r>
          </w:p>
        </w:tc>
      </w:tr>
      <w:tr w:rsidR="00EB6AA2" w:rsidRPr="00EB6AA2" w:rsidTr="00C55563">
        <w:trPr>
          <w:trHeight w:val="181"/>
          <w:jc w:val="center"/>
        </w:trPr>
        <w:tc>
          <w:tcPr>
            <w:tcW w:w="2526" w:type="dxa"/>
            <w:vMerge w:val="restart"/>
          </w:tcPr>
          <w:p w:rsidR="00EB6AA2" w:rsidRPr="00EB6AA2" w:rsidRDefault="00EB6AA2" w:rsidP="00EB6AA2">
            <w:pPr>
              <w:spacing w:after="0" w:line="240" w:lineRule="auto"/>
              <w:rPr>
                <w:rFonts w:ascii="Times New Roman" w:hAnsi="Times New Roman"/>
                <w:bCs/>
                <w:sz w:val="24"/>
                <w:szCs w:val="24"/>
              </w:rPr>
            </w:pPr>
            <w:r w:rsidRPr="00EB6AA2">
              <w:rPr>
                <w:rFonts w:ascii="Times New Roman" w:hAnsi="Times New Roman"/>
                <w:bCs/>
                <w:sz w:val="24"/>
                <w:szCs w:val="24"/>
              </w:rPr>
              <w:t>Естественнонаучные предметы</w:t>
            </w: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Физика</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7</w:t>
            </w:r>
          </w:p>
        </w:tc>
      </w:tr>
      <w:tr w:rsidR="00EB6AA2" w:rsidRPr="00EB6AA2" w:rsidTr="00C55563">
        <w:trPr>
          <w:trHeight w:val="215"/>
          <w:jc w:val="center"/>
        </w:trPr>
        <w:tc>
          <w:tcPr>
            <w:tcW w:w="2526" w:type="dxa"/>
            <w:vMerge/>
          </w:tcPr>
          <w:p w:rsidR="00EB6AA2" w:rsidRPr="00EB6AA2" w:rsidRDefault="00EB6AA2" w:rsidP="00EB6AA2">
            <w:pPr>
              <w:spacing w:after="0" w:line="240" w:lineRule="auto"/>
              <w:jc w:val="both"/>
              <w:rPr>
                <w:rFonts w:ascii="Times New Roman" w:hAnsi="Times New Roman"/>
                <w:bCs/>
                <w:sz w:val="24"/>
                <w:szCs w:val="24"/>
              </w:rPr>
            </w:pP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Химия</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r>
      <w:tr w:rsidR="00EB6AA2" w:rsidRPr="00EB6AA2" w:rsidTr="00C55563">
        <w:trPr>
          <w:trHeight w:val="251"/>
          <w:jc w:val="center"/>
        </w:trPr>
        <w:tc>
          <w:tcPr>
            <w:tcW w:w="2526" w:type="dxa"/>
            <w:vMerge/>
          </w:tcPr>
          <w:p w:rsidR="00EB6AA2" w:rsidRPr="00EB6AA2" w:rsidRDefault="00EB6AA2" w:rsidP="00EB6AA2">
            <w:pPr>
              <w:spacing w:after="0" w:line="240" w:lineRule="auto"/>
              <w:jc w:val="both"/>
              <w:rPr>
                <w:rFonts w:ascii="Times New Roman" w:hAnsi="Times New Roman"/>
                <w:bCs/>
                <w:sz w:val="24"/>
                <w:szCs w:val="24"/>
              </w:rPr>
            </w:pP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Биология</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7</w:t>
            </w:r>
          </w:p>
        </w:tc>
      </w:tr>
      <w:tr w:rsidR="00EB6AA2" w:rsidRPr="00EB6AA2" w:rsidTr="00C55563">
        <w:trPr>
          <w:trHeight w:val="251"/>
          <w:jc w:val="center"/>
        </w:trPr>
        <w:tc>
          <w:tcPr>
            <w:tcW w:w="2526" w:type="dxa"/>
            <w:vMerge w:val="restart"/>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Искусство</w:t>
            </w: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Музыка</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r>
      <w:tr w:rsidR="00EB6AA2" w:rsidRPr="00EB6AA2" w:rsidTr="00C55563">
        <w:trPr>
          <w:trHeight w:val="215"/>
          <w:jc w:val="center"/>
        </w:trPr>
        <w:tc>
          <w:tcPr>
            <w:tcW w:w="2526" w:type="dxa"/>
            <w:vMerge/>
          </w:tcPr>
          <w:p w:rsidR="00EB6AA2" w:rsidRPr="00EB6AA2" w:rsidRDefault="00EB6AA2" w:rsidP="00EB6AA2">
            <w:pPr>
              <w:spacing w:after="0" w:line="240" w:lineRule="auto"/>
              <w:jc w:val="both"/>
              <w:rPr>
                <w:rFonts w:ascii="Times New Roman" w:hAnsi="Times New Roman"/>
                <w:bCs/>
                <w:sz w:val="24"/>
                <w:szCs w:val="24"/>
              </w:rPr>
            </w:pP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Изобразительное искусство</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r>
      <w:tr w:rsidR="00EB6AA2" w:rsidRPr="00EB6AA2" w:rsidTr="00C55563">
        <w:trPr>
          <w:trHeight w:val="301"/>
          <w:jc w:val="center"/>
        </w:trPr>
        <w:tc>
          <w:tcPr>
            <w:tcW w:w="2526"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Технология</w:t>
            </w: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Технология</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7</w:t>
            </w:r>
          </w:p>
        </w:tc>
      </w:tr>
      <w:tr w:rsidR="00EB6AA2" w:rsidRPr="00EB6AA2" w:rsidTr="00C55563">
        <w:trPr>
          <w:trHeight w:val="413"/>
          <w:jc w:val="center"/>
        </w:trPr>
        <w:tc>
          <w:tcPr>
            <w:tcW w:w="2526" w:type="dxa"/>
            <w:vMerge w:val="restart"/>
          </w:tcPr>
          <w:p w:rsidR="00EB6AA2" w:rsidRPr="00EB6AA2" w:rsidRDefault="00EB6AA2" w:rsidP="00EB6AA2">
            <w:pPr>
              <w:spacing w:after="0" w:line="240" w:lineRule="auto"/>
              <w:ind w:right="-261"/>
              <w:rPr>
                <w:rFonts w:ascii="Times New Roman" w:hAnsi="Times New Roman"/>
                <w:bCs/>
                <w:sz w:val="24"/>
                <w:szCs w:val="24"/>
              </w:rPr>
            </w:pPr>
            <w:r w:rsidRPr="00EB6AA2">
              <w:rPr>
                <w:rFonts w:ascii="Times New Roman" w:hAnsi="Times New Roman"/>
                <w:bCs/>
                <w:sz w:val="24"/>
                <w:szCs w:val="24"/>
              </w:rPr>
              <w:t xml:space="preserve">Физическая культура </w:t>
            </w:r>
          </w:p>
          <w:p w:rsidR="00EB6AA2" w:rsidRPr="00EB6AA2" w:rsidRDefault="00EB6AA2" w:rsidP="00EB6AA2">
            <w:pPr>
              <w:spacing w:after="0" w:line="240" w:lineRule="auto"/>
              <w:ind w:right="-261"/>
              <w:rPr>
                <w:rFonts w:ascii="Times New Roman" w:hAnsi="Times New Roman"/>
                <w:bCs/>
                <w:sz w:val="24"/>
                <w:szCs w:val="24"/>
              </w:rPr>
            </w:pPr>
            <w:r w:rsidRPr="00EB6AA2">
              <w:rPr>
                <w:rFonts w:ascii="Times New Roman" w:hAnsi="Times New Roman"/>
                <w:bCs/>
                <w:sz w:val="24"/>
                <w:szCs w:val="24"/>
              </w:rPr>
              <w:t xml:space="preserve">и основы </w:t>
            </w:r>
          </w:p>
          <w:p w:rsidR="00EB6AA2" w:rsidRPr="00EB6AA2" w:rsidRDefault="00EB6AA2" w:rsidP="00EB6AA2">
            <w:pPr>
              <w:spacing w:after="0" w:line="240" w:lineRule="auto"/>
              <w:ind w:right="-261"/>
              <w:rPr>
                <w:rFonts w:ascii="Times New Roman" w:hAnsi="Times New Roman"/>
                <w:bCs/>
                <w:sz w:val="24"/>
                <w:szCs w:val="24"/>
              </w:rPr>
            </w:pPr>
            <w:r w:rsidRPr="00EB6AA2">
              <w:rPr>
                <w:rFonts w:ascii="Times New Roman" w:hAnsi="Times New Roman"/>
                <w:bCs/>
                <w:sz w:val="24"/>
                <w:szCs w:val="24"/>
              </w:rPr>
              <w:t>безопасности жизнедеятельности</w:t>
            </w: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ОБЖ</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p>
        </w:tc>
        <w:tc>
          <w:tcPr>
            <w:tcW w:w="793" w:type="dxa"/>
            <w:gridSpan w:val="3"/>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62"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897"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r>
      <w:tr w:rsidR="00EB6AA2" w:rsidRPr="00EB6AA2" w:rsidTr="00C55563">
        <w:trPr>
          <w:trHeight w:val="385"/>
          <w:jc w:val="center"/>
        </w:trPr>
        <w:tc>
          <w:tcPr>
            <w:tcW w:w="2526" w:type="dxa"/>
            <w:vMerge/>
          </w:tcPr>
          <w:p w:rsidR="00EB6AA2" w:rsidRPr="00EB6AA2" w:rsidRDefault="00EB6AA2" w:rsidP="00EB6AA2">
            <w:pPr>
              <w:spacing w:after="0" w:line="240" w:lineRule="auto"/>
              <w:jc w:val="both"/>
              <w:rPr>
                <w:rFonts w:ascii="Times New Roman" w:hAnsi="Times New Roman"/>
                <w:bCs/>
                <w:sz w:val="24"/>
                <w:szCs w:val="24"/>
              </w:rPr>
            </w:pP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Физическая культура</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793" w:type="dxa"/>
            <w:gridSpan w:val="3"/>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62"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897"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15</w:t>
            </w:r>
          </w:p>
        </w:tc>
      </w:tr>
      <w:tr w:rsidR="00347A87" w:rsidRPr="00EB6AA2" w:rsidTr="00C55563">
        <w:trPr>
          <w:trHeight w:val="385"/>
          <w:jc w:val="center"/>
        </w:trPr>
        <w:tc>
          <w:tcPr>
            <w:tcW w:w="2526" w:type="dxa"/>
          </w:tcPr>
          <w:p w:rsidR="00347A87" w:rsidRPr="00A4198B" w:rsidRDefault="00347A87" w:rsidP="000760BA">
            <w:pPr>
              <w:pStyle w:val="1f9"/>
            </w:pPr>
            <w:r>
              <w:t>Основы духовно-нравственной культуры народов России</w:t>
            </w:r>
          </w:p>
        </w:tc>
        <w:tc>
          <w:tcPr>
            <w:tcW w:w="3012" w:type="dxa"/>
          </w:tcPr>
          <w:p w:rsidR="00347A87" w:rsidRPr="00A4198B" w:rsidRDefault="00347A87" w:rsidP="000760BA">
            <w:pPr>
              <w:pStyle w:val="1f9"/>
            </w:pPr>
            <w:r>
              <w:t>Основы духовно-нравственной культуры народов России</w:t>
            </w:r>
          </w:p>
        </w:tc>
        <w:tc>
          <w:tcPr>
            <w:tcW w:w="733" w:type="dxa"/>
            <w:vAlign w:val="bottom"/>
          </w:tcPr>
          <w:p w:rsidR="00347A87" w:rsidRPr="00A4198B" w:rsidRDefault="00347A87" w:rsidP="000760BA">
            <w:pPr>
              <w:pStyle w:val="1f9"/>
            </w:pPr>
            <w:r>
              <w:t>0,5</w:t>
            </w:r>
          </w:p>
        </w:tc>
        <w:tc>
          <w:tcPr>
            <w:tcW w:w="526" w:type="dxa"/>
            <w:vAlign w:val="bottom"/>
          </w:tcPr>
          <w:p w:rsidR="00347A87" w:rsidRPr="00A4198B" w:rsidRDefault="00347A87" w:rsidP="000760BA">
            <w:pPr>
              <w:pStyle w:val="1f9"/>
              <w:jc w:val="center"/>
            </w:pPr>
          </w:p>
        </w:tc>
        <w:tc>
          <w:tcPr>
            <w:tcW w:w="582" w:type="dxa"/>
            <w:vAlign w:val="bottom"/>
          </w:tcPr>
          <w:p w:rsidR="00347A87" w:rsidRPr="00A4198B" w:rsidRDefault="00347A87" w:rsidP="000760BA">
            <w:pPr>
              <w:pStyle w:val="1f9"/>
              <w:jc w:val="center"/>
            </w:pPr>
          </w:p>
        </w:tc>
        <w:tc>
          <w:tcPr>
            <w:tcW w:w="793" w:type="dxa"/>
            <w:gridSpan w:val="3"/>
            <w:vAlign w:val="bottom"/>
          </w:tcPr>
          <w:p w:rsidR="00347A87" w:rsidRPr="00A4198B" w:rsidRDefault="00347A87" w:rsidP="000760BA">
            <w:pPr>
              <w:pStyle w:val="1f9"/>
              <w:jc w:val="center"/>
            </w:pPr>
          </w:p>
        </w:tc>
        <w:tc>
          <w:tcPr>
            <w:tcW w:w="562" w:type="dxa"/>
            <w:gridSpan w:val="2"/>
            <w:vAlign w:val="bottom"/>
          </w:tcPr>
          <w:p w:rsidR="00347A87" w:rsidRPr="00A4198B" w:rsidRDefault="00347A87" w:rsidP="000760BA">
            <w:pPr>
              <w:pStyle w:val="1f9"/>
              <w:jc w:val="center"/>
            </w:pPr>
          </w:p>
        </w:tc>
        <w:tc>
          <w:tcPr>
            <w:tcW w:w="897" w:type="dxa"/>
            <w:vAlign w:val="bottom"/>
          </w:tcPr>
          <w:p w:rsidR="00347A87" w:rsidRPr="00A4198B" w:rsidRDefault="00347A87" w:rsidP="000760BA">
            <w:pPr>
              <w:pStyle w:val="1f9"/>
              <w:jc w:val="center"/>
            </w:pPr>
            <w:r>
              <w:t>0,5</w:t>
            </w:r>
          </w:p>
        </w:tc>
      </w:tr>
      <w:tr w:rsidR="00347A87" w:rsidRPr="00EB6AA2" w:rsidTr="00C55563">
        <w:trPr>
          <w:trHeight w:val="284"/>
          <w:jc w:val="center"/>
        </w:trPr>
        <w:tc>
          <w:tcPr>
            <w:tcW w:w="5538" w:type="dxa"/>
            <w:gridSpan w:val="2"/>
          </w:tcPr>
          <w:p w:rsidR="00347A87" w:rsidRPr="00EB6AA2" w:rsidRDefault="00347A87"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Итого</w:t>
            </w:r>
          </w:p>
        </w:tc>
        <w:tc>
          <w:tcPr>
            <w:tcW w:w="733" w:type="dxa"/>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27</w:t>
            </w:r>
            <w:r>
              <w:rPr>
                <w:rFonts w:ascii="Times New Roman" w:hAnsi="Times New Roman"/>
                <w:bCs/>
                <w:sz w:val="24"/>
                <w:szCs w:val="24"/>
              </w:rPr>
              <w:t>,5</w:t>
            </w:r>
          </w:p>
        </w:tc>
        <w:tc>
          <w:tcPr>
            <w:tcW w:w="526" w:type="dxa"/>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29</w:t>
            </w:r>
          </w:p>
        </w:tc>
        <w:tc>
          <w:tcPr>
            <w:tcW w:w="582" w:type="dxa"/>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30</w:t>
            </w:r>
          </w:p>
        </w:tc>
        <w:tc>
          <w:tcPr>
            <w:tcW w:w="793" w:type="dxa"/>
            <w:gridSpan w:val="3"/>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32</w:t>
            </w:r>
          </w:p>
        </w:tc>
        <w:tc>
          <w:tcPr>
            <w:tcW w:w="562" w:type="dxa"/>
            <w:gridSpan w:val="2"/>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32</w:t>
            </w:r>
          </w:p>
        </w:tc>
        <w:tc>
          <w:tcPr>
            <w:tcW w:w="897" w:type="dxa"/>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150</w:t>
            </w:r>
            <w:r>
              <w:rPr>
                <w:rFonts w:ascii="Times New Roman" w:hAnsi="Times New Roman"/>
                <w:bCs/>
                <w:sz w:val="24"/>
                <w:szCs w:val="24"/>
              </w:rPr>
              <w:t>,5</w:t>
            </w:r>
          </w:p>
        </w:tc>
      </w:tr>
      <w:tr w:rsidR="00347A87" w:rsidRPr="00EB6AA2" w:rsidTr="00C55563">
        <w:trPr>
          <w:trHeight w:val="301"/>
          <w:jc w:val="center"/>
        </w:trPr>
        <w:tc>
          <w:tcPr>
            <w:tcW w:w="5538" w:type="dxa"/>
            <w:gridSpan w:val="2"/>
          </w:tcPr>
          <w:p w:rsidR="00347A87" w:rsidRPr="00EB6AA2" w:rsidRDefault="00347A87" w:rsidP="00EB6AA2">
            <w:pPr>
              <w:spacing w:after="0" w:line="240" w:lineRule="auto"/>
              <w:rPr>
                <w:rFonts w:ascii="Times New Roman" w:hAnsi="Times New Roman"/>
                <w:bCs/>
                <w:i/>
                <w:sz w:val="24"/>
                <w:szCs w:val="24"/>
              </w:rPr>
            </w:pPr>
            <w:r w:rsidRPr="00EB6AA2">
              <w:rPr>
                <w:rFonts w:ascii="Times New Roman" w:hAnsi="Times New Roman"/>
                <w:bCs/>
                <w:i/>
                <w:sz w:val="24"/>
                <w:szCs w:val="24"/>
              </w:rPr>
              <w:t>Часть, формируемая участниками образовательного процесса (шестидневная неделя)</w:t>
            </w:r>
          </w:p>
        </w:tc>
        <w:tc>
          <w:tcPr>
            <w:tcW w:w="733" w:type="dxa"/>
            <w:vAlign w:val="bottom"/>
          </w:tcPr>
          <w:p w:rsidR="00347A87" w:rsidRPr="00EB6AA2" w:rsidRDefault="00347A87" w:rsidP="00EB6AA2">
            <w:pPr>
              <w:spacing w:after="0" w:line="240" w:lineRule="auto"/>
              <w:jc w:val="center"/>
              <w:rPr>
                <w:rFonts w:ascii="Times New Roman" w:hAnsi="Times New Roman"/>
                <w:bCs/>
                <w:sz w:val="24"/>
                <w:szCs w:val="24"/>
              </w:rPr>
            </w:pPr>
            <w:r>
              <w:rPr>
                <w:rFonts w:ascii="Times New Roman" w:hAnsi="Times New Roman"/>
                <w:bCs/>
                <w:sz w:val="24"/>
                <w:szCs w:val="24"/>
              </w:rPr>
              <w:t>4,5</w:t>
            </w:r>
          </w:p>
        </w:tc>
        <w:tc>
          <w:tcPr>
            <w:tcW w:w="526" w:type="dxa"/>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c>
          <w:tcPr>
            <w:tcW w:w="582" w:type="dxa"/>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5</w:t>
            </w:r>
          </w:p>
        </w:tc>
        <w:tc>
          <w:tcPr>
            <w:tcW w:w="793" w:type="dxa"/>
            <w:gridSpan w:val="3"/>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c>
          <w:tcPr>
            <w:tcW w:w="562" w:type="dxa"/>
            <w:gridSpan w:val="2"/>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c>
          <w:tcPr>
            <w:tcW w:w="897" w:type="dxa"/>
            <w:vAlign w:val="bottom"/>
          </w:tcPr>
          <w:p w:rsidR="00347A87" w:rsidRPr="00EB6AA2" w:rsidRDefault="00347A87" w:rsidP="00EB6AA2">
            <w:pPr>
              <w:spacing w:after="0" w:line="240" w:lineRule="auto"/>
              <w:jc w:val="center"/>
              <w:rPr>
                <w:rFonts w:ascii="Times New Roman" w:hAnsi="Times New Roman"/>
                <w:bCs/>
                <w:sz w:val="24"/>
                <w:szCs w:val="24"/>
              </w:rPr>
            </w:pPr>
            <w:r>
              <w:rPr>
                <w:rFonts w:ascii="Times New Roman" w:hAnsi="Times New Roman"/>
                <w:bCs/>
                <w:sz w:val="24"/>
                <w:szCs w:val="24"/>
              </w:rPr>
              <w:t>21,5</w:t>
            </w:r>
          </w:p>
        </w:tc>
      </w:tr>
      <w:tr w:rsidR="00347A87" w:rsidRPr="00EB6AA2" w:rsidTr="00C55563">
        <w:trPr>
          <w:trHeight w:val="232"/>
          <w:jc w:val="center"/>
        </w:trPr>
        <w:tc>
          <w:tcPr>
            <w:tcW w:w="5538" w:type="dxa"/>
            <w:gridSpan w:val="2"/>
          </w:tcPr>
          <w:p w:rsidR="00347A87" w:rsidRPr="00EB6AA2" w:rsidRDefault="00347A87" w:rsidP="00EB6AA2">
            <w:pPr>
              <w:spacing w:after="0" w:line="240" w:lineRule="auto"/>
              <w:rPr>
                <w:rFonts w:ascii="Times New Roman" w:hAnsi="Times New Roman"/>
                <w:bCs/>
                <w:sz w:val="24"/>
                <w:szCs w:val="24"/>
              </w:rPr>
            </w:pPr>
            <w:r w:rsidRPr="00EB6AA2">
              <w:rPr>
                <w:rFonts w:ascii="Times New Roman" w:hAnsi="Times New Roman"/>
                <w:bCs/>
                <w:sz w:val="24"/>
                <w:szCs w:val="24"/>
              </w:rPr>
              <w:t>Максимально допустимая недельная нагрузка (шестидневная неделя)</w:t>
            </w:r>
          </w:p>
        </w:tc>
        <w:tc>
          <w:tcPr>
            <w:tcW w:w="733" w:type="dxa"/>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32</w:t>
            </w:r>
          </w:p>
        </w:tc>
        <w:tc>
          <w:tcPr>
            <w:tcW w:w="526" w:type="dxa"/>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33</w:t>
            </w:r>
          </w:p>
        </w:tc>
        <w:tc>
          <w:tcPr>
            <w:tcW w:w="582" w:type="dxa"/>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35</w:t>
            </w:r>
          </w:p>
        </w:tc>
        <w:tc>
          <w:tcPr>
            <w:tcW w:w="793" w:type="dxa"/>
            <w:gridSpan w:val="3"/>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36</w:t>
            </w:r>
          </w:p>
        </w:tc>
        <w:tc>
          <w:tcPr>
            <w:tcW w:w="562" w:type="dxa"/>
            <w:gridSpan w:val="2"/>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36</w:t>
            </w:r>
          </w:p>
        </w:tc>
        <w:tc>
          <w:tcPr>
            <w:tcW w:w="897" w:type="dxa"/>
            <w:vAlign w:val="bottom"/>
          </w:tcPr>
          <w:p w:rsidR="00347A87" w:rsidRPr="00EB6AA2" w:rsidRDefault="00347A87"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172</w:t>
            </w:r>
          </w:p>
        </w:tc>
      </w:tr>
    </w:tbl>
    <w:p w:rsidR="000709CF" w:rsidRPr="00CF39B3" w:rsidRDefault="000709CF" w:rsidP="00CF39B3">
      <w:pPr>
        <w:pStyle w:val="1f9"/>
        <w:ind w:firstLine="709"/>
        <w:rPr>
          <w:color w:val="000000"/>
        </w:rPr>
      </w:pPr>
      <w:bookmarkStart w:id="175" w:name="_Toc414553283"/>
      <w:r w:rsidRPr="00CF39B3">
        <w:rPr>
          <w:color w:val="000000"/>
        </w:rPr>
        <w:t>При разработке учебного плана для индивидуального обучения учащихся на дому по общеобразовательным программам школа ориентируется на примерный учебный план, утвержденный приказом Главного управления образования и молодежной политики Алтайского края.</w:t>
      </w:r>
    </w:p>
    <w:p w:rsidR="00CF39B3" w:rsidRPr="00CF39B3" w:rsidRDefault="00CF39B3" w:rsidP="00CF39B3">
      <w:pPr>
        <w:pStyle w:val="1f9"/>
        <w:jc w:val="center"/>
        <w:rPr>
          <w:color w:val="000000"/>
          <w:spacing w:val="2"/>
        </w:rPr>
      </w:pPr>
      <w:r w:rsidRPr="00CF39B3">
        <w:rPr>
          <w:color w:val="000000"/>
          <w:spacing w:val="2"/>
        </w:rPr>
        <w:t>ПРИМЕРНЫЙ УЧЕБНЫЙ ПЛАН ДЛЯ ИНДИВИДУАЛЬНОГО ОБУЧЕНИЯ УЧАЩИХСЯ НА ДОМУ ПО ОБЩЕОБРАЗОВАТЕЛЬНЫМ ПРОГРАММАМ (РАЗРАБОТАН НА ОСНОВЕ ПРИМЕРНОЙ ОБРАЗОВАТЕЛЬНОЙ ПРОГРАММЫ ОСНОВНОГО ОБЩЕГО ОБРАЗОВАНИЯ В СООТВЕТСТВИИ С ФГОС ОСНОВНОГО ОБЩЕГО ОБРАЗОВАНИЯ)</w:t>
      </w:r>
    </w:p>
    <w:p w:rsidR="00CF39B3" w:rsidRPr="00CF39B3" w:rsidRDefault="00CF39B3" w:rsidP="00CF39B3">
      <w:pPr>
        <w:pStyle w:val="1f9"/>
        <w:jc w:val="center"/>
        <w:rPr>
          <w:color w:val="000000"/>
          <w:spacing w:val="2"/>
        </w:rPr>
      </w:pPr>
    </w:p>
    <w:tbl>
      <w:tblPr>
        <w:tblW w:w="0" w:type="auto"/>
        <w:tblCellMar>
          <w:left w:w="0" w:type="dxa"/>
          <w:right w:w="0" w:type="dxa"/>
        </w:tblCellMar>
        <w:tblLook w:val="04A0" w:firstRow="1" w:lastRow="0" w:firstColumn="1" w:lastColumn="0" w:noHBand="0" w:noVBand="1"/>
      </w:tblPr>
      <w:tblGrid>
        <w:gridCol w:w="2686"/>
        <w:gridCol w:w="2493"/>
        <w:gridCol w:w="1040"/>
        <w:gridCol w:w="735"/>
        <w:gridCol w:w="1040"/>
        <w:gridCol w:w="1040"/>
        <w:gridCol w:w="888"/>
      </w:tblGrid>
      <w:tr w:rsidR="00CF39B3" w:rsidRPr="00CF39B3" w:rsidTr="00461D2B">
        <w:trPr>
          <w:trHeight w:val="15"/>
        </w:trPr>
        <w:tc>
          <w:tcPr>
            <w:tcW w:w="2686" w:type="dxa"/>
            <w:hideMark/>
          </w:tcPr>
          <w:p w:rsidR="00CF39B3" w:rsidRPr="00CF39B3" w:rsidRDefault="00CF39B3" w:rsidP="00CF39B3">
            <w:pPr>
              <w:pStyle w:val="1f9"/>
              <w:rPr>
                <w:color w:val="000000"/>
              </w:rPr>
            </w:pPr>
          </w:p>
        </w:tc>
        <w:tc>
          <w:tcPr>
            <w:tcW w:w="2493" w:type="dxa"/>
            <w:hideMark/>
          </w:tcPr>
          <w:p w:rsidR="00CF39B3" w:rsidRPr="00CF39B3" w:rsidRDefault="00CF39B3" w:rsidP="00CF39B3">
            <w:pPr>
              <w:pStyle w:val="1f9"/>
              <w:rPr>
                <w:color w:val="000000"/>
              </w:rPr>
            </w:pPr>
          </w:p>
        </w:tc>
        <w:tc>
          <w:tcPr>
            <w:tcW w:w="1040" w:type="dxa"/>
            <w:hideMark/>
          </w:tcPr>
          <w:p w:rsidR="00CF39B3" w:rsidRPr="00CF39B3" w:rsidRDefault="00CF39B3" w:rsidP="00CF39B3">
            <w:pPr>
              <w:pStyle w:val="1f9"/>
              <w:rPr>
                <w:color w:val="000000"/>
              </w:rPr>
            </w:pPr>
          </w:p>
        </w:tc>
        <w:tc>
          <w:tcPr>
            <w:tcW w:w="735" w:type="dxa"/>
            <w:hideMark/>
          </w:tcPr>
          <w:p w:rsidR="00CF39B3" w:rsidRPr="00CF39B3" w:rsidRDefault="00CF39B3" w:rsidP="00CF39B3">
            <w:pPr>
              <w:pStyle w:val="1f9"/>
              <w:rPr>
                <w:color w:val="000000"/>
              </w:rPr>
            </w:pPr>
          </w:p>
        </w:tc>
        <w:tc>
          <w:tcPr>
            <w:tcW w:w="1040" w:type="dxa"/>
            <w:hideMark/>
          </w:tcPr>
          <w:p w:rsidR="00CF39B3" w:rsidRPr="00CF39B3" w:rsidRDefault="00CF39B3" w:rsidP="00CF39B3">
            <w:pPr>
              <w:pStyle w:val="1f9"/>
              <w:rPr>
                <w:color w:val="000000"/>
              </w:rPr>
            </w:pPr>
          </w:p>
        </w:tc>
        <w:tc>
          <w:tcPr>
            <w:tcW w:w="1040" w:type="dxa"/>
            <w:hideMark/>
          </w:tcPr>
          <w:p w:rsidR="00CF39B3" w:rsidRPr="00CF39B3" w:rsidRDefault="00CF39B3" w:rsidP="00CF39B3">
            <w:pPr>
              <w:pStyle w:val="1f9"/>
              <w:rPr>
                <w:color w:val="000000"/>
              </w:rPr>
            </w:pPr>
          </w:p>
        </w:tc>
        <w:tc>
          <w:tcPr>
            <w:tcW w:w="888" w:type="dxa"/>
            <w:hideMark/>
          </w:tcPr>
          <w:p w:rsidR="00CF39B3" w:rsidRPr="00CF39B3" w:rsidRDefault="00CF39B3" w:rsidP="00CF39B3">
            <w:pPr>
              <w:pStyle w:val="1f9"/>
              <w:rPr>
                <w:color w:val="000000"/>
              </w:rPr>
            </w:pP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jc w:val="center"/>
              <w:rPr>
                <w:b/>
                <w:color w:val="000000"/>
              </w:rPr>
            </w:pPr>
            <w:r w:rsidRPr="00CF39B3">
              <w:rPr>
                <w:b/>
                <w:color w:val="000000"/>
              </w:rPr>
              <w:t>Образовательные области</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jc w:val="center"/>
              <w:rPr>
                <w:b/>
                <w:color w:val="000000"/>
              </w:rPr>
            </w:pPr>
            <w:r w:rsidRPr="00CF39B3">
              <w:rPr>
                <w:b/>
                <w:color w:val="000000"/>
              </w:rPr>
              <w:t>Учебные предметы / Классы</w:t>
            </w:r>
          </w:p>
        </w:tc>
        <w:tc>
          <w:tcPr>
            <w:tcW w:w="474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jc w:val="center"/>
              <w:rPr>
                <w:b/>
                <w:color w:val="000000"/>
              </w:rPr>
            </w:pPr>
            <w:r w:rsidRPr="00CF39B3">
              <w:rPr>
                <w:b/>
                <w:color w:val="000000"/>
              </w:rPr>
              <w:t>Количество часов в неделю в классах</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VI</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VII</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VIII</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IX</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Русский язык и литература</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Русский язык</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461D2B" w:rsidP="00CF39B3">
            <w:pPr>
              <w:pStyle w:val="1f9"/>
              <w:rPr>
                <w:color w:val="000000"/>
              </w:rPr>
            </w:pPr>
            <w:r>
              <w:rPr>
                <w:color w:val="000000"/>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3</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r w:rsidR="00461D2B">
              <w:rPr>
                <w:color w:val="000000"/>
              </w:rPr>
              <w:t>,5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Литература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Иностранный язык</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461D2B" w:rsidP="00CF39B3">
            <w:pPr>
              <w:pStyle w:val="1f9"/>
              <w:rPr>
                <w:color w:val="000000"/>
              </w:rPr>
            </w:pPr>
            <w:r>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Математика и информатика</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Математика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461D2B" w:rsidP="00CF39B3">
            <w:pPr>
              <w:pStyle w:val="1f9"/>
              <w:rPr>
                <w:color w:val="000000"/>
              </w:rPr>
            </w:pPr>
            <w:r>
              <w:rPr>
                <w:color w:val="000000"/>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3</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Алгебра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2</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2</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2</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Геометрия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Информатика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Общественно-научные предметы</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История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Обществознание</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География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Естественно-научные предметы</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Физика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Химия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Биология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461D2B" w:rsidP="00CF39B3">
            <w:pPr>
              <w:pStyle w:val="1f9"/>
              <w:rPr>
                <w:color w:val="000000"/>
              </w:rPr>
            </w:pPr>
            <w:r>
              <w:rPr>
                <w:color w:val="000000"/>
              </w:rPr>
              <w:t>0,</w:t>
            </w:r>
            <w:r w:rsidR="00CF39B3" w:rsidRPr="00CF39B3">
              <w:rPr>
                <w:color w:val="000000"/>
              </w:rPr>
              <w:t>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r>
      <w:tr w:rsidR="00461D2B" w:rsidRPr="00CF39B3" w:rsidTr="009A412F">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61D2B" w:rsidRPr="00CF39B3" w:rsidRDefault="00461D2B" w:rsidP="00CF39B3">
            <w:pPr>
              <w:pStyle w:val="1f9"/>
              <w:rPr>
                <w:color w:val="000000"/>
              </w:rPr>
            </w:pPr>
            <w:r w:rsidRPr="00CF39B3">
              <w:rPr>
                <w:color w:val="000000"/>
              </w:rPr>
              <w:t>Искусство</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61D2B" w:rsidRPr="00CF39B3" w:rsidRDefault="00461D2B" w:rsidP="00CF39B3">
            <w:pPr>
              <w:pStyle w:val="1f9"/>
              <w:rPr>
                <w:color w:val="000000"/>
              </w:rPr>
            </w:pPr>
            <w:r w:rsidRPr="00CF39B3">
              <w:rPr>
                <w:color w:val="000000"/>
              </w:rPr>
              <w:t>Изобразительное искусство</w:t>
            </w:r>
          </w:p>
        </w:tc>
        <w:tc>
          <w:tcPr>
            <w:tcW w:w="1040"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461D2B" w:rsidRPr="00CF39B3" w:rsidRDefault="00461D2B" w:rsidP="00CF39B3">
            <w:pPr>
              <w:pStyle w:val="1f9"/>
              <w:rPr>
                <w:color w:val="000000"/>
              </w:rPr>
            </w:pPr>
            <w:r>
              <w:rPr>
                <w:color w:val="000000"/>
              </w:rPr>
              <w:t>0,</w:t>
            </w:r>
            <w:r w:rsidRPr="00CF39B3">
              <w:rPr>
                <w:color w:val="000000"/>
              </w:rPr>
              <w:t>5</w:t>
            </w:r>
          </w:p>
        </w:tc>
        <w:tc>
          <w:tcPr>
            <w:tcW w:w="735"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461D2B" w:rsidRPr="00CF39B3" w:rsidRDefault="00461D2B" w:rsidP="00CF39B3">
            <w:pPr>
              <w:pStyle w:val="1f9"/>
              <w:rPr>
                <w:color w:val="000000"/>
              </w:rPr>
            </w:pPr>
            <w:r w:rsidRPr="00CF39B3">
              <w:rPr>
                <w:color w:val="000000"/>
              </w:rPr>
              <w:t>0,25</w:t>
            </w:r>
          </w:p>
        </w:tc>
        <w:tc>
          <w:tcPr>
            <w:tcW w:w="1040"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461D2B" w:rsidRPr="00CF39B3" w:rsidRDefault="00461D2B"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61D2B" w:rsidRPr="00CF39B3" w:rsidRDefault="00461D2B" w:rsidP="00CF39B3">
            <w:pPr>
              <w:pStyle w:val="1f9"/>
              <w:rPr>
                <w:color w:val="000000"/>
              </w:rPr>
            </w:pPr>
            <w:r w:rsidRPr="00CF39B3">
              <w:rPr>
                <w:color w:val="000000"/>
              </w:rPr>
              <w:t>-</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61D2B" w:rsidRPr="00CF39B3" w:rsidRDefault="00461D2B" w:rsidP="00CF39B3">
            <w:pPr>
              <w:pStyle w:val="1f9"/>
              <w:rPr>
                <w:color w:val="000000"/>
              </w:rPr>
            </w:pPr>
            <w:r w:rsidRPr="00CF39B3">
              <w:rPr>
                <w:color w:val="000000"/>
              </w:rPr>
              <w:t>-</w:t>
            </w:r>
          </w:p>
        </w:tc>
      </w:tr>
      <w:tr w:rsidR="00461D2B" w:rsidRPr="00CF39B3" w:rsidTr="009A412F">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61D2B" w:rsidRPr="00CF39B3" w:rsidRDefault="00461D2B"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61D2B" w:rsidRPr="00CF39B3" w:rsidRDefault="00461D2B" w:rsidP="00CF39B3">
            <w:pPr>
              <w:pStyle w:val="1f9"/>
              <w:rPr>
                <w:color w:val="000000"/>
              </w:rPr>
            </w:pPr>
            <w:r w:rsidRPr="00CF39B3">
              <w:rPr>
                <w:color w:val="000000"/>
              </w:rPr>
              <w:t>Музыка</w:t>
            </w:r>
          </w:p>
        </w:tc>
        <w:tc>
          <w:tcPr>
            <w:tcW w:w="1040"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461D2B" w:rsidRPr="00CF39B3" w:rsidRDefault="00461D2B" w:rsidP="00CF39B3">
            <w:pPr>
              <w:pStyle w:val="1f9"/>
              <w:rPr>
                <w:color w:val="000000"/>
              </w:rPr>
            </w:pPr>
          </w:p>
        </w:tc>
        <w:tc>
          <w:tcPr>
            <w:tcW w:w="735"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461D2B" w:rsidRPr="00CF39B3" w:rsidRDefault="00461D2B" w:rsidP="00CF39B3">
            <w:pPr>
              <w:pStyle w:val="1f9"/>
              <w:rPr>
                <w:color w:val="000000"/>
              </w:rPr>
            </w:pPr>
          </w:p>
        </w:tc>
        <w:tc>
          <w:tcPr>
            <w:tcW w:w="1040"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461D2B" w:rsidRPr="00CF39B3" w:rsidRDefault="00461D2B" w:rsidP="00CF39B3">
            <w:pPr>
              <w:pStyle w:val="1f9"/>
              <w:rPr>
                <w:color w:val="000000"/>
              </w:rPr>
            </w:pP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61D2B" w:rsidRPr="00CF39B3" w:rsidRDefault="00461D2B"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61D2B" w:rsidRPr="00CF39B3" w:rsidRDefault="00461D2B" w:rsidP="00CF39B3">
            <w:pPr>
              <w:pStyle w:val="1f9"/>
              <w:rPr>
                <w:color w:val="000000"/>
              </w:rPr>
            </w:pPr>
            <w:r w:rsidRPr="00CF39B3">
              <w:rPr>
                <w:color w:val="000000"/>
              </w:rPr>
              <w:t>-</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Технология</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Технология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Физическая культура и Основы безопасности жизнедеятельности</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ОБЖ</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Физическая культура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Всего:</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461D2B" w:rsidP="00CF39B3">
            <w:pPr>
              <w:pStyle w:val="1f9"/>
              <w:rPr>
                <w:color w:val="000000"/>
              </w:rPr>
            </w:pPr>
            <w:r>
              <w:rPr>
                <w:color w:val="000000"/>
              </w:rPr>
              <w:t>10</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10</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10</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r w:rsidR="00461D2B">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11</w:t>
            </w:r>
          </w:p>
        </w:tc>
      </w:tr>
    </w:tbl>
    <w:p w:rsidR="00CF39B3" w:rsidRDefault="00CF39B3" w:rsidP="00CF39B3">
      <w:pPr>
        <w:pStyle w:val="1f9"/>
        <w:rPr>
          <w:color w:val="000000"/>
          <w:spacing w:val="2"/>
        </w:rPr>
      </w:pPr>
      <w:r w:rsidRPr="00CF39B3">
        <w:rPr>
          <w:color w:val="000000"/>
          <w:spacing w:val="2"/>
        </w:rPr>
        <w:t>Примечание: занятия, на которые спланировано 0,5, 0,25 часа, возможно, проводить 1 раз в 2 - 3 недели по 1 часу.</w:t>
      </w:r>
    </w:p>
    <w:p w:rsidR="005B1008" w:rsidRPr="00CF39B3" w:rsidRDefault="00542A1E" w:rsidP="00CF39B3">
      <w:pPr>
        <w:pStyle w:val="1f9"/>
        <w:rPr>
          <w:color w:val="000000"/>
          <w:spacing w:val="2"/>
        </w:rPr>
      </w:pPr>
      <w:r w:rsidRPr="00542A1E">
        <w:rPr>
          <w:b/>
          <w:bCs/>
          <w:sz w:val="28"/>
          <w:szCs w:val="27"/>
        </w:rPr>
        <w:t xml:space="preserve">3.1.1. </w:t>
      </w:r>
      <w:r w:rsidR="001F1224">
        <w:rPr>
          <w:b/>
          <w:bCs/>
          <w:sz w:val="28"/>
          <w:szCs w:val="27"/>
        </w:rPr>
        <w:t>К</w:t>
      </w:r>
      <w:r w:rsidRPr="00542A1E">
        <w:rPr>
          <w:b/>
          <w:bCs/>
          <w:sz w:val="28"/>
          <w:szCs w:val="27"/>
        </w:rPr>
        <w:t>алендарный учебный график</w:t>
      </w:r>
      <w:bookmarkEnd w:id="175"/>
      <w:r w:rsidR="0064640D">
        <w:rPr>
          <w:b/>
          <w:bCs/>
          <w:sz w:val="28"/>
          <w:szCs w:val="27"/>
        </w:rPr>
        <w:t xml:space="preserve"> </w:t>
      </w:r>
      <w:r w:rsidR="0064640D" w:rsidRPr="00446C34">
        <w:rPr>
          <w:color w:val="000000"/>
        </w:rPr>
        <w:t>МБОУ</w:t>
      </w:r>
      <w:r w:rsidR="0064640D">
        <w:rPr>
          <w:color w:val="000000"/>
        </w:rPr>
        <w:t>-</w:t>
      </w:r>
      <w:r w:rsidR="0064640D" w:rsidRPr="00446C34">
        <w:rPr>
          <w:color w:val="000000"/>
        </w:rPr>
        <w:t xml:space="preserve"> СОШ </w:t>
      </w:r>
      <w:r w:rsidR="0064640D">
        <w:rPr>
          <w:color w:val="000000"/>
        </w:rPr>
        <w:t>с.Мечётное</w:t>
      </w:r>
      <w:r w:rsidR="0064640D" w:rsidRPr="00446C34">
        <w:rPr>
          <w:color w:val="000000"/>
        </w:rPr>
        <w:t xml:space="preserve"> </w:t>
      </w:r>
      <w:r w:rsidR="00690F38">
        <w:rPr>
          <w:b/>
          <w:sz w:val="26"/>
          <w:szCs w:val="26"/>
        </w:rPr>
        <w:t>(</w:t>
      </w:r>
      <w:r w:rsidR="00690F38">
        <w:rPr>
          <w:b/>
          <w:i/>
        </w:rPr>
        <w:t>П</w:t>
      </w:r>
      <w:r w:rsidR="00690F38" w:rsidRPr="00690F38">
        <w:rPr>
          <w:b/>
          <w:i/>
        </w:rPr>
        <w:t xml:space="preserve">риложение </w:t>
      </w:r>
      <w:r w:rsidR="00756FBB">
        <w:rPr>
          <w:b/>
          <w:i/>
        </w:rPr>
        <w:t>2</w:t>
      </w:r>
      <w:r w:rsidR="00690F38">
        <w:rPr>
          <w:b/>
          <w:sz w:val="26"/>
          <w:szCs w:val="26"/>
        </w:rPr>
        <w:t>)</w:t>
      </w:r>
    </w:p>
    <w:p w:rsidR="00701AC3" w:rsidRDefault="00163101" w:rsidP="00355B0C">
      <w:pPr>
        <w:pStyle w:val="1f9"/>
        <w:ind w:firstLine="709"/>
      </w:pPr>
      <w:r w:rsidRPr="00453324">
        <w:t>Календарный учебный график определяет чередование учебной деятельности (урочной и</w:t>
      </w:r>
      <w:r w:rsidRPr="00453324">
        <w:br/>
        <w:t>внеурочной) и плановых перерывов при получении образования для</w:t>
      </w:r>
      <w:r w:rsidR="00355B0C">
        <w:t xml:space="preserve"> отдыха и иных социальных целей </w:t>
      </w:r>
      <w:r w:rsidRPr="00453324">
        <w:t>(каникул) по календ</w:t>
      </w:r>
      <w:r w:rsidR="00355B0C">
        <w:t xml:space="preserve">арным периодам учебного </w:t>
      </w:r>
      <w:r w:rsidR="00701AC3">
        <w:t xml:space="preserve">года: </w:t>
      </w:r>
    </w:p>
    <w:p w:rsidR="00355B0C" w:rsidRPr="0015607E" w:rsidRDefault="00701AC3" w:rsidP="00355B0C">
      <w:pPr>
        <w:pStyle w:val="1f9"/>
        <w:ind w:firstLine="709"/>
        <w:rPr>
          <w:b/>
        </w:rPr>
      </w:pPr>
      <w:r>
        <w:t>Продолжительность</w:t>
      </w:r>
      <w:r w:rsidR="00355B0C" w:rsidRPr="0015607E">
        <w:rPr>
          <w:b/>
          <w:bCs/>
        </w:rPr>
        <w:t xml:space="preserve"> учебного года:</w:t>
      </w:r>
    </w:p>
    <w:p w:rsidR="00355B0C" w:rsidRPr="0015607E" w:rsidRDefault="00355B0C" w:rsidP="00355B0C">
      <w:pPr>
        <w:pStyle w:val="1f9"/>
        <w:ind w:firstLine="709"/>
        <w:rPr>
          <w:b/>
        </w:rPr>
      </w:pPr>
      <w:r w:rsidRPr="0015607E">
        <w:rPr>
          <w:bdr w:val="none" w:sz="0" w:space="0" w:color="auto" w:frame="1"/>
        </w:rPr>
        <w:t>Учебный год в ОО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55B0C" w:rsidRPr="0015607E" w:rsidRDefault="00355B0C" w:rsidP="00355B0C">
      <w:pPr>
        <w:pStyle w:val="1f9"/>
        <w:ind w:firstLine="709"/>
        <w:rPr>
          <w:bdr w:val="none" w:sz="0" w:space="0" w:color="auto" w:frame="1"/>
        </w:rPr>
      </w:pPr>
      <w:r w:rsidRPr="0015607E">
        <w:rPr>
          <w:bdr w:val="none" w:sz="0" w:space="0" w:color="auto" w:frame="1"/>
        </w:rPr>
        <w:t>Продолжительность учебного года на всех уровнях общего образования составляет не менее 34 недель без учета государственной (итоговой) аттестации.</w:t>
      </w:r>
    </w:p>
    <w:p w:rsidR="00355B0C" w:rsidRPr="0015607E" w:rsidRDefault="00355B0C" w:rsidP="00355B0C">
      <w:pPr>
        <w:pStyle w:val="1f9"/>
        <w:ind w:firstLine="709"/>
      </w:pPr>
      <w:r w:rsidRPr="0015607E">
        <w:rPr>
          <w:b/>
        </w:rPr>
        <w:t>Регламент образовательной деятельности:</w:t>
      </w:r>
    </w:p>
    <w:p w:rsidR="00355B0C" w:rsidRPr="0015607E" w:rsidRDefault="00355B0C" w:rsidP="00355B0C">
      <w:pPr>
        <w:pStyle w:val="1f9"/>
        <w:ind w:firstLine="709"/>
        <w:rPr>
          <w:bdr w:val="none" w:sz="0" w:space="0" w:color="auto" w:frame="1"/>
        </w:rPr>
      </w:pPr>
      <w:r w:rsidRPr="0015607E">
        <w:rPr>
          <w:bdr w:val="none" w:sz="0" w:space="0" w:color="auto" w:frame="1"/>
        </w:rPr>
        <w:t> Учебный год составляют учебные периоды: 5-9 классы-четверти (четыре четверти)</w:t>
      </w:r>
    </w:p>
    <w:p w:rsidR="00355B0C" w:rsidRPr="0015607E" w:rsidRDefault="00355B0C" w:rsidP="00355B0C">
      <w:pPr>
        <w:pStyle w:val="1f9"/>
        <w:ind w:firstLine="709"/>
        <w:rPr>
          <w:bdr w:val="none" w:sz="0" w:space="0" w:color="auto" w:frame="1"/>
        </w:rPr>
      </w:pPr>
      <w:r w:rsidRPr="0015607E">
        <w:rPr>
          <w:bdr w:val="none" w:sz="0" w:space="0" w:color="auto" w:frame="1"/>
        </w:rPr>
        <w:t> Обучен</w:t>
      </w:r>
      <w:r w:rsidR="00701AC3">
        <w:rPr>
          <w:bdr w:val="none" w:sz="0" w:space="0" w:color="auto" w:frame="1"/>
        </w:rPr>
        <w:t>ие в ОО ведется:5-9 классах по 6-ти дневной учебной неделе</w:t>
      </w:r>
      <w:r w:rsidRPr="0015607E">
        <w:rPr>
          <w:bdr w:val="none" w:sz="0" w:space="0" w:color="auto" w:frame="1"/>
        </w:rPr>
        <w:t>.Продолжительность уро</w:t>
      </w:r>
      <w:r>
        <w:rPr>
          <w:bdr w:val="none" w:sz="0" w:space="0" w:color="auto" w:frame="1"/>
        </w:rPr>
        <w:t>ка в 5-9-х классах составляет 4</w:t>
      </w:r>
      <w:r w:rsidR="00701AC3">
        <w:rPr>
          <w:bdr w:val="none" w:sz="0" w:space="0" w:color="auto" w:frame="1"/>
        </w:rPr>
        <w:t>5</w:t>
      </w:r>
      <w:r w:rsidRPr="0015607E">
        <w:rPr>
          <w:bdr w:val="none" w:sz="0" w:space="0" w:color="auto" w:frame="1"/>
        </w:rPr>
        <w:t xml:space="preserve"> минут.</w:t>
      </w:r>
    </w:p>
    <w:p w:rsidR="00355B0C" w:rsidRPr="00355B0C" w:rsidRDefault="00355B0C" w:rsidP="00355B0C">
      <w:pPr>
        <w:pStyle w:val="1f9"/>
        <w:ind w:firstLine="709"/>
      </w:pPr>
      <w:r w:rsidRPr="0015607E">
        <w:rPr>
          <w:bCs/>
        </w:rPr>
        <w:t xml:space="preserve">Начало и окончание учебных занятий: </w:t>
      </w:r>
      <w:r>
        <w:rPr>
          <w:bCs/>
        </w:rPr>
        <w:t xml:space="preserve"> 08.</w:t>
      </w:r>
      <w:r w:rsidR="00701AC3">
        <w:rPr>
          <w:bCs/>
        </w:rPr>
        <w:t>3</w:t>
      </w:r>
      <w:r>
        <w:rPr>
          <w:bCs/>
        </w:rPr>
        <w:t xml:space="preserve">0 </w:t>
      </w:r>
      <w:r w:rsidRPr="0015607E">
        <w:rPr>
          <w:bCs/>
        </w:rPr>
        <w:t xml:space="preserve"> - </w:t>
      </w:r>
      <w:r>
        <w:t>1</w:t>
      </w:r>
      <w:r w:rsidR="00701AC3">
        <w:t>4</w:t>
      </w:r>
      <w:r>
        <w:t>.5</w:t>
      </w:r>
      <w:r w:rsidR="00701AC3">
        <w:t>5</w:t>
      </w:r>
      <w:r w:rsidRPr="0015607E">
        <w:t>;</w:t>
      </w:r>
    </w:p>
    <w:p w:rsidR="00355B0C" w:rsidRPr="0015607E" w:rsidRDefault="00355B0C" w:rsidP="00355B0C">
      <w:pPr>
        <w:pStyle w:val="1f9"/>
        <w:ind w:firstLine="709"/>
        <w:rPr>
          <w:bCs/>
        </w:rPr>
      </w:pPr>
      <w:r w:rsidRPr="0015607E">
        <w:rPr>
          <w:bdr w:val="none" w:sz="0" w:space="0" w:color="auto" w:frame="1"/>
        </w:rPr>
        <w:t>После каждого урока учащимся предоставляется перерыв не менее 10минут. Для организации питания обучающихся в режим учебных занятий вносятся перемена, продолжительностью 20 минут.</w:t>
      </w:r>
    </w:p>
    <w:p w:rsidR="00355B0C" w:rsidRPr="0015607E" w:rsidRDefault="00355B0C" w:rsidP="00355B0C">
      <w:pPr>
        <w:pStyle w:val="1f9"/>
        <w:ind w:firstLine="709"/>
        <w:rPr>
          <w:bdr w:val="none" w:sz="0" w:space="0" w:color="auto" w:frame="1"/>
        </w:rPr>
      </w:pPr>
      <w:r w:rsidRPr="0015607E">
        <w:rPr>
          <w:bdr w:val="none" w:sz="0" w:space="0" w:color="auto" w:frame="1"/>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обучающихся 5-6 классов не более 6 уроков, для 7 - 9-х классов - не более 7 уроков.</w:t>
      </w:r>
    </w:p>
    <w:p w:rsidR="00355B0C" w:rsidRPr="0015607E" w:rsidRDefault="00355B0C" w:rsidP="00355B0C">
      <w:pPr>
        <w:pStyle w:val="1f9"/>
        <w:ind w:firstLine="709"/>
      </w:pPr>
      <w:r w:rsidRPr="0015607E">
        <w:rPr>
          <w:b/>
          <w:bCs/>
          <w:bdr w:val="none" w:sz="0" w:space="0" w:color="auto" w:frame="1"/>
        </w:rPr>
        <w:t>Режим каникулярного времени</w:t>
      </w:r>
    </w:p>
    <w:p w:rsidR="00355B0C" w:rsidRPr="0015607E" w:rsidRDefault="00355B0C" w:rsidP="00355B0C">
      <w:pPr>
        <w:pStyle w:val="1f9"/>
        <w:ind w:firstLine="709"/>
      </w:pPr>
      <w:r w:rsidRPr="0015607E">
        <w:rPr>
          <w:bdr w:val="none" w:sz="0" w:space="0" w:color="auto" w:frame="1"/>
        </w:rPr>
        <w:t> Продолжительность каникул в течение учебного года составляет не менее 30календарных дней. Продолжительность летних каникул составляет не менее 8 недель.</w:t>
      </w:r>
    </w:p>
    <w:p w:rsidR="00355B0C" w:rsidRPr="0015607E" w:rsidRDefault="00355B0C" w:rsidP="00355B0C">
      <w:pPr>
        <w:pStyle w:val="1f9"/>
        <w:ind w:firstLine="709"/>
        <w:rPr>
          <w:lang w:eastAsia="en-US"/>
        </w:rPr>
      </w:pPr>
      <w:r w:rsidRPr="0015607E">
        <w:rPr>
          <w:b/>
          <w:lang w:eastAsia="en-US"/>
        </w:rPr>
        <w:t xml:space="preserve">Организация промежуточной, итоговой аттестации: </w:t>
      </w:r>
    </w:p>
    <w:p w:rsidR="00355B0C" w:rsidRPr="0015607E" w:rsidRDefault="00355B0C" w:rsidP="00355B0C">
      <w:pPr>
        <w:pStyle w:val="1f9"/>
        <w:ind w:firstLine="709"/>
        <w:rPr>
          <w:lang w:eastAsia="en-US"/>
        </w:rPr>
      </w:pPr>
      <w:r w:rsidRPr="0015607E">
        <w:rPr>
          <w:lang w:eastAsia="en-US"/>
        </w:rPr>
        <w:t xml:space="preserve">Промежуточная аттестация в 5-9 классах проводится согласно </w:t>
      </w:r>
      <w:r w:rsidRPr="0015607E">
        <w:rPr>
          <w:shd w:val="clear" w:color="auto" w:fill="FFFFFF"/>
          <w:lang w:eastAsia="ar-SA"/>
        </w:rPr>
        <w:t>Положению о формах, периодичности, порядке текущего контроля успеваемости и промежуточной аттестации обучающихся</w:t>
      </w:r>
    </w:p>
    <w:p w:rsidR="00355B0C" w:rsidRPr="00355B0C" w:rsidRDefault="00355B0C" w:rsidP="00355B0C">
      <w:pPr>
        <w:pStyle w:val="1f9"/>
        <w:ind w:firstLine="709"/>
        <w:rPr>
          <w:b/>
        </w:rPr>
      </w:pPr>
      <w:r w:rsidRPr="0015607E">
        <w:rPr>
          <w:lang w:eastAsia="en-US"/>
        </w:rPr>
        <w:t xml:space="preserve">Итоговая аттестация в 9 классах проводится соответственно срокам, установленным Министерством образования и науки Российской Федерации </w:t>
      </w:r>
    </w:p>
    <w:p w:rsidR="00690F38" w:rsidRDefault="00163101" w:rsidP="00355B0C">
      <w:pPr>
        <w:pStyle w:val="1f9"/>
        <w:ind w:firstLine="709"/>
      </w:pPr>
      <w:r w:rsidRPr="00453324">
        <w:t>Календарный учебный график составляется школой самостоятельно в соответствии с требованиями</w:t>
      </w:r>
      <w:r w:rsidR="00690F38">
        <w:t>:</w:t>
      </w:r>
    </w:p>
    <w:p w:rsidR="00163101" w:rsidRPr="00453324" w:rsidRDefault="00690F38" w:rsidP="00355B0C">
      <w:pPr>
        <w:pStyle w:val="1f9"/>
        <w:ind w:firstLine="709"/>
      </w:pPr>
      <w:r w:rsidRPr="00EF431C">
        <w:t>Федеральным законом «Об образовании в Российской Федерации» (п. 10, ст. 2</w:t>
      </w:r>
      <w:r w:rsidR="00701AC3" w:rsidRPr="00EF431C">
        <w:t>).</w:t>
      </w:r>
      <w:r w:rsidR="00701AC3" w:rsidRPr="00453324">
        <w:t xml:space="preserve"> СанПиН</w:t>
      </w:r>
      <w:r w:rsidR="00163101" w:rsidRPr="00453324">
        <w:t xml:space="preserve"> 2.4.2.2821-10 "Санитарно-эпидемиологические требования к условиям и организации обучения</w:t>
      </w:r>
      <w:r>
        <w:t>.</w:t>
      </w:r>
    </w:p>
    <w:p w:rsidR="005B1008" w:rsidRPr="00163101" w:rsidRDefault="00163101" w:rsidP="00163101">
      <w:pPr>
        <w:spacing w:before="100" w:beforeAutospacing="1" w:after="100" w:afterAutospacing="1" w:line="240" w:lineRule="auto"/>
        <w:outlineLvl w:val="2"/>
        <w:rPr>
          <w:rFonts w:ascii="Times New Roman" w:eastAsia="@Arial Unicode MS" w:hAnsi="Times New Roman"/>
          <w:b/>
          <w:bCs/>
          <w:sz w:val="20"/>
          <w:szCs w:val="20"/>
        </w:rPr>
      </w:pPr>
      <w:bookmarkStart w:id="176" w:name="_Toc414553284"/>
      <w:r w:rsidRPr="00163101">
        <w:rPr>
          <w:rFonts w:ascii="Times New Roman" w:eastAsia="@Arial Unicode MS" w:hAnsi="Times New Roman"/>
          <w:b/>
          <w:bCs/>
          <w:sz w:val="28"/>
          <w:szCs w:val="27"/>
        </w:rPr>
        <w:t xml:space="preserve">3.1.2. </w:t>
      </w:r>
      <w:r w:rsidR="001F1224">
        <w:rPr>
          <w:rFonts w:ascii="Times New Roman" w:eastAsia="@Arial Unicode MS" w:hAnsi="Times New Roman"/>
          <w:b/>
          <w:bCs/>
          <w:sz w:val="28"/>
          <w:szCs w:val="27"/>
        </w:rPr>
        <w:t>П</w:t>
      </w:r>
      <w:r w:rsidRPr="00163101">
        <w:rPr>
          <w:rFonts w:ascii="Times New Roman" w:eastAsia="@Arial Unicode MS" w:hAnsi="Times New Roman"/>
          <w:b/>
          <w:bCs/>
          <w:sz w:val="28"/>
          <w:szCs w:val="27"/>
        </w:rPr>
        <w:t>лан внеурочной деятельности</w:t>
      </w:r>
      <w:bookmarkEnd w:id="176"/>
      <w:r w:rsidR="00355B0C">
        <w:rPr>
          <w:rFonts w:ascii="Times New Roman" w:eastAsia="@Arial Unicode MS" w:hAnsi="Times New Roman"/>
          <w:b/>
          <w:bCs/>
          <w:sz w:val="28"/>
          <w:szCs w:val="27"/>
        </w:rPr>
        <w:t xml:space="preserve"> (</w:t>
      </w:r>
      <w:r w:rsidR="00355B0C">
        <w:rPr>
          <w:rFonts w:ascii="Times New Roman" w:eastAsia="@Arial Unicode MS" w:hAnsi="Times New Roman"/>
          <w:b/>
          <w:bCs/>
          <w:i/>
          <w:sz w:val="24"/>
          <w:szCs w:val="24"/>
        </w:rPr>
        <w:t>П</w:t>
      </w:r>
      <w:r w:rsidR="00355B0C" w:rsidRPr="00355B0C">
        <w:rPr>
          <w:rFonts w:ascii="Times New Roman" w:eastAsia="@Arial Unicode MS" w:hAnsi="Times New Roman"/>
          <w:b/>
          <w:bCs/>
          <w:i/>
          <w:sz w:val="24"/>
          <w:szCs w:val="24"/>
        </w:rPr>
        <w:t xml:space="preserve">риложение </w:t>
      </w:r>
      <w:r w:rsidR="00756FBB">
        <w:rPr>
          <w:rFonts w:ascii="Times New Roman" w:eastAsia="@Arial Unicode MS" w:hAnsi="Times New Roman"/>
          <w:b/>
          <w:bCs/>
          <w:i/>
          <w:sz w:val="24"/>
          <w:szCs w:val="24"/>
        </w:rPr>
        <w:t>3</w:t>
      </w:r>
      <w:r w:rsidR="00355B0C">
        <w:rPr>
          <w:rFonts w:ascii="Times New Roman" w:eastAsia="@Arial Unicode MS" w:hAnsi="Times New Roman"/>
          <w:b/>
          <w:bCs/>
          <w:sz w:val="28"/>
          <w:szCs w:val="27"/>
        </w:rPr>
        <w:t>)</w:t>
      </w:r>
    </w:p>
    <w:p w:rsidR="00263608" w:rsidRDefault="00263608" w:rsidP="00263608">
      <w:pPr>
        <w:spacing w:after="0" w:line="240" w:lineRule="auto"/>
        <w:ind w:firstLine="426"/>
        <w:jc w:val="both"/>
        <w:rPr>
          <w:rFonts w:ascii="Times New Roman" w:hAnsi="Times New Roman"/>
          <w:color w:val="000000"/>
          <w:sz w:val="24"/>
          <w:szCs w:val="24"/>
        </w:rPr>
      </w:pPr>
      <w:r w:rsidRPr="00690F38">
        <w:rPr>
          <w:rFonts w:ascii="Times New Roman" w:hAnsi="Times New Roman"/>
          <w:color w:val="000000"/>
          <w:sz w:val="24"/>
          <w:szCs w:val="24"/>
        </w:rPr>
        <w:t>Согласно ФГОС внеурочная деятельность является неотъемлемой частью образовательной деятельности, проводится по желанию обучающихся и их родителей в формах отличных от форм урочной деятельности. 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w:t>
      </w:r>
    </w:p>
    <w:p w:rsidR="00682C37" w:rsidRPr="00682C37" w:rsidRDefault="00682C37" w:rsidP="00682C37">
      <w:pPr>
        <w:shd w:val="clear" w:color="auto" w:fill="FFFFFF"/>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школьника в разнообразных развивающих средах. 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w:t>
      </w:r>
      <w:r w:rsidR="00701AC3" w:rsidRPr="00682C37">
        <w:rPr>
          <w:rFonts w:ascii="Times New Roman" w:hAnsi="Times New Roman"/>
          <w:color w:val="000000"/>
          <w:sz w:val="24"/>
          <w:szCs w:val="24"/>
        </w:rPr>
        <w:t>основного общего</w:t>
      </w:r>
      <w:r w:rsidRPr="00682C37">
        <w:rPr>
          <w:rFonts w:ascii="Times New Roman" w:hAnsi="Times New Roman"/>
          <w:color w:val="000000"/>
          <w:sz w:val="24"/>
          <w:szCs w:val="24"/>
        </w:rPr>
        <w:t xml:space="preserve"> образования. </w:t>
      </w:r>
      <w:r w:rsidRPr="00682C37">
        <w:rPr>
          <w:rFonts w:ascii="Times New Roman" w:hAnsi="Times New Roman"/>
          <w:color w:val="000000"/>
          <w:sz w:val="24"/>
          <w:szCs w:val="24"/>
        </w:rPr>
        <w:br/>
        <w:t>В соответствии с требованиями Стандарта внеурочная деятельность организована по направлениям: </w:t>
      </w:r>
    </w:p>
    <w:p w:rsidR="00682C37" w:rsidRPr="00682C37" w:rsidRDefault="00682C37"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спортивно-оздоровительное,</w:t>
      </w:r>
    </w:p>
    <w:p w:rsidR="00682C37" w:rsidRPr="00682C37" w:rsidRDefault="00682C37" w:rsidP="00682C37">
      <w:pPr>
        <w:shd w:val="clear" w:color="auto" w:fill="FFFFFF"/>
        <w:spacing w:after="0" w:line="240" w:lineRule="auto"/>
        <w:ind w:left="720"/>
        <w:contextualSpacing/>
        <w:rPr>
          <w:rFonts w:ascii="Times New Roman" w:hAnsi="Times New Roman"/>
          <w:color w:val="000000"/>
          <w:sz w:val="24"/>
          <w:szCs w:val="24"/>
        </w:rPr>
      </w:pPr>
      <w:r w:rsidRPr="00682C37">
        <w:rPr>
          <w:rFonts w:ascii="Times New Roman" w:hAnsi="Times New Roman"/>
          <w:b/>
          <w:bCs/>
          <w:color w:val="000000"/>
          <w:sz w:val="24"/>
          <w:szCs w:val="24"/>
        </w:rPr>
        <w:t xml:space="preserve">духовно-нравственное, </w:t>
      </w:r>
    </w:p>
    <w:p w:rsidR="00682C37" w:rsidRPr="00682C37" w:rsidRDefault="00682C37"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социальное, </w:t>
      </w:r>
    </w:p>
    <w:p w:rsidR="00682C37" w:rsidRPr="00682C37" w:rsidRDefault="00682C37" w:rsidP="00682C37">
      <w:pPr>
        <w:shd w:val="clear" w:color="auto" w:fill="FFFFFF"/>
        <w:spacing w:after="0" w:line="240" w:lineRule="auto"/>
        <w:ind w:left="720"/>
        <w:contextualSpacing/>
        <w:rPr>
          <w:rFonts w:ascii="Times New Roman" w:hAnsi="Times New Roman"/>
          <w:color w:val="000000"/>
          <w:sz w:val="24"/>
          <w:szCs w:val="24"/>
        </w:rPr>
      </w:pPr>
      <w:r w:rsidRPr="00682C37">
        <w:rPr>
          <w:rFonts w:ascii="Times New Roman" w:hAnsi="Times New Roman"/>
          <w:b/>
          <w:bCs/>
          <w:color w:val="000000"/>
          <w:sz w:val="24"/>
          <w:szCs w:val="24"/>
        </w:rPr>
        <w:t xml:space="preserve">общекультурное, </w:t>
      </w:r>
    </w:p>
    <w:p w:rsidR="00682C37" w:rsidRPr="00682C37" w:rsidRDefault="00682C37"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общеинтеллектуальное.</w:t>
      </w:r>
    </w:p>
    <w:p w:rsidR="00682C37" w:rsidRDefault="00682C37" w:rsidP="00682C37">
      <w:pPr>
        <w:spacing w:after="0" w:line="240" w:lineRule="auto"/>
        <w:jc w:val="both"/>
        <w:rPr>
          <w:rFonts w:ascii="Times New Roman" w:hAnsi="Times New Roman"/>
          <w:b/>
          <w:color w:val="000000"/>
          <w:sz w:val="24"/>
          <w:szCs w:val="24"/>
        </w:rPr>
      </w:pP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Спортивно-оздоровительное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Основные задачи:</w:t>
      </w:r>
    </w:p>
    <w:p w:rsidR="00682C37" w:rsidRPr="00682C37" w:rsidRDefault="00682C37" w:rsidP="00682C37">
      <w:pPr>
        <w:numPr>
          <w:ilvl w:val="0"/>
          <w:numId w:val="24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культуры здорового и безопасного образа жизни;</w:t>
      </w:r>
    </w:p>
    <w:p w:rsidR="00682C37" w:rsidRPr="00682C37" w:rsidRDefault="00682C37" w:rsidP="00682C37">
      <w:pPr>
        <w:numPr>
          <w:ilvl w:val="0"/>
          <w:numId w:val="24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использование оптимальных двигательных режимов для детей с учётом их возрастных, психологических и иных особенностей;</w:t>
      </w:r>
    </w:p>
    <w:p w:rsidR="00682C37" w:rsidRPr="00682C37" w:rsidRDefault="00682C37" w:rsidP="00682C37">
      <w:pPr>
        <w:numPr>
          <w:ilvl w:val="0"/>
          <w:numId w:val="24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проводятся конкурсы, соревнования, показательные выступления, Дни здоровья.</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Духовно-нравственное и социальное направления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В основу работы по данным направлениям положены ключевые воспитательные задачи, базовые национальные ценности российского общества.</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нравственного, ответственного, инициативного и компетентного гражданина России;</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приобщение обучающихся к культурным ценностям своей этнической или социокультурной группы;</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сохранение базовых национальных ценностей российского общества;</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последовательное расширение и укрепление ценностно-смысловой сферы личности;</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способности обучающегося сознательно выстраивать и оценивать отношения в социуме;</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гуманистических и демократических ценностных ориентаций;</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основы культуры межэтнического общения;</w:t>
      </w:r>
    </w:p>
    <w:p w:rsidR="00682C37" w:rsidRPr="00682C37" w:rsidRDefault="00682C37" w:rsidP="00682C37">
      <w:pPr>
        <w:numPr>
          <w:ilvl w:val="0"/>
          <w:numId w:val="24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отношения к семье как к основе российского общества;</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внеурочной деятельности проводятся конкурсы, выставки, ролевые игры, социальные проекты.</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Общеинтеллектуальное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682C37">
      <w:pPr>
        <w:numPr>
          <w:ilvl w:val="0"/>
          <w:numId w:val="25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научно-интеллектуального труда;</w:t>
      </w:r>
    </w:p>
    <w:p w:rsidR="00682C37" w:rsidRPr="00682C37" w:rsidRDefault="00682C37" w:rsidP="00682C37">
      <w:pPr>
        <w:numPr>
          <w:ilvl w:val="0"/>
          <w:numId w:val="25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культуры логического и алгоритмического мышления, воображения;</w:t>
      </w:r>
    </w:p>
    <w:p w:rsidR="00682C37" w:rsidRPr="00682C37" w:rsidRDefault="00682C37" w:rsidP="00682C37">
      <w:pPr>
        <w:numPr>
          <w:ilvl w:val="0"/>
          <w:numId w:val="25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первоначального опыта практической преобразовательной деятельности;</w:t>
      </w:r>
    </w:p>
    <w:p w:rsidR="00682C37" w:rsidRPr="00682C37" w:rsidRDefault="00682C37" w:rsidP="00682C37">
      <w:pPr>
        <w:numPr>
          <w:ilvl w:val="0"/>
          <w:numId w:val="25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овладение навыками </w:t>
      </w:r>
      <w:r w:rsidR="00701AC3">
        <w:rPr>
          <w:rFonts w:ascii="Times New Roman" w:hAnsi="Times New Roman"/>
          <w:color w:val="000000"/>
          <w:sz w:val="24"/>
          <w:szCs w:val="24"/>
        </w:rPr>
        <w:t>универсальных учебных действий</w:t>
      </w:r>
      <w:r w:rsidRPr="00682C37">
        <w:rPr>
          <w:rFonts w:ascii="Times New Roman" w:hAnsi="Times New Roman"/>
          <w:color w:val="000000"/>
          <w:sz w:val="24"/>
          <w:szCs w:val="24"/>
        </w:rPr>
        <w:t xml:space="preserve"> обучающихся при получении основного общего образования.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в данном направлении проводятся конкурсы, выставки, защита проектов и их демонстрация.</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Общекультурное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682C37">
      <w:pPr>
        <w:numPr>
          <w:ilvl w:val="0"/>
          <w:numId w:val="251"/>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ценностных ориентаций общечеловеческого содержания;</w:t>
      </w:r>
    </w:p>
    <w:p w:rsidR="00682C37" w:rsidRPr="00682C37" w:rsidRDefault="00682C37" w:rsidP="00682C37">
      <w:pPr>
        <w:numPr>
          <w:ilvl w:val="0"/>
          <w:numId w:val="251"/>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активной жизненной позиции;</w:t>
      </w:r>
    </w:p>
    <w:p w:rsidR="00682C37" w:rsidRPr="00682C37" w:rsidRDefault="00682C37" w:rsidP="00682C37">
      <w:pPr>
        <w:numPr>
          <w:ilvl w:val="0"/>
          <w:numId w:val="251"/>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основ правовой, эстетической, физической и экологической культуры.</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Социальное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социального направыления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682C37">
      <w:pPr>
        <w:numPr>
          <w:ilvl w:val="0"/>
          <w:numId w:val="252"/>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позитивного отношения к базовым ценностям;</w:t>
      </w:r>
    </w:p>
    <w:p w:rsidR="00682C37" w:rsidRPr="00682C37" w:rsidRDefault="00682C37" w:rsidP="00682C37">
      <w:pPr>
        <w:numPr>
          <w:ilvl w:val="0"/>
          <w:numId w:val="252"/>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труда, позитивного отношения к трудовой деятельности;</w:t>
      </w:r>
    </w:p>
    <w:p w:rsidR="00682C37" w:rsidRPr="00682C37" w:rsidRDefault="00682C37" w:rsidP="00682C37">
      <w:pPr>
        <w:numPr>
          <w:ilvl w:val="0"/>
          <w:numId w:val="252"/>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выработка чувства ответственности и уверенности в своих силах;</w:t>
      </w:r>
    </w:p>
    <w:p w:rsidR="00682C37" w:rsidRPr="00682C37" w:rsidRDefault="00682C37" w:rsidP="00682C37">
      <w:pPr>
        <w:numPr>
          <w:ilvl w:val="0"/>
          <w:numId w:val="252"/>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стремление активно участвовать в общих интересах в делах класса, школы, города.</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Результатами работы становятся конкурсы, выставки, защита проектов и их демонстрация.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каксетевые сообщества, экскурсии, школьные спортивные клубы и секции, юношеские организации, научно-практические конференции, кружки,  круглые столы, диспуты, школьные научные общества, олимпиады, конкурсы, соревнования, поисковые и научные исследования, общественно полезные практики и военно-патриотические объединенияи другие формы, отличные от урочной, на добровольной основе в соответствии с выбором участников образовательных отношений.</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 xml:space="preserve">При организации внеурочной деятельности обучающихся образовательным </w:t>
      </w:r>
      <w:r w:rsidR="00701AC3" w:rsidRPr="00682C37">
        <w:rPr>
          <w:rFonts w:ascii="Times New Roman" w:hAnsi="Times New Roman"/>
          <w:color w:val="000000"/>
          <w:sz w:val="24"/>
          <w:szCs w:val="24"/>
        </w:rPr>
        <w:t>учреждением используются</w:t>
      </w:r>
      <w:r w:rsidRPr="00682C37">
        <w:rPr>
          <w:rFonts w:ascii="Times New Roman" w:hAnsi="Times New Roman"/>
          <w:color w:val="000000"/>
          <w:sz w:val="24"/>
          <w:szCs w:val="24"/>
        </w:rPr>
        <w:t xml:space="preserve"> возможности учреждений дополнительного образования, культуры, спорта. Образовательное учреждениеопределяет принципы чередования учебной и внеурочной деятельности в рамках реализации основной образовательной программы основного общего образования </w:t>
      </w:r>
    </w:p>
    <w:p w:rsidR="00682C37" w:rsidRPr="00682C37" w:rsidRDefault="00682C37" w:rsidP="00682C37">
      <w:pPr>
        <w:rPr>
          <w:rFonts w:ascii="Times New Roman" w:hAnsi="Times New Roman"/>
          <w:color w:val="000000"/>
          <w:sz w:val="24"/>
          <w:szCs w:val="24"/>
        </w:rPr>
      </w:pPr>
      <w:r w:rsidRPr="00682C37">
        <w:rPr>
          <w:rFonts w:ascii="Times New Roman" w:hAnsi="Times New Roman"/>
          <w:color w:val="000000"/>
          <w:sz w:val="24"/>
          <w:szCs w:val="24"/>
        </w:rPr>
        <w:t>Школа самостоятельно выбирает формы, средства и методы организации внеурочной деятельности,разрабатывает и утверждает план внеурочной деятельности.</w:t>
      </w:r>
    </w:p>
    <w:p w:rsidR="00682C37" w:rsidRPr="00682C37" w:rsidRDefault="00682C37"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b/>
          <w:bCs/>
          <w:color w:val="000000"/>
          <w:sz w:val="24"/>
          <w:szCs w:val="24"/>
        </w:rPr>
        <w:t>Существуют следующие типы организационных моделей внеурочной деятельности (это, то, что нам предлагают)</w:t>
      </w:r>
    </w:p>
    <w:p w:rsidR="00682C37" w:rsidRPr="00682C37" w:rsidRDefault="00682C37" w:rsidP="00682C37">
      <w:pPr>
        <w:numPr>
          <w:ilvl w:val="0"/>
          <w:numId w:val="253"/>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модель дополнительного образования</w:t>
      </w:r>
    </w:p>
    <w:p w:rsidR="00682C37" w:rsidRPr="00682C37" w:rsidRDefault="00682C37" w:rsidP="00682C37">
      <w:pPr>
        <w:numPr>
          <w:ilvl w:val="0"/>
          <w:numId w:val="253"/>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модель «школы полного дня»</w:t>
      </w:r>
      <w:r w:rsidRPr="00682C37">
        <w:rPr>
          <w:rFonts w:ascii="Times New Roman" w:hAnsi="Times New Roman"/>
          <w:i/>
          <w:color w:val="000000"/>
          <w:sz w:val="24"/>
          <w:szCs w:val="24"/>
        </w:rPr>
        <w:t>;</w:t>
      </w:r>
    </w:p>
    <w:p w:rsidR="00682C37" w:rsidRPr="00682C37" w:rsidRDefault="00682C37" w:rsidP="00682C37">
      <w:pPr>
        <w:numPr>
          <w:ilvl w:val="0"/>
          <w:numId w:val="253"/>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оптимизационная модель</w:t>
      </w:r>
    </w:p>
    <w:p w:rsidR="00682C37" w:rsidRPr="00682C37" w:rsidRDefault="00682C37"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color w:val="000000"/>
          <w:sz w:val="24"/>
          <w:szCs w:val="24"/>
        </w:rPr>
        <w:t>  Исходя из задач, форм и содержания внеурочной деятельности, для ее реализации в МБОУ</w:t>
      </w:r>
      <w:r w:rsidR="00701AC3">
        <w:rPr>
          <w:rFonts w:ascii="Times New Roman" w:hAnsi="Times New Roman"/>
          <w:color w:val="000000"/>
          <w:sz w:val="24"/>
          <w:szCs w:val="24"/>
        </w:rPr>
        <w:t>-</w:t>
      </w:r>
      <w:r w:rsidRPr="00682C37">
        <w:rPr>
          <w:rFonts w:ascii="Times New Roman" w:hAnsi="Times New Roman"/>
          <w:color w:val="000000"/>
          <w:sz w:val="24"/>
          <w:szCs w:val="24"/>
        </w:rPr>
        <w:t xml:space="preserve"> СОШ </w:t>
      </w:r>
      <w:r w:rsidR="00701AC3">
        <w:rPr>
          <w:rFonts w:ascii="Times New Roman" w:hAnsi="Times New Roman"/>
          <w:color w:val="000000"/>
          <w:sz w:val="24"/>
          <w:szCs w:val="24"/>
        </w:rPr>
        <w:t>с.Мечётное</w:t>
      </w:r>
      <w:r w:rsidRPr="00682C37">
        <w:rPr>
          <w:rFonts w:ascii="Times New Roman" w:hAnsi="Times New Roman"/>
          <w:color w:val="000000"/>
          <w:sz w:val="24"/>
          <w:szCs w:val="24"/>
        </w:rPr>
        <w:t xml:space="preserve">    </w:t>
      </w:r>
      <w:r w:rsidR="00701AC3" w:rsidRPr="00682C37">
        <w:rPr>
          <w:rFonts w:ascii="Times New Roman" w:hAnsi="Times New Roman"/>
          <w:color w:val="000000"/>
          <w:sz w:val="24"/>
          <w:szCs w:val="24"/>
          <w:u w:val="single"/>
        </w:rPr>
        <w:t>используется </w:t>
      </w:r>
      <w:r w:rsidR="00701AC3" w:rsidRPr="00682C37">
        <w:rPr>
          <w:rFonts w:ascii="Times New Roman" w:hAnsi="Times New Roman"/>
          <w:color w:val="000000"/>
          <w:sz w:val="24"/>
          <w:szCs w:val="24"/>
        </w:rPr>
        <w:t>оптимизационная</w:t>
      </w:r>
      <w:r w:rsidRPr="00682C37">
        <w:rPr>
          <w:rFonts w:ascii="Times New Roman" w:hAnsi="Times New Roman"/>
          <w:b/>
          <w:bCs/>
          <w:color w:val="000000"/>
          <w:sz w:val="24"/>
          <w:szCs w:val="24"/>
        </w:rPr>
        <w:t xml:space="preserve"> модель</w:t>
      </w:r>
      <w:r w:rsidRPr="00682C37">
        <w:rPr>
          <w:rFonts w:ascii="Times New Roman" w:hAnsi="Times New Roman"/>
          <w:color w:val="000000"/>
          <w:sz w:val="24"/>
          <w:szCs w:val="24"/>
        </w:rPr>
        <w:t> (на основе оптимизации всех внутренних ресурсов образовательного учреждения).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нашего учреждения (администрация, учителя, социальный педагог, педагог-психолог, старший вожатый и др.).</w:t>
      </w:r>
    </w:p>
    <w:p w:rsidR="00682C37" w:rsidRPr="00682C37" w:rsidRDefault="00682C37"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color w:val="000000"/>
          <w:sz w:val="24"/>
          <w:szCs w:val="24"/>
        </w:rPr>
        <w:t>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682C37" w:rsidRPr="00682C37" w:rsidRDefault="00682C37" w:rsidP="00682C37">
      <w:pPr>
        <w:spacing w:after="0" w:line="240" w:lineRule="auto"/>
        <w:ind w:firstLine="426"/>
        <w:jc w:val="both"/>
        <w:rPr>
          <w:rFonts w:ascii="Times New Roman" w:hAnsi="Times New Roman"/>
          <w:color w:val="000000"/>
          <w:sz w:val="24"/>
          <w:szCs w:val="24"/>
        </w:rPr>
      </w:pPr>
      <w:r w:rsidRPr="00682C37">
        <w:rPr>
          <w:rFonts w:ascii="Times New Roman" w:hAnsi="Times New Roman"/>
          <w:color w:val="000000"/>
          <w:sz w:val="24"/>
          <w:szCs w:val="24"/>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w:t>
      </w:r>
      <w:r w:rsidR="00701AC3" w:rsidRPr="00682C37">
        <w:rPr>
          <w:rFonts w:ascii="Times New Roman" w:hAnsi="Times New Roman"/>
          <w:color w:val="000000"/>
          <w:sz w:val="24"/>
          <w:szCs w:val="24"/>
        </w:rPr>
        <w:t>обучения, за</w:t>
      </w:r>
      <w:r w:rsidRPr="00682C37">
        <w:rPr>
          <w:rFonts w:ascii="Times New Roman" w:hAnsi="Times New Roman"/>
          <w:color w:val="000000"/>
          <w:sz w:val="24"/>
          <w:szCs w:val="24"/>
        </w:rPr>
        <w:t xml:space="preserve"> год- 350 часов с учетом интересов обучающихся и возможностей организации, осуществляющей образовательную деятельность самостоятельно. Величина недельной образовательной нагрузки, реализуемой через внеурочную </w:t>
      </w:r>
      <w:r w:rsidR="00701AC3" w:rsidRPr="00682C37">
        <w:rPr>
          <w:rFonts w:ascii="Times New Roman" w:hAnsi="Times New Roman"/>
          <w:color w:val="000000"/>
          <w:sz w:val="24"/>
          <w:szCs w:val="24"/>
        </w:rPr>
        <w:t>деятельность, определяется</w:t>
      </w:r>
      <w:r w:rsidRPr="00682C37">
        <w:rPr>
          <w:rFonts w:ascii="Times New Roman" w:hAnsi="Times New Roman"/>
          <w:color w:val="000000"/>
          <w:sz w:val="24"/>
          <w:szCs w:val="24"/>
        </w:rPr>
        <w:t xml:space="preserve"> за пределами количества </w:t>
      </w:r>
      <w:r w:rsidR="00701AC3" w:rsidRPr="00682C37">
        <w:rPr>
          <w:rFonts w:ascii="Times New Roman" w:hAnsi="Times New Roman"/>
          <w:color w:val="000000"/>
          <w:sz w:val="24"/>
          <w:szCs w:val="24"/>
        </w:rPr>
        <w:t>часов, отведённых</w:t>
      </w:r>
      <w:r w:rsidRPr="00682C37">
        <w:rPr>
          <w:rFonts w:ascii="Times New Roman" w:hAnsi="Times New Roman"/>
          <w:color w:val="000000"/>
          <w:sz w:val="24"/>
          <w:szCs w:val="24"/>
        </w:rPr>
        <w:t xml:space="preserve"> на освоение обучающимися учебного </w:t>
      </w:r>
      <w:r w:rsidR="00701AC3" w:rsidRPr="00682C37">
        <w:rPr>
          <w:rFonts w:ascii="Times New Roman" w:hAnsi="Times New Roman"/>
          <w:color w:val="000000"/>
          <w:sz w:val="24"/>
          <w:szCs w:val="24"/>
        </w:rPr>
        <w:t>плана, но</w:t>
      </w:r>
      <w:r w:rsidRPr="00682C37">
        <w:rPr>
          <w:rFonts w:ascii="Times New Roman" w:hAnsi="Times New Roman"/>
          <w:color w:val="000000"/>
          <w:sz w:val="24"/>
          <w:szCs w:val="24"/>
        </w:rPr>
        <w:t xml:space="preserve"> не более 10часов. Время, </w:t>
      </w:r>
      <w:r w:rsidR="00701AC3" w:rsidRPr="00682C37">
        <w:rPr>
          <w:rFonts w:ascii="Times New Roman" w:hAnsi="Times New Roman"/>
          <w:color w:val="000000"/>
          <w:sz w:val="24"/>
          <w:szCs w:val="24"/>
        </w:rPr>
        <w:t>отведенное на</w:t>
      </w:r>
      <w:r w:rsidRPr="00682C37">
        <w:rPr>
          <w:rFonts w:ascii="Times New Roman" w:hAnsi="Times New Roman"/>
          <w:color w:val="000000"/>
          <w:sz w:val="24"/>
          <w:szCs w:val="24"/>
        </w:rPr>
        <w:t xml:space="preserve"> внеурочную деятельность, не учитывается при определении максимально допустимой предельной нагрузки обучающихся.</w:t>
      </w:r>
    </w:p>
    <w:p w:rsidR="00682C37" w:rsidRPr="00682C37" w:rsidRDefault="00682C37"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682C37" w:rsidRPr="00682C37" w:rsidRDefault="00682C37"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возможностей педагогического коллектива.</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Цели внеурочного планирования:</w:t>
      </w:r>
    </w:p>
    <w:p w:rsidR="00682C37" w:rsidRPr="00682C37" w:rsidRDefault="00682C37" w:rsidP="00682C37">
      <w:pPr>
        <w:pStyle w:val="a4"/>
        <w:numPr>
          <w:ilvl w:val="0"/>
          <w:numId w:val="254"/>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личности школьника, его творческих способностей; </w:t>
      </w:r>
    </w:p>
    <w:p w:rsidR="00682C37" w:rsidRPr="00682C37" w:rsidRDefault="00682C37" w:rsidP="00682C37">
      <w:pPr>
        <w:pStyle w:val="a4"/>
        <w:numPr>
          <w:ilvl w:val="0"/>
          <w:numId w:val="254"/>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нравственных и эстетических чувств, эмоционально-ценностного позитивного отношения к себе и окружающим, интереса к учению; </w:t>
      </w:r>
    </w:p>
    <w:p w:rsidR="00682C37" w:rsidRPr="00682C37" w:rsidRDefault="00682C37" w:rsidP="00682C37">
      <w:pPr>
        <w:pStyle w:val="a4"/>
        <w:numPr>
          <w:ilvl w:val="0"/>
          <w:numId w:val="254"/>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формирование желания и умения учиться;</w:t>
      </w:r>
    </w:p>
    <w:p w:rsidR="00682C37" w:rsidRPr="00682C37" w:rsidRDefault="00682C37" w:rsidP="00682C37">
      <w:pPr>
        <w:pStyle w:val="a4"/>
        <w:numPr>
          <w:ilvl w:val="0"/>
          <w:numId w:val="254"/>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 задач.</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Задачи внеурочного планирования:</w:t>
      </w:r>
    </w:p>
    <w:p w:rsidR="00682C37" w:rsidRPr="00682C37" w:rsidRDefault="00682C37" w:rsidP="00682C37">
      <w:pPr>
        <w:pStyle w:val="a4"/>
        <w:numPr>
          <w:ilvl w:val="0"/>
          <w:numId w:val="25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у </w:t>
      </w:r>
      <w:r w:rsidR="00701AC3" w:rsidRPr="00682C37">
        <w:rPr>
          <w:rFonts w:ascii="Times New Roman" w:hAnsi="Times New Roman"/>
          <w:color w:val="000000"/>
          <w:sz w:val="24"/>
          <w:szCs w:val="24"/>
        </w:rPr>
        <w:t>учащихся умения</w:t>
      </w:r>
      <w:r w:rsidRPr="00682C37">
        <w:rPr>
          <w:rFonts w:ascii="Times New Roman" w:hAnsi="Times New Roman"/>
          <w:color w:val="000000"/>
          <w:sz w:val="24"/>
          <w:szCs w:val="24"/>
        </w:rPr>
        <w:t xml:space="preserve"> ориентироваться в новой социальной среде; </w:t>
      </w:r>
    </w:p>
    <w:p w:rsidR="00682C37" w:rsidRPr="00682C37" w:rsidRDefault="00682C37" w:rsidP="00682C37">
      <w:pPr>
        <w:pStyle w:val="a4"/>
        <w:numPr>
          <w:ilvl w:val="0"/>
          <w:numId w:val="25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положительной «Я – концепции»;</w:t>
      </w:r>
    </w:p>
    <w:p w:rsidR="00682C37" w:rsidRPr="00682C37" w:rsidRDefault="00682C37" w:rsidP="00682C37">
      <w:pPr>
        <w:pStyle w:val="a4"/>
        <w:numPr>
          <w:ilvl w:val="0"/>
          <w:numId w:val="25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коммуникативной культуры, умения общаться и сотрудничать; </w:t>
      </w:r>
    </w:p>
    <w:p w:rsidR="00682C37" w:rsidRPr="00682C37" w:rsidRDefault="00682C37" w:rsidP="00682C37">
      <w:pPr>
        <w:pStyle w:val="a4"/>
        <w:numPr>
          <w:ilvl w:val="0"/>
          <w:numId w:val="25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волевой и эмоциональной регуляции поведения и деятельности;</w:t>
      </w:r>
    </w:p>
    <w:p w:rsidR="00682C37" w:rsidRPr="00682C37" w:rsidRDefault="00682C37" w:rsidP="00682C37">
      <w:pPr>
        <w:pStyle w:val="a4"/>
        <w:numPr>
          <w:ilvl w:val="0"/>
          <w:numId w:val="25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духовно–нравственных качеств личности; </w:t>
      </w:r>
    </w:p>
    <w:p w:rsidR="00682C37" w:rsidRPr="00682C37" w:rsidRDefault="00682C37" w:rsidP="00682C37">
      <w:pPr>
        <w:pStyle w:val="a4"/>
        <w:numPr>
          <w:ilvl w:val="0"/>
          <w:numId w:val="25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навыков рефлексивных действий.</w:t>
      </w:r>
    </w:p>
    <w:p w:rsidR="00682C37" w:rsidRPr="00682C37" w:rsidRDefault="00682C37" w:rsidP="00682C37">
      <w:p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Для занятий внеурочной деятельностью активно используются </w:t>
      </w:r>
      <w:r w:rsidR="00701AC3" w:rsidRPr="00682C37">
        <w:rPr>
          <w:rFonts w:ascii="Times New Roman" w:hAnsi="Times New Roman"/>
          <w:color w:val="000000"/>
          <w:sz w:val="24"/>
          <w:szCs w:val="24"/>
        </w:rPr>
        <w:t>помимо учебных</w:t>
      </w:r>
      <w:r w:rsidRPr="00682C37">
        <w:rPr>
          <w:rFonts w:ascii="Times New Roman" w:hAnsi="Times New Roman"/>
          <w:color w:val="000000"/>
          <w:sz w:val="24"/>
          <w:szCs w:val="24"/>
        </w:rPr>
        <w:t xml:space="preserve"> кабинетов, спортивные залы, кабинеты информатики, актовый зал.</w:t>
      </w:r>
    </w:p>
    <w:p w:rsidR="00B71B79" w:rsidRDefault="00B71B79" w:rsidP="00EA238B">
      <w:pPr>
        <w:numPr>
          <w:ilvl w:val="1"/>
          <w:numId w:val="90"/>
        </w:numPr>
        <w:spacing w:after="0" w:line="240" w:lineRule="auto"/>
        <w:ind w:left="403" w:firstLine="720"/>
        <w:outlineLvl w:val="1"/>
        <w:rPr>
          <w:rFonts w:ascii="Times New Roman" w:eastAsia="@Arial Unicode MS" w:hAnsi="Times New Roman"/>
          <w:b/>
          <w:bCs/>
          <w:sz w:val="28"/>
          <w:szCs w:val="28"/>
        </w:rPr>
      </w:pPr>
      <w:bookmarkStart w:id="177" w:name="_Toc406059071"/>
      <w:bookmarkStart w:id="178" w:name="_Toc409691735"/>
      <w:bookmarkStart w:id="179" w:name="_Toc410654075"/>
      <w:bookmarkStart w:id="180" w:name="_Toc414553285"/>
      <w:r w:rsidRPr="00B71B79">
        <w:rPr>
          <w:rFonts w:ascii="Times New Roman" w:eastAsia="@Arial Unicode MS" w:hAnsi="Times New Roman"/>
          <w:b/>
          <w:bCs/>
          <w:sz w:val="28"/>
          <w:szCs w:val="28"/>
        </w:rPr>
        <w:t xml:space="preserve">Система условий </w:t>
      </w:r>
      <w:bookmarkEnd w:id="177"/>
      <w:r w:rsidRPr="00B71B79">
        <w:rPr>
          <w:rFonts w:ascii="Times New Roman" w:eastAsia="@Arial Unicode MS" w:hAnsi="Times New Roman"/>
          <w:b/>
          <w:bCs/>
          <w:sz w:val="28"/>
          <w:szCs w:val="28"/>
        </w:rPr>
        <w:t>реализации основной образовательной программы</w:t>
      </w:r>
      <w:bookmarkEnd w:id="178"/>
      <w:bookmarkEnd w:id="179"/>
      <w:bookmarkEnd w:id="180"/>
    </w:p>
    <w:p w:rsidR="00B71B79" w:rsidRPr="00B71B79" w:rsidRDefault="003C41FD" w:rsidP="00B71B79">
      <w:pPr>
        <w:spacing w:after="0" w:line="240" w:lineRule="auto"/>
        <w:ind w:left="1123"/>
        <w:outlineLvl w:val="1"/>
        <w:rPr>
          <w:rFonts w:ascii="Times New Roman" w:eastAsia="@Arial Unicode MS" w:hAnsi="Times New Roman"/>
          <w:b/>
          <w:bCs/>
          <w:sz w:val="26"/>
          <w:szCs w:val="26"/>
        </w:rPr>
      </w:pPr>
      <w:r>
        <w:rPr>
          <w:rFonts w:ascii="Times New Roman" w:eastAsia="@Arial Unicode MS" w:hAnsi="Times New Roman"/>
          <w:b/>
          <w:bCs/>
          <w:sz w:val="26"/>
          <w:szCs w:val="26"/>
        </w:rPr>
        <w:t>Основные поло</w:t>
      </w:r>
      <w:r w:rsidRPr="003C41FD">
        <w:rPr>
          <w:rFonts w:ascii="Times New Roman" w:eastAsia="@Arial Unicode MS" w:hAnsi="Times New Roman"/>
          <w:b/>
          <w:bCs/>
          <w:sz w:val="26"/>
          <w:szCs w:val="26"/>
        </w:rPr>
        <w:t>жения</w:t>
      </w:r>
    </w:p>
    <w:p w:rsidR="003C41FD" w:rsidRDefault="003C41FD" w:rsidP="009B2960">
      <w:pPr>
        <w:autoSpaceDE w:val="0"/>
        <w:autoSpaceDN w:val="0"/>
        <w:adjustRightInd w:val="0"/>
        <w:spacing w:after="0" w:line="240" w:lineRule="auto"/>
        <w:ind w:firstLine="680"/>
        <w:jc w:val="both"/>
        <w:rPr>
          <w:rFonts w:ascii="Times New Roman" w:eastAsia="TimesNewRomanPSMT" w:hAnsi="Times New Roman"/>
          <w:b/>
          <w:sz w:val="24"/>
          <w:szCs w:val="24"/>
        </w:rPr>
      </w:pPr>
      <w:r w:rsidRPr="003C41FD">
        <w:rPr>
          <w:rFonts w:ascii="Times New Roman" w:hAnsi="Times New Roman"/>
          <w:color w:val="000000"/>
          <w:sz w:val="24"/>
          <w:szCs w:val="24"/>
        </w:rPr>
        <w:t>Система условий реализации основной образовательной программы основного общего</w:t>
      </w:r>
      <w:r w:rsidRPr="003C41FD">
        <w:rPr>
          <w:rFonts w:ascii="Times New Roman" w:hAnsi="Times New Roman"/>
          <w:color w:val="000000"/>
          <w:sz w:val="24"/>
          <w:szCs w:val="24"/>
        </w:rPr>
        <w:br/>
        <w:t>образования (далее – система условий) разрабатывается на ос</w:t>
      </w:r>
      <w:r>
        <w:rPr>
          <w:rFonts w:ascii="Times New Roman" w:hAnsi="Times New Roman"/>
          <w:color w:val="000000"/>
          <w:sz w:val="24"/>
          <w:szCs w:val="24"/>
        </w:rPr>
        <w:t xml:space="preserve">нове соответствующих требований </w:t>
      </w:r>
      <w:r w:rsidRPr="003C41FD">
        <w:rPr>
          <w:rFonts w:ascii="Times New Roman" w:hAnsi="Times New Roman"/>
          <w:color w:val="000000"/>
          <w:sz w:val="24"/>
          <w:szCs w:val="24"/>
        </w:rPr>
        <w:t>ФГОС ООО и обеспечивает достижение планируемы</w:t>
      </w:r>
      <w:r>
        <w:rPr>
          <w:rFonts w:ascii="Times New Roman" w:hAnsi="Times New Roman"/>
          <w:color w:val="000000"/>
          <w:sz w:val="24"/>
          <w:szCs w:val="24"/>
        </w:rPr>
        <w:t xml:space="preserve">х результатов освоения основной </w:t>
      </w:r>
      <w:r w:rsidRPr="003C41FD">
        <w:rPr>
          <w:rFonts w:ascii="Times New Roman" w:hAnsi="Times New Roman"/>
          <w:color w:val="000000"/>
          <w:sz w:val="24"/>
          <w:szCs w:val="24"/>
        </w:rPr>
        <w:t>образовательной программы основного общего образования.</w:t>
      </w:r>
      <w:r w:rsidRPr="003C41FD">
        <w:rPr>
          <w:rFonts w:ascii="Times New Roman" w:hAnsi="Times New Roman"/>
          <w:color w:val="000000"/>
          <w:sz w:val="24"/>
          <w:szCs w:val="24"/>
        </w:rPr>
        <w:br/>
        <w:t>Результатом реализации требований к условиям должно быть создание образовательной среды:</w:t>
      </w:r>
      <w:r w:rsidRPr="003C41FD">
        <w:rPr>
          <w:rFonts w:ascii="Times New Roman" w:hAnsi="Times New Roman"/>
          <w:color w:val="000000"/>
          <w:sz w:val="24"/>
          <w:szCs w:val="24"/>
        </w:rPr>
        <w:br/>
        <w:t>- обеспечивающей достижение целей основного общего образования, его высокое качество,</w:t>
      </w:r>
      <w:r w:rsidRPr="003C41FD">
        <w:rPr>
          <w:rFonts w:ascii="Times New Roman" w:hAnsi="Times New Roman"/>
          <w:color w:val="000000"/>
          <w:sz w:val="24"/>
          <w:szCs w:val="24"/>
        </w:rPr>
        <w:br/>
        <w:t>доступность и открытость для обучающихся, их родителей (законных представителей) и</w:t>
      </w:r>
      <w:r w:rsidRPr="003C41FD">
        <w:rPr>
          <w:rFonts w:ascii="Times New Roman" w:hAnsi="Times New Roman"/>
          <w:color w:val="000000"/>
          <w:sz w:val="24"/>
          <w:szCs w:val="24"/>
        </w:rPr>
        <w:br/>
        <w:t>всего общества, духовно-нравственное развитие и воспитание обучающихся;</w:t>
      </w:r>
      <w:r w:rsidRPr="003C41FD">
        <w:rPr>
          <w:rFonts w:ascii="Times New Roman" w:hAnsi="Times New Roman"/>
          <w:color w:val="000000"/>
          <w:sz w:val="24"/>
          <w:szCs w:val="24"/>
        </w:rPr>
        <w:br/>
        <w:t>- гарантирующей охрану и укрепление физического, психологического и социального</w:t>
      </w:r>
      <w:r w:rsidRPr="003C41FD">
        <w:rPr>
          <w:rFonts w:ascii="Times New Roman" w:hAnsi="Times New Roman"/>
          <w:color w:val="000000"/>
          <w:sz w:val="24"/>
          <w:szCs w:val="24"/>
        </w:rPr>
        <w:br/>
        <w:t>здоровья обучающихся;</w:t>
      </w:r>
      <w:r w:rsidRPr="003C41FD">
        <w:rPr>
          <w:rFonts w:ascii="Times New Roman" w:hAnsi="Times New Roman"/>
          <w:color w:val="000000"/>
          <w:sz w:val="24"/>
          <w:szCs w:val="24"/>
        </w:rPr>
        <w:br/>
        <w:t>- преемственной по отношению к начальному общему образованию и учитывающей</w:t>
      </w:r>
      <w:r w:rsidRPr="003C41FD">
        <w:rPr>
          <w:rFonts w:ascii="Times New Roman" w:hAnsi="Times New Roman"/>
          <w:color w:val="000000"/>
          <w:sz w:val="24"/>
          <w:szCs w:val="24"/>
        </w:rPr>
        <w:br/>
        <w:t>особенности организации основного общего образования, а также специфику возрастного</w:t>
      </w:r>
      <w:r w:rsidRPr="003C41FD">
        <w:rPr>
          <w:rFonts w:ascii="Times New Roman" w:hAnsi="Times New Roman"/>
          <w:color w:val="000000"/>
          <w:sz w:val="24"/>
          <w:szCs w:val="24"/>
        </w:rPr>
        <w:br/>
        <w:t>психофизического развития обучающихся при получении основного общего образования.</w:t>
      </w:r>
      <w:r w:rsidRPr="003C41FD">
        <w:rPr>
          <w:rFonts w:ascii="Times New Roman" w:hAnsi="Times New Roman"/>
          <w:color w:val="000000"/>
          <w:sz w:val="24"/>
          <w:szCs w:val="24"/>
        </w:rPr>
        <w:br/>
        <w:t>Условия реализации основной образовательной программы основного общего образования</w:t>
      </w:r>
      <w:r w:rsidRPr="003C41FD">
        <w:rPr>
          <w:rFonts w:ascii="Times New Roman" w:hAnsi="Times New Roman"/>
          <w:color w:val="000000"/>
          <w:sz w:val="24"/>
          <w:szCs w:val="24"/>
        </w:rPr>
        <w:br/>
        <w:t>должны обеспечивать для участников образовательных отношений возможность:</w:t>
      </w:r>
      <w:r w:rsidRPr="003C41FD">
        <w:rPr>
          <w:rFonts w:ascii="Times New Roman" w:hAnsi="Times New Roman"/>
          <w:color w:val="000000"/>
          <w:sz w:val="24"/>
          <w:szCs w:val="24"/>
        </w:rPr>
        <w:br/>
        <w:t>- достижения планируемых результатов освоения основной образовательной программы</w:t>
      </w:r>
      <w:r w:rsidRPr="003C41FD">
        <w:rPr>
          <w:rFonts w:ascii="Times New Roman" w:hAnsi="Times New Roman"/>
          <w:color w:val="000000"/>
          <w:sz w:val="24"/>
          <w:szCs w:val="24"/>
        </w:rPr>
        <w:br/>
        <w:t>основного общего образования всеми обучающимся, в том числе обучающимися с</w:t>
      </w:r>
      <w:r w:rsidRPr="003C41FD">
        <w:rPr>
          <w:rFonts w:ascii="Times New Roman" w:hAnsi="Times New Roman"/>
          <w:color w:val="000000"/>
          <w:sz w:val="24"/>
          <w:szCs w:val="24"/>
        </w:rPr>
        <w:br/>
        <w:t>ограниченными возможностями здоровья и инвалидами;</w:t>
      </w:r>
      <w:r w:rsidRPr="003C41FD">
        <w:rPr>
          <w:rFonts w:ascii="Times New Roman" w:hAnsi="Times New Roman"/>
          <w:color w:val="000000"/>
          <w:sz w:val="24"/>
          <w:szCs w:val="24"/>
        </w:rPr>
        <w:br/>
        <w:t>- развития личности, способностей, удовлетворения познавательных интересов,</w:t>
      </w:r>
      <w:r w:rsidRPr="003C41FD">
        <w:rPr>
          <w:rFonts w:ascii="Times New Roman" w:hAnsi="Times New Roman"/>
          <w:color w:val="000000"/>
          <w:sz w:val="24"/>
          <w:szCs w:val="24"/>
        </w:rPr>
        <w:br/>
        <w:t>самореализации обучающихся, в том числе одаренных и талантливых, через организацию</w:t>
      </w:r>
      <w:r w:rsidRPr="003C41FD">
        <w:rPr>
          <w:rFonts w:ascii="Times New Roman" w:hAnsi="Times New Roman"/>
          <w:color w:val="000000"/>
          <w:sz w:val="24"/>
          <w:szCs w:val="24"/>
        </w:rPr>
        <w:br/>
        <w:t>учебной и внеурочной деятельности, социальной практики, общественно-полезной</w:t>
      </w:r>
      <w:r w:rsidRPr="003C41FD">
        <w:rPr>
          <w:rFonts w:ascii="Times New Roman" w:hAnsi="Times New Roman"/>
          <w:color w:val="000000"/>
          <w:sz w:val="24"/>
          <w:szCs w:val="24"/>
        </w:rPr>
        <w:br/>
        <w:t>деятельности, систему кружков, клубов, секций, студий с использованием возможностей</w:t>
      </w:r>
      <w:r w:rsidRPr="003C41FD">
        <w:rPr>
          <w:rFonts w:ascii="Times New Roman" w:hAnsi="Times New Roman"/>
          <w:color w:val="000000"/>
          <w:sz w:val="24"/>
          <w:szCs w:val="24"/>
        </w:rPr>
        <w:br/>
        <w:t>организаций дополнительного образования, культуры и спорта;</w:t>
      </w:r>
      <w:r w:rsidRPr="003C41FD">
        <w:rPr>
          <w:rFonts w:ascii="Times New Roman" w:hAnsi="Times New Roman"/>
          <w:color w:val="000000"/>
          <w:sz w:val="24"/>
          <w:szCs w:val="24"/>
        </w:rPr>
        <w:br/>
        <w:t>- овладения обучающимися ключевыми компетенциями, составляющими основу дальнейшего</w:t>
      </w:r>
      <w:r w:rsidRPr="003C41FD">
        <w:rPr>
          <w:rFonts w:ascii="Times New Roman" w:hAnsi="Times New Roman"/>
          <w:color w:val="000000"/>
          <w:sz w:val="24"/>
          <w:szCs w:val="24"/>
        </w:rPr>
        <w:br/>
        <w:t>успешного образования и ориентации в мире профессий;</w:t>
      </w:r>
      <w:r w:rsidRPr="003C41FD">
        <w:rPr>
          <w:rFonts w:ascii="Times New Roman" w:hAnsi="Times New Roman"/>
          <w:color w:val="000000"/>
          <w:sz w:val="24"/>
          <w:szCs w:val="24"/>
        </w:rPr>
        <w:br/>
        <w:t>- формирования социальных ценностей обучающихся, основ их гражданской идентичности и</w:t>
      </w:r>
      <w:r w:rsidRPr="003C41FD">
        <w:rPr>
          <w:rFonts w:ascii="Times New Roman" w:hAnsi="Times New Roman"/>
          <w:color w:val="000000"/>
          <w:sz w:val="24"/>
          <w:szCs w:val="24"/>
        </w:rPr>
        <w:br/>
        <w:t>социально-профессиональных ориентаций;</w:t>
      </w:r>
      <w:r w:rsidRPr="003C41FD">
        <w:rPr>
          <w:rFonts w:ascii="Times New Roman" w:hAnsi="Times New Roman"/>
          <w:color w:val="000000"/>
          <w:sz w:val="24"/>
          <w:szCs w:val="24"/>
        </w:rPr>
        <w:br/>
        <w:t>- индивидуализации процесса образования посредством проектирования и реализации</w:t>
      </w:r>
      <w:r w:rsidRPr="003C41FD">
        <w:rPr>
          <w:rFonts w:ascii="Times New Roman" w:hAnsi="Times New Roman"/>
          <w:color w:val="000000"/>
          <w:sz w:val="24"/>
          <w:szCs w:val="24"/>
        </w:rPr>
        <w:br/>
        <w:t>индивидуальных образовательных планов обучающихся, обеспечения их эффективной</w:t>
      </w:r>
      <w:r w:rsidRPr="003C41FD">
        <w:rPr>
          <w:rFonts w:ascii="Times New Roman" w:hAnsi="Times New Roman"/>
          <w:color w:val="000000"/>
          <w:sz w:val="24"/>
          <w:szCs w:val="24"/>
        </w:rPr>
        <w:br/>
        <w:t>самостоятельной работы при поддержке педаго</w:t>
      </w:r>
      <w:r>
        <w:rPr>
          <w:rFonts w:ascii="Times New Roman" w:hAnsi="Times New Roman"/>
          <w:color w:val="000000"/>
          <w:sz w:val="24"/>
          <w:szCs w:val="24"/>
        </w:rPr>
        <w:t>гических работников и тьюторов;</w:t>
      </w:r>
      <w:r w:rsidRPr="003C41FD">
        <w:rPr>
          <w:rFonts w:ascii="Times New Roman" w:hAnsi="Times New Roman"/>
          <w:color w:val="000000"/>
          <w:sz w:val="24"/>
          <w:szCs w:val="24"/>
        </w:rPr>
        <w:br/>
        <w:t>- участия обучающихся, их родителей (законных представителей), педагогических работников</w:t>
      </w:r>
      <w:r w:rsidRPr="003C41FD">
        <w:rPr>
          <w:rFonts w:ascii="Times New Roman" w:hAnsi="Times New Roman"/>
          <w:color w:val="000000"/>
          <w:sz w:val="24"/>
          <w:szCs w:val="24"/>
        </w:rPr>
        <w:br/>
        <w:t>и общественности в проектировании и развитии основной образовательной программы</w:t>
      </w:r>
      <w:r w:rsidRPr="003C41FD">
        <w:rPr>
          <w:rFonts w:ascii="Times New Roman" w:hAnsi="Times New Roman"/>
          <w:color w:val="000000"/>
          <w:sz w:val="24"/>
          <w:szCs w:val="24"/>
        </w:rPr>
        <w:br/>
        <w:t>основного общего образования и условий ее реализации;</w:t>
      </w:r>
      <w:r w:rsidRPr="003C41FD">
        <w:rPr>
          <w:rFonts w:ascii="Times New Roman" w:hAnsi="Times New Roman"/>
          <w:color w:val="000000"/>
          <w:sz w:val="24"/>
          <w:szCs w:val="24"/>
        </w:rPr>
        <w:br/>
        <w:t>- организации сетевого взаимодействия организаций, осуществляющих образовательную</w:t>
      </w:r>
      <w:r w:rsidRPr="003C41FD">
        <w:rPr>
          <w:rFonts w:ascii="Times New Roman" w:hAnsi="Times New Roman"/>
          <w:color w:val="000000"/>
          <w:sz w:val="24"/>
          <w:szCs w:val="24"/>
        </w:rPr>
        <w:br/>
        <w:t>деятельность, направленного на повышение эффективности образовательной деятельности;</w:t>
      </w:r>
      <w:r w:rsidRPr="003C41FD">
        <w:rPr>
          <w:rFonts w:ascii="Times New Roman" w:hAnsi="Times New Roman"/>
          <w:color w:val="000000"/>
          <w:sz w:val="24"/>
          <w:szCs w:val="24"/>
        </w:rPr>
        <w:br/>
        <w:t>- включения обучающихся в процессы преобразования социальной среды населенного пункта,</w:t>
      </w:r>
      <w:r w:rsidRPr="003C41FD">
        <w:rPr>
          <w:rFonts w:ascii="Times New Roman" w:hAnsi="Times New Roman"/>
          <w:color w:val="000000"/>
          <w:sz w:val="24"/>
          <w:szCs w:val="24"/>
        </w:rPr>
        <w:br/>
        <w:t>формирования у них лидерских качеств, опыта социальной деятельности, реализации</w:t>
      </w:r>
      <w:r w:rsidRPr="003C41FD">
        <w:rPr>
          <w:rFonts w:ascii="Times New Roman" w:hAnsi="Times New Roman"/>
          <w:color w:val="000000"/>
          <w:sz w:val="24"/>
          <w:szCs w:val="24"/>
        </w:rPr>
        <w:br/>
        <w:t>социальных проектов и программ;</w:t>
      </w:r>
      <w:r w:rsidRPr="003C41FD">
        <w:rPr>
          <w:rFonts w:ascii="Times New Roman" w:hAnsi="Times New Roman"/>
          <w:color w:val="000000"/>
          <w:sz w:val="24"/>
          <w:szCs w:val="24"/>
        </w:rPr>
        <w:br/>
        <w:t>- формирования у обучающихся опыта самостоятельной образовательной, общественной,</w:t>
      </w:r>
      <w:r w:rsidRPr="003C41FD">
        <w:rPr>
          <w:rFonts w:ascii="Times New Roman" w:hAnsi="Times New Roman"/>
          <w:color w:val="000000"/>
          <w:sz w:val="24"/>
          <w:szCs w:val="24"/>
        </w:rPr>
        <w:br/>
        <w:t>проектно-исследовательской и художественной деятельности;</w:t>
      </w:r>
      <w:r w:rsidRPr="003C41FD">
        <w:rPr>
          <w:rFonts w:ascii="Times New Roman" w:hAnsi="Times New Roman"/>
          <w:color w:val="000000"/>
          <w:sz w:val="24"/>
          <w:szCs w:val="24"/>
        </w:rPr>
        <w:br/>
        <w:t>- формирования у обучающихся экологической грамотности, навыков здорового и безопасного</w:t>
      </w:r>
      <w:r w:rsidRPr="003C41FD">
        <w:rPr>
          <w:rFonts w:ascii="Times New Roman" w:hAnsi="Times New Roman"/>
          <w:color w:val="000000"/>
          <w:sz w:val="24"/>
          <w:szCs w:val="24"/>
        </w:rPr>
        <w:br/>
        <w:t>для человека и окружающей его среды образа жизни;</w:t>
      </w:r>
      <w:r w:rsidRPr="003C41FD">
        <w:rPr>
          <w:rFonts w:ascii="Times New Roman" w:hAnsi="Times New Roman"/>
          <w:color w:val="000000"/>
          <w:sz w:val="24"/>
          <w:szCs w:val="24"/>
        </w:rPr>
        <w:br/>
        <w:t>- использования в образовательной деятельности современных образовательных технологий</w:t>
      </w:r>
      <w:r w:rsidRPr="003C41FD">
        <w:rPr>
          <w:rFonts w:ascii="Times New Roman" w:hAnsi="Times New Roman"/>
          <w:color w:val="000000"/>
          <w:sz w:val="24"/>
          <w:szCs w:val="24"/>
        </w:rPr>
        <w:br/>
        <w:t>деятельностного типа;</w:t>
      </w:r>
      <w:r w:rsidRPr="003C41FD">
        <w:rPr>
          <w:rFonts w:ascii="Times New Roman" w:hAnsi="Times New Roman"/>
          <w:color w:val="000000"/>
          <w:sz w:val="24"/>
          <w:szCs w:val="24"/>
        </w:rPr>
        <w:br/>
        <w:t>- обновления содержания основной образовательной программы основного общего</w:t>
      </w:r>
      <w:r w:rsidRPr="003C41FD">
        <w:rPr>
          <w:rFonts w:ascii="Times New Roman" w:hAnsi="Times New Roman"/>
          <w:color w:val="000000"/>
          <w:sz w:val="24"/>
          <w:szCs w:val="24"/>
        </w:rPr>
        <w:br/>
        <w:t>образования, методик и технологий ее реализации в соответствии с динамикой развития</w:t>
      </w:r>
      <w:r w:rsidRPr="003C41FD">
        <w:rPr>
          <w:rFonts w:ascii="Times New Roman" w:hAnsi="Times New Roman"/>
          <w:color w:val="000000"/>
          <w:sz w:val="24"/>
          <w:szCs w:val="24"/>
        </w:rPr>
        <w:br/>
        <w:t>системы образования, запросов обучающихся и их родителей (законных представителей) с</w:t>
      </w:r>
      <w:r w:rsidRPr="003C41FD">
        <w:rPr>
          <w:rFonts w:ascii="Times New Roman" w:hAnsi="Times New Roman"/>
          <w:color w:val="000000"/>
          <w:sz w:val="24"/>
          <w:szCs w:val="24"/>
        </w:rPr>
        <w:br/>
        <w:t>учетом особенностей развития субъекта Российской Федерации;</w:t>
      </w:r>
      <w:r w:rsidRPr="003C41FD">
        <w:rPr>
          <w:rFonts w:ascii="Times New Roman" w:hAnsi="Times New Roman"/>
          <w:color w:val="000000"/>
          <w:sz w:val="24"/>
          <w:szCs w:val="24"/>
        </w:rPr>
        <w:br/>
        <w:t>- эффективного использования профессионального и творческого потенциала педагогических</w:t>
      </w:r>
      <w:r w:rsidRPr="003C41FD">
        <w:rPr>
          <w:rFonts w:ascii="Times New Roman" w:hAnsi="Times New Roman"/>
          <w:color w:val="000000"/>
          <w:sz w:val="24"/>
          <w:szCs w:val="24"/>
        </w:rPr>
        <w:br/>
        <w:t>и руководящих работников школы, повышения их профессиональной, коммуникативной,</w:t>
      </w:r>
      <w:r w:rsidRPr="003C41FD">
        <w:rPr>
          <w:rFonts w:ascii="Times New Roman" w:hAnsi="Times New Roman"/>
          <w:color w:val="000000"/>
          <w:sz w:val="24"/>
          <w:szCs w:val="24"/>
        </w:rPr>
        <w:br/>
        <w:t>информационной и правовой компетентности;</w:t>
      </w:r>
    </w:p>
    <w:p w:rsidR="003C41FD" w:rsidRPr="003C41FD" w:rsidRDefault="003C41FD" w:rsidP="003C41FD">
      <w:pPr>
        <w:pStyle w:val="2"/>
        <w:rPr>
          <w:rFonts w:ascii="Times New Roman" w:eastAsia="@Arial Unicode MS" w:hAnsi="Times New Roman"/>
          <w:i w:val="0"/>
          <w:iCs w:val="0"/>
          <w:sz w:val="26"/>
          <w:szCs w:val="26"/>
          <w:lang w:val="ru-RU" w:eastAsia="ru-RU"/>
        </w:rPr>
      </w:pPr>
      <w:bookmarkStart w:id="181" w:name="_Toc414553286"/>
      <w:r w:rsidRPr="003C41FD">
        <w:rPr>
          <w:rFonts w:ascii="Times New Roman" w:eastAsia="@Arial Unicode MS" w:hAnsi="Times New Roman"/>
          <w:i w:val="0"/>
          <w:iCs w:val="0"/>
          <w:sz w:val="26"/>
          <w:szCs w:val="26"/>
          <w:lang w:val="ru-RU" w:eastAsia="ru-RU"/>
        </w:rPr>
        <w:t xml:space="preserve">3.2.1. Описание кадровых условий реализации основной образовательной программы основного общего образования </w:t>
      </w:r>
      <w:bookmarkEnd w:id="181"/>
    </w:p>
    <w:p w:rsidR="00923D8F" w:rsidRDefault="008575FC" w:rsidP="00923D8F">
      <w:pPr>
        <w:pStyle w:val="afffa"/>
        <w:ind w:firstLine="709"/>
        <w:jc w:val="both"/>
        <w:rPr>
          <w:rFonts w:ascii="Times New Roman" w:hAnsi="Times New Roman"/>
          <w:sz w:val="24"/>
          <w:szCs w:val="24"/>
        </w:rPr>
      </w:pPr>
      <w:r w:rsidRPr="00923D8F">
        <w:rPr>
          <w:rFonts w:ascii="Times New Roman" w:eastAsia="TimesNewRomanPSMT" w:hAnsi="Times New Roman"/>
          <w:sz w:val="24"/>
          <w:szCs w:val="24"/>
        </w:rPr>
        <w:t>МБОУ</w:t>
      </w:r>
      <w:r w:rsidR="00701AC3">
        <w:rPr>
          <w:rFonts w:ascii="Times New Roman" w:eastAsia="TimesNewRomanPSMT" w:hAnsi="Times New Roman"/>
          <w:sz w:val="24"/>
          <w:szCs w:val="24"/>
        </w:rPr>
        <w:t>-</w:t>
      </w:r>
      <w:r w:rsidRPr="00923D8F">
        <w:rPr>
          <w:rFonts w:ascii="Times New Roman" w:eastAsia="TimesNewRomanPSMT" w:hAnsi="Times New Roman"/>
          <w:sz w:val="24"/>
          <w:szCs w:val="24"/>
        </w:rPr>
        <w:t xml:space="preserve"> СОШ </w:t>
      </w:r>
      <w:r w:rsidR="00701AC3">
        <w:rPr>
          <w:rFonts w:ascii="Times New Roman" w:eastAsia="TimesNewRomanPSMT" w:hAnsi="Times New Roman"/>
          <w:sz w:val="24"/>
          <w:szCs w:val="24"/>
        </w:rPr>
        <w:t>с.Мечётное</w:t>
      </w:r>
      <w:r w:rsidRPr="00923D8F">
        <w:rPr>
          <w:rFonts w:ascii="Times New Roman" w:eastAsia="TimesNewRomanPSMT" w:hAnsi="Times New Roman"/>
          <w:sz w:val="24"/>
          <w:szCs w:val="24"/>
        </w:rPr>
        <w:t xml:space="preserve"> укомплектована </w:t>
      </w:r>
      <w:r w:rsidR="00923D8F" w:rsidRPr="00923D8F">
        <w:rPr>
          <w:rFonts w:ascii="Times New Roman" w:eastAsia="TimesNewRomanPSMT" w:hAnsi="Times New Roman"/>
          <w:sz w:val="24"/>
          <w:szCs w:val="24"/>
        </w:rPr>
        <w:t xml:space="preserve">педагогическими, руководящими и иными кадрами. </w:t>
      </w:r>
      <w:r w:rsidR="00923D8F" w:rsidRPr="00923D8F">
        <w:rPr>
          <w:rFonts w:ascii="Times New Roman" w:hAnsi="Times New Roman"/>
          <w:sz w:val="24"/>
          <w:szCs w:val="24"/>
        </w:rPr>
        <w:t>Уровень квалификации педагогических и иных работников школы для каждой занимаемой</w:t>
      </w:r>
      <w:r w:rsidR="00923D8F" w:rsidRPr="00923D8F">
        <w:rPr>
          <w:rFonts w:ascii="Times New Roman" w:hAnsi="Times New Roman"/>
          <w:sz w:val="24"/>
          <w:szCs w:val="24"/>
        </w:rPr>
        <w:br/>
        <w:t>должности соответствует квалификационным характеристикам по соответствующей</w:t>
      </w:r>
      <w:r w:rsidR="00923D8F" w:rsidRPr="00923D8F">
        <w:rPr>
          <w:rFonts w:ascii="Times New Roman" w:hAnsi="Times New Roman"/>
          <w:sz w:val="24"/>
          <w:szCs w:val="24"/>
        </w:rPr>
        <w:br/>
        <w:t>должности, педагогических работников - квалификационной категории, а также</w:t>
      </w:r>
      <w:r w:rsidR="00923D8F" w:rsidRPr="00923D8F">
        <w:rPr>
          <w:rFonts w:ascii="Times New Roman" w:hAnsi="Times New Roman"/>
          <w:sz w:val="24"/>
          <w:szCs w:val="24"/>
        </w:rPr>
        <w:br/>
        <w:t>занимаемым ими должностям, установленным при их аттестации.</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Кадровый потенциал школы составляют педагогическ</w:t>
      </w:r>
      <w:r>
        <w:rPr>
          <w:rFonts w:ascii="Times New Roman" w:eastAsia="TimesNewRomanPSMT" w:hAnsi="Times New Roman"/>
          <w:sz w:val="24"/>
          <w:szCs w:val="24"/>
        </w:rPr>
        <w:t>ие работники и административно-управленческий аппарат:</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учителя, способные эффективно использовать материал</w:t>
      </w:r>
      <w:r>
        <w:rPr>
          <w:rFonts w:ascii="Times New Roman" w:eastAsia="TimesNewRomanPSMT" w:hAnsi="Times New Roman"/>
          <w:sz w:val="24"/>
          <w:szCs w:val="24"/>
        </w:rPr>
        <w:t>ьно-технические, информационно-</w:t>
      </w:r>
      <w:r w:rsidRPr="00923D8F">
        <w:rPr>
          <w:rFonts w:ascii="Times New Roman" w:eastAsia="TimesNewRomanPSMT" w:hAnsi="Times New Roman"/>
          <w:sz w:val="24"/>
          <w:szCs w:val="24"/>
        </w:rPr>
        <w:t>методические и иные ресурсы реализации основной образовательной программы основногообщего образования, управлять процессом личностног</w:t>
      </w:r>
      <w:r>
        <w:rPr>
          <w:rFonts w:ascii="Times New Roman" w:eastAsia="TimesNewRomanPSMT" w:hAnsi="Times New Roman"/>
          <w:sz w:val="24"/>
          <w:szCs w:val="24"/>
        </w:rPr>
        <w:t xml:space="preserve">о, социального, познавательного </w:t>
      </w:r>
      <w:r w:rsidRPr="00923D8F">
        <w:rPr>
          <w:rFonts w:ascii="Times New Roman" w:eastAsia="TimesNewRomanPSMT" w:hAnsi="Times New Roman"/>
          <w:sz w:val="24"/>
          <w:szCs w:val="24"/>
        </w:rPr>
        <w:t>(интеллектуального), коммуникативного развития обучающихся и процессом собственногопрофессионального развития;</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педагог-психолог, деятельность которого определяется потреб</w:t>
      </w:r>
      <w:r>
        <w:rPr>
          <w:rFonts w:ascii="Times New Roman" w:eastAsia="TimesNewRomanPSMT" w:hAnsi="Times New Roman"/>
          <w:sz w:val="24"/>
          <w:szCs w:val="24"/>
        </w:rPr>
        <w:t xml:space="preserve">ностями создания психологически </w:t>
      </w:r>
      <w:r w:rsidRPr="00923D8F">
        <w:rPr>
          <w:rFonts w:ascii="Times New Roman" w:eastAsia="TimesNewRomanPSMT" w:hAnsi="Times New Roman"/>
          <w:sz w:val="24"/>
          <w:szCs w:val="24"/>
        </w:rPr>
        <w:t>безопасной образовательной среды, проектирования зоны ближайшего развития, установленияреальной картины и проблем личностного, социального, познавательного (интеллектуального</w:t>
      </w:r>
      <w:r w:rsidR="00701AC3" w:rsidRPr="00923D8F">
        <w:rPr>
          <w:rFonts w:ascii="Times New Roman" w:eastAsia="TimesNewRomanPSMT" w:hAnsi="Times New Roman"/>
          <w:sz w:val="24"/>
          <w:szCs w:val="24"/>
        </w:rPr>
        <w:t>), коммуникативного</w:t>
      </w:r>
      <w:r w:rsidRPr="00923D8F">
        <w:rPr>
          <w:rFonts w:ascii="Times New Roman" w:eastAsia="TimesNewRomanPSMT" w:hAnsi="Times New Roman"/>
          <w:sz w:val="24"/>
          <w:szCs w:val="24"/>
        </w:rPr>
        <w:t xml:space="preserve"> развития обучающихся, психологического обеспечения деятельностиучителя, других субъектов образования по достиже</w:t>
      </w:r>
      <w:r>
        <w:rPr>
          <w:rFonts w:ascii="Times New Roman" w:eastAsia="TimesNewRomanPSMT" w:hAnsi="Times New Roman"/>
          <w:sz w:val="24"/>
          <w:szCs w:val="24"/>
        </w:rPr>
        <w:t xml:space="preserve">нию </w:t>
      </w:r>
      <w:r w:rsidR="00701AC3">
        <w:rPr>
          <w:rFonts w:ascii="Times New Roman" w:eastAsia="TimesNewRomanPSMT" w:hAnsi="Times New Roman"/>
          <w:sz w:val="24"/>
          <w:szCs w:val="24"/>
        </w:rPr>
        <w:t>современных образовательных результатов</w:t>
      </w:r>
      <w:r w:rsidRPr="00923D8F">
        <w:rPr>
          <w:rFonts w:ascii="Times New Roman" w:eastAsia="TimesNewRomanPSMT" w:hAnsi="Times New Roman"/>
          <w:sz w:val="24"/>
          <w:szCs w:val="24"/>
        </w:rPr>
        <w:t xml:space="preserve"> учащихся при получении основного общего образования;</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педагог-организатор, деятельность которого направлен</w:t>
      </w:r>
      <w:r>
        <w:rPr>
          <w:rFonts w:ascii="Times New Roman" w:eastAsia="TimesNewRomanPSMT" w:hAnsi="Times New Roman"/>
          <w:sz w:val="24"/>
          <w:szCs w:val="24"/>
        </w:rPr>
        <w:t xml:space="preserve">а развитие личности, талантов и </w:t>
      </w:r>
      <w:r w:rsidRPr="00923D8F">
        <w:rPr>
          <w:rFonts w:ascii="Times New Roman" w:eastAsia="TimesNewRomanPSMT" w:hAnsi="Times New Roman"/>
          <w:sz w:val="24"/>
          <w:szCs w:val="24"/>
        </w:rPr>
        <w:t>способностей обучающихся, формирование общей культуры обучающихся;</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директор и его заместители, ориентированные на создание</w:t>
      </w:r>
      <w:r>
        <w:rPr>
          <w:rFonts w:ascii="Times New Roman" w:eastAsia="TimesNewRomanPSMT" w:hAnsi="Times New Roman"/>
          <w:sz w:val="24"/>
          <w:szCs w:val="24"/>
        </w:rPr>
        <w:t xml:space="preserve"> системы ресурсного обеспечения </w:t>
      </w:r>
      <w:r w:rsidRPr="00923D8F">
        <w:rPr>
          <w:rFonts w:ascii="Times New Roman" w:eastAsia="TimesNewRomanPSMT" w:hAnsi="Times New Roman"/>
          <w:sz w:val="24"/>
          <w:szCs w:val="24"/>
        </w:rPr>
        <w:t>реализации основной образовательной программы основного общего образования, управляющиедеятельностью начальной школы как единого социокульту</w:t>
      </w:r>
      <w:r>
        <w:rPr>
          <w:rFonts w:ascii="Times New Roman" w:eastAsia="TimesNewRomanPSMT" w:hAnsi="Times New Roman"/>
          <w:sz w:val="24"/>
          <w:szCs w:val="24"/>
        </w:rPr>
        <w:t xml:space="preserve">рного организма, ключевого звена </w:t>
      </w:r>
      <w:r w:rsidRPr="00923D8F">
        <w:rPr>
          <w:rFonts w:ascii="Times New Roman" w:eastAsia="TimesNewRomanPSMT" w:hAnsi="Times New Roman"/>
          <w:sz w:val="24"/>
          <w:szCs w:val="24"/>
        </w:rPr>
        <w:t>развивающего образовательного пространства, способные генерировать, воспринимать итранслировать инновационные образовательные идеи и опыт.</w:t>
      </w:r>
    </w:p>
    <w:p w:rsidR="00923D8F" w:rsidRDefault="008575FC"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xml:space="preserve">Основой для разработки должностных инструкций </w:t>
      </w:r>
      <w:r w:rsidR="00701AC3" w:rsidRPr="00923D8F">
        <w:rPr>
          <w:rFonts w:ascii="Times New Roman" w:eastAsia="TimesNewRomanPSMT" w:hAnsi="Times New Roman"/>
          <w:sz w:val="24"/>
          <w:szCs w:val="24"/>
        </w:rPr>
        <w:t>служат квалификационные</w:t>
      </w:r>
      <w:r w:rsidRPr="00923D8F">
        <w:rPr>
          <w:rFonts w:ascii="Times New Roman" w:eastAsia="TimesNewRomanPSMT" w:hAnsi="Times New Roman"/>
          <w:sz w:val="24"/>
          <w:szCs w:val="24"/>
        </w:rPr>
        <w:t xml:space="preserve"> характеристики, представленные в Едином квалификационном справочнике должностей руководителей, специалистов и служащих. </w:t>
      </w:r>
    </w:p>
    <w:p w:rsidR="00E32793" w:rsidRPr="001961F4" w:rsidRDefault="008575FC" w:rsidP="004550CC">
      <w:pPr>
        <w:pStyle w:val="afffa"/>
        <w:ind w:firstLine="709"/>
        <w:jc w:val="both"/>
        <w:rPr>
          <w:rFonts w:ascii="Times New Roman" w:hAnsi="Times New Roman"/>
          <w:sz w:val="24"/>
          <w:szCs w:val="24"/>
        </w:rPr>
      </w:pPr>
      <w:r w:rsidRPr="00923D8F">
        <w:rPr>
          <w:rFonts w:ascii="Times New Roman" w:eastAsia="TimesNewRomanPSMT" w:hAnsi="Times New Roman"/>
          <w:sz w:val="24"/>
          <w:szCs w:val="24"/>
        </w:rPr>
        <w:t xml:space="preserve">Школа укомплектована медицинским работником, работниками </w:t>
      </w:r>
      <w:r w:rsidR="00701AC3" w:rsidRPr="00923D8F">
        <w:rPr>
          <w:rFonts w:ascii="Times New Roman" w:eastAsia="TimesNewRomanPSMT" w:hAnsi="Times New Roman"/>
          <w:sz w:val="24"/>
          <w:szCs w:val="24"/>
        </w:rPr>
        <w:t>пищеблока, вспомогательным</w:t>
      </w:r>
      <w:r w:rsidRPr="00923D8F">
        <w:rPr>
          <w:rFonts w:ascii="Times New Roman" w:eastAsia="TimesNewRomanPSMT" w:hAnsi="Times New Roman"/>
          <w:sz w:val="24"/>
          <w:szCs w:val="24"/>
        </w:rPr>
        <w:t xml:space="preserve"> персоналом. Описание кадровых </w:t>
      </w:r>
      <w:r w:rsidR="00701AC3" w:rsidRPr="00923D8F">
        <w:rPr>
          <w:rFonts w:ascii="Times New Roman" w:eastAsia="TimesNewRomanPSMT" w:hAnsi="Times New Roman"/>
          <w:sz w:val="24"/>
          <w:szCs w:val="24"/>
        </w:rPr>
        <w:t>условий школы</w:t>
      </w:r>
      <w:r w:rsidRPr="00923D8F">
        <w:rPr>
          <w:rFonts w:ascii="Times New Roman" w:eastAsia="TimesNewRomanPSMT" w:hAnsi="Times New Roman"/>
          <w:sz w:val="24"/>
          <w:szCs w:val="24"/>
        </w:rPr>
        <w:t xml:space="preserve"> представлено в таблице. В ней </w:t>
      </w:r>
      <w:r w:rsidR="00701AC3" w:rsidRPr="00923D8F">
        <w:rPr>
          <w:rFonts w:ascii="Times New Roman" w:eastAsia="TimesNewRomanPSMT" w:hAnsi="Times New Roman"/>
          <w:sz w:val="24"/>
          <w:szCs w:val="24"/>
        </w:rPr>
        <w:t>соотнесены должностные</w:t>
      </w:r>
      <w:r w:rsidRPr="00923D8F">
        <w:rPr>
          <w:rFonts w:ascii="Times New Roman" w:eastAsia="TimesNewRomanPSMT" w:hAnsi="Times New Roman"/>
          <w:sz w:val="24"/>
          <w:szCs w:val="24"/>
        </w:rPr>
        <w:t xml:space="preserve"> обязанности и уровень квалификации специалистов, </w:t>
      </w:r>
      <w:r w:rsidR="00701AC3" w:rsidRPr="00923D8F">
        <w:rPr>
          <w:rFonts w:ascii="Times New Roman" w:eastAsia="TimesNewRomanPSMT" w:hAnsi="Times New Roman"/>
          <w:sz w:val="24"/>
          <w:szCs w:val="24"/>
        </w:rPr>
        <w:t>предусмотренные Приказом</w:t>
      </w:r>
      <w:r w:rsidRPr="00923D8F">
        <w:rPr>
          <w:rFonts w:ascii="Times New Roman" w:eastAsia="TimesNewRomanPSMT" w:hAnsi="Times New Roman"/>
          <w:sz w:val="24"/>
          <w:szCs w:val="24"/>
        </w:rPr>
        <w:t xml:space="preserve">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Работу </w:t>
      </w:r>
      <w:r w:rsidR="00701AC3" w:rsidRPr="00923D8F">
        <w:rPr>
          <w:rFonts w:ascii="Times New Roman" w:eastAsia="TimesNewRomanPSMT" w:hAnsi="Times New Roman"/>
          <w:sz w:val="24"/>
          <w:szCs w:val="24"/>
        </w:rPr>
        <w:t>с учащимися в</w:t>
      </w:r>
      <w:r w:rsidRPr="00923D8F">
        <w:rPr>
          <w:rFonts w:ascii="Times New Roman" w:eastAsia="TimesNewRomanPSMT" w:hAnsi="Times New Roman"/>
          <w:sz w:val="24"/>
          <w:szCs w:val="24"/>
        </w:rPr>
        <w:t xml:space="preserve"> основной школе осуществляет квалифицированный </w:t>
      </w:r>
      <w:r w:rsidR="00E148BB" w:rsidRPr="00923D8F">
        <w:rPr>
          <w:rFonts w:ascii="Times New Roman" w:eastAsia="TimesNewRomanPSMT" w:hAnsi="Times New Roman"/>
          <w:sz w:val="24"/>
          <w:szCs w:val="24"/>
        </w:rPr>
        <w:t>коллектив, состоящий</w:t>
      </w:r>
      <w:r w:rsidRPr="00923D8F">
        <w:rPr>
          <w:rFonts w:ascii="Times New Roman" w:eastAsia="TimesNewRomanPSMT" w:hAnsi="Times New Roman"/>
          <w:sz w:val="24"/>
          <w:szCs w:val="24"/>
        </w:rPr>
        <w:t xml:space="preserve"> из    </w:t>
      </w:r>
      <w:r w:rsidR="004550CC">
        <w:rPr>
          <w:rFonts w:ascii="Times New Roman" w:eastAsia="TimesNewRomanPSMT" w:hAnsi="Times New Roman"/>
          <w:b/>
          <w:sz w:val="24"/>
          <w:szCs w:val="24"/>
        </w:rPr>
        <w:t xml:space="preserve">18 </w:t>
      </w:r>
      <w:r w:rsidR="00E148BB" w:rsidRPr="00923D8F">
        <w:rPr>
          <w:rFonts w:ascii="Times New Roman" w:eastAsia="TimesNewRomanPSMT" w:hAnsi="Times New Roman"/>
          <w:sz w:val="24"/>
          <w:szCs w:val="24"/>
        </w:rPr>
        <w:t xml:space="preserve"> педагогическ</w:t>
      </w:r>
      <w:r w:rsidR="004550CC">
        <w:rPr>
          <w:rFonts w:ascii="Times New Roman" w:eastAsia="TimesNewRomanPSMT" w:hAnsi="Times New Roman"/>
          <w:sz w:val="24"/>
          <w:szCs w:val="24"/>
        </w:rPr>
        <w:t>их</w:t>
      </w:r>
      <w:r w:rsidRPr="00923D8F">
        <w:rPr>
          <w:rFonts w:ascii="Times New Roman" w:eastAsia="TimesNewRomanPSMT" w:hAnsi="Times New Roman"/>
          <w:sz w:val="24"/>
          <w:szCs w:val="24"/>
        </w:rPr>
        <w:t xml:space="preserve"> работник</w:t>
      </w:r>
      <w:r w:rsidR="004550CC">
        <w:rPr>
          <w:rFonts w:ascii="Times New Roman" w:eastAsia="TimesNewRomanPSMT" w:hAnsi="Times New Roman"/>
          <w:sz w:val="24"/>
          <w:szCs w:val="24"/>
        </w:rPr>
        <w:t>ов</w:t>
      </w:r>
      <w:r w:rsidRPr="00923D8F">
        <w:rPr>
          <w:rFonts w:ascii="Times New Roman" w:eastAsia="TimesNewRomanPSMT" w:hAnsi="Times New Roman"/>
          <w:sz w:val="24"/>
          <w:szCs w:val="24"/>
        </w:rPr>
        <w:t xml:space="preserve">. </w:t>
      </w:r>
    </w:p>
    <w:p w:rsidR="001E547F" w:rsidRPr="000F6D0B"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0F6D0B">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1E547F" w:rsidRPr="000F6D0B" w:rsidRDefault="001E547F"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 xml:space="preserve">Основным условием формирования и наращивания необходимого и достаточного </w:t>
      </w:r>
      <w:r>
        <w:rPr>
          <w:rFonts w:ascii="Times New Roman" w:eastAsia="TimesNewRomanPSMT" w:hAnsi="Times New Roman"/>
          <w:sz w:val="24"/>
          <w:szCs w:val="24"/>
        </w:rPr>
        <w:t xml:space="preserve">кадрового </w:t>
      </w:r>
      <w:r w:rsidR="00E148BB">
        <w:rPr>
          <w:rFonts w:ascii="Times New Roman" w:eastAsia="TimesNewRomanPSMT" w:hAnsi="Times New Roman"/>
          <w:sz w:val="24"/>
          <w:szCs w:val="24"/>
        </w:rPr>
        <w:t>потенциала школы</w:t>
      </w:r>
      <w:r w:rsidR="00E148BB" w:rsidRPr="000F6D0B">
        <w:rPr>
          <w:rFonts w:ascii="Times New Roman" w:eastAsia="TimesNewRomanPSMT" w:hAnsi="Times New Roman"/>
          <w:sz w:val="24"/>
          <w:szCs w:val="24"/>
        </w:rPr>
        <w:t xml:space="preserve"> является</w:t>
      </w:r>
      <w:r w:rsidRPr="000F6D0B">
        <w:rPr>
          <w:rFonts w:ascii="Times New Roman" w:eastAsia="TimesNewRomanPSMT" w:hAnsi="Times New Roman"/>
          <w:sz w:val="24"/>
          <w:szCs w:val="24"/>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w:t>
      </w:r>
      <w:r>
        <w:rPr>
          <w:rFonts w:ascii="Times New Roman" w:eastAsia="TimesNewRomanPSMT" w:hAnsi="Times New Roman"/>
          <w:sz w:val="24"/>
          <w:szCs w:val="24"/>
        </w:rPr>
        <w:t xml:space="preserve">сионального развития педагога, </w:t>
      </w:r>
      <w:r w:rsidRPr="000F6D0B">
        <w:rPr>
          <w:rFonts w:ascii="Times New Roman" w:eastAsia="TimesNewRomanPSMT" w:hAnsi="Times New Roman"/>
          <w:sz w:val="24"/>
          <w:szCs w:val="24"/>
        </w:rPr>
        <w:t>его включенности в процессы непрерывного образован</w:t>
      </w:r>
      <w:r>
        <w:rPr>
          <w:rFonts w:ascii="Times New Roman" w:eastAsia="TimesNewRomanPSMT" w:hAnsi="Times New Roman"/>
          <w:sz w:val="24"/>
          <w:szCs w:val="24"/>
        </w:rPr>
        <w:t xml:space="preserve">ия является актуальной задачей </w:t>
      </w:r>
      <w:r w:rsidRPr="000F6D0B">
        <w:rPr>
          <w:rFonts w:ascii="Times New Roman" w:eastAsia="TimesNewRomanPSMT" w:hAnsi="Times New Roman"/>
          <w:sz w:val="24"/>
          <w:szCs w:val="24"/>
        </w:rPr>
        <w:t>образовательного учреждения. Непрерывность профессиона</w:t>
      </w:r>
      <w:r>
        <w:rPr>
          <w:rFonts w:ascii="Times New Roman" w:eastAsia="TimesNewRomanPSMT" w:hAnsi="Times New Roman"/>
          <w:sz w:val="24"/>
          <w:szCs w:val="24"/>
        </w:rPr>
        <w:t xml:space="preserve">льного развития педагогических </w:t>
      </w:r>
      <w:r w:rsidR="00E148BB">
        <w:rPr>
          <w:rFonts w:ascii="Times New Roman" w:eastAsia="TimesNewRomanPSMT" w:hAnsi="Times New Roman"/>
          <w:sz w:val="24"/>
          <w:szCs w:val="24"/>
        </w:rPr>
        <w:t>работников школы</w:t>
      </w:r>
      <w:r w:rsidRPr="000F6D0B">
        <w:rPr>
          <w:rFonts w:ascii="Times New Roman" w:eastAsia="TimesNewRomanPSMT" w:hAnsi="Times New Roman"/>
          <w:sz w:val="24"/>
          <w:szCs w:val="24"/>
        </w:rPr>
        <w:t>, реализующих образователь</w:t>
      </w:r>
      <w:r>
        <w:rPr>
          <w:rFonts w:ascii="Times New Roman" w:eastAsia="TimesNewRomanPSMT" w:hAnsi="Times New Roman"/>
          <w:sz w:val="24"/>
          <w:szCs w:val="24"/>
        </w:rPr>
        <w:t xml:space="preserve">ную программу основного общего </w:t>
      </w:r>
      <w:r w:rsidRPr="000F6D0B">
        <w:rPr>
          <w:rFonts w:ascii="Times New Roman" w:eastAsia="TimesNewRomanPSMT" w:hAnsi="Times New Roman"/>
          <w:sz w:val="24"/>
          <w:szCs w:val="24"/>
        </w:rPr>
        <w:t>образования, обеспечивается графиком освоения ра</w:t>
      </w:r>
      <w:r>
        <w:rPr>
          <w:rFonts w:ascii="Times New Roman" w:eastAsia="TimesNewRomanPSMT" w:hAnsi="Times New Roman"/>
          <w:sz w:val="24"/>
          <w:szCs w:val="24"/>
        </w:rPr>
        <w:t xml:space="preserve">ботниками школы дополнительных </w:t>
      </w:r>
      <w:r w:rsidRPr="000F6D0B">
        <w:rPr>
          <w:rFonts w:ascii="Times New Roman" w:eastAsia="TimesNewRomanPSMT" w:hAnsi="Times New Roman"/>
          <w:sz w:val="24"/>
          <w:szCs w:val="24"/>
        </w:rPr>
        <w:t>профессиональных образовательных программ, не реже чем</w:t>
      </w:r>
      <w:r>
        <w:rPr>
          <w:rFonts w:ascii="Times New Roman" w:eastAsia="TimesNewRomanPSMT" w:hAnsi="Times New Roman"/>
          <w:sz w:val="24"/>
          <w:szCs w:val="24"/>
        </w:rPr>
        <w:t xml:space="preserve"> каждые пять лет. Кроме этого, </w:t>
      </w:r>
      <w:r w:rsidRPr="000F6D0B">
        <w:rPr>
          <w:rFonts w:ascii="Times New Roman" w:eastAsia="TimesNewRomanPSMT" w:hAnsi="Times New Roman"/>
          <w:sz w:val="24"/>
          <w:szCs w:val="24"/>
        </w:rPr>
        <w:t xml:space="preserve">педагоги систематически повышают </w:t>
      </w:r>
      <w:r w:rsidR="00E148BB" w:rsidRPr="000F6D0B">
        <w:rPr>
          <w:rFonts w:ascii="Times New Roman" w:eastAsia="TimesNewRomanPSMT" w:hAnsi="Times New Roman"/>
          <w:sz w:val="24"/>
          <w:szCs w:val="24"/>
        </w:rPr>
        <w:t>свою квалификацию</w:t>
      </w:r>
      <w:r>
        <w:rPr>
          <w:rFonts w:ascii="Times New Roman" w:eastAsia="TimesNewRomanPSMT" w:hAnsi="Times New Roman"/>
          <w:sz w:val="24"/>
          <w:szCs w:val="24"/>
        </w:rPr>
        <w:t xml:space="preserve">, участвуя в профессиональных </w:t>
      </w:r>
      <w:r w:rsidRPr="000F6D0B">
        <w:rPr>
          <w:rFonts w:ascii="Times New Roman" w:eastAsia="TimesNewRomanPSMT" w:hAnsi="Times New Roman"/>
          <w:sz w:val="24"/>
          <w:szCs w:val="24"/>
        </w:rPr>
        <w:t xml:space="preserve">конкурсах различного уровня, организуя работу </w:t>
      </w:r>
      <w:r w:rsidR="00E148BB" w:rsidRPr="000F6D0B">
        <w:rPr>
          <w:rFonts w:ascii="Times New Roman" w:eastAsia="TimesNewRomanPSMT" w:hAnsi="Times New Roman"/>
          <w:sz w:val="24"/>
          <w:szCs w:val="24"/>
        </w:rPr>
        <w:t>мастер –</w:t>
      </w:r>
      <w:r>
        <w:rPr>
          <w:rFonts w:ascii="Times New Roman" w:eastAsia="TimesNewRomanPSMT" w:hAnsi="Times New Roman"/>
          <w:sz w:val="24"/>
          <w:szCs w:val="24"/>
        </w:rPr>
        <w:t xml:space="preserve">классов муниципального уровня, </w:t>
      </w:r>
      <w:r w:rsidRPr="000F6D0B">
        <w:rPr>
          <w:rFonts w:ascii="Times New Roman" w:eastAsia="TimesNewRomanPSMT" w:hAnsi="Times New Roman"/>
          <w:sz w:val="24"/>
          <w:szCs w:val="24"/>
        </w:rPr>
        <w:t>разработку разноплановых проектов, участвуя в работе се</w:t>
      </w:r>
      <w:r>
        <w:rPr>
          <w:rFonts w:ascii="Times New Roman" w:eastAsia="TimesNewRomanPSMT" w:hAnsi="Times New Roman"/>
          <w:sz w:val="24"/>
          <w:szCs w:val="24"/>
        </w:rPr>
        <w:t>минаров и других мероприятиях, организуемых в городе, крае.</w:t>
      </w:r>
      <w:r w:rsidRPr="000F6D0B">
        <w:rPr>
          <w:rFonts w:ascii="Times New Roman" w:eastAsia="TimesNewRomanPSMT" w:hAnsi="Times New Roman"/>
          <w:sz w:val="24"/>
          <w:szCs w:val="24"/>
        </w:rPr>
        <w:t xml:space="preserve"> Все это способствует обеспечению реализации </w:t>
      </w:r>
      <w:r>
        <w:rPr>
          <w:rFonts w:ascii="Times New Roman" w:eastAsia="TimesNewRomanPSMT" w:hAnsi="Times New Roman"/>
          <w:sz w:val="24"/>
          <w:szCs w:val="24"/>
        </w:rPr>
        <w:t xml:space="preserve">образовательной программы </w:t>
      </w:r>
      <w:r w:rsidR="00E148BB">
        <w:rPr>
          <w:rFonts w:ascii="Times New Roman" w:eastAsia="TimesNewRomanPSMT" w:hAnsi="Times New Roman"/>
          <w:sz w:val="24"/>
          <w:szCs w:val="24"/>
        </w:rPr>
        <w:t xml:space="preserve">школы </w:t>
      </w:r>
      <w:r w:rsidR="00E148BB" w:rsidRPr="000F6D0B">
        <w:rPr>
          <w:rFonts w:ascii="Times New Roman" w:eastAsia="TimesNewRomanPSMT" w:hAnsi="Times New Roman"/>
          <w:sz w:val="24"/>
          <w:szCs w:val="24"/>
        </w:rPr>
        <w:t>на</w:t>
      </w:r>
      <w:r w:rsidRPr="000F6D0B">
        <w:rPr>
          <w:rFonts w:ascii="Times New Roman" w:eastAsia="TimesNewRomanPSMT" w:hAnsi="Times New Roman"/>
          <w:sz w:val="24"/>
          <w:szCs w:val="24"/>
        </w:rPr>
        <w:t xml:space="preserve"> оптимальном уровне.</w:t>
      </w:r>
    </w:p>
    <w:p w:rsidR="001E547F" w:rsidRDefault="006E0E89" w:rsidP="00481E7F">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По состоянию на </w:t>
      </w:r>
      <w:r w:rsidRPr="004550CC">
        <w:rPr>
          <w:rFonts w:ascii="Times New Roman" w:eastAsia="TimesNewRomanPSMT" w:hAnsi="Times New Roman"/>
          <w:sz w:val="24"/>
          <w:szCs w:val="24"/>
        </w:rPr>
        <w:t>01.09.201</w:t>
      </w:r>
      <w:r w:rsidR="00E148BB" w:rsidRPr="004550CC">
        <w:rPr>
          <w:rFonts w:ascii="Times New Roman" w:eastAsia="TimesNewRomanPSMT" w:hAnsi="Times New Roman"/>
          <w:sz w:val="24"/>
          <w:szCs w:val="24"/>
        </w:rPr>
        <w:t>7</w:t>
      </w:r>
      <w:r w:rsidR="001E547F" w:rsidRPr="000F6D0B">
        <w:rPr>
          <w:rFonts w:ascii="Times New Roman" w:eastAsia="TimesNewRomanPSMT" w:hAnsi="Times New Roman"/>
          <w:sz w:val="24"/>
          <w:szCs w:val="24"/>
        </w:rPr>
        <w:t xml:space="preserve"> г. на основной </w:t>
      </w:r>
      <w:r w:rsidR="00E148BB" w:rsidRPr="000F6D0B">
        <w:rPr>
          <w:rFonts w:ascii="Times New Roman" w:eastAsia="TimesNewRomanPSMT" w:hAnsi="Times New Roman"/>
          <w:sz w:val="24"/>
          <w:szCs w:val="24"/>
        </w:rPr>
        <w:t>ступени школы</w:t>
      </w:r>
      <w:r w:rsidR="00E148BB">
        <w:rPr>
          <w:rFonts w:ascii="Times New Roman" w:eastAsia="TimesNewRomanPSMT" w:hAnsi="Times New Roman"/>
          <w:sz w:val="24"/>
          <w:szCs w:val="24"/>
        </w:rPr>
        <w:t xml:space="preserve"> </w:t>
      </w:r>
      <w:r w:rsidR="001E547F" w:rsidRPr="000F6D0B">
        <w:rPr>
          <w:rFonts w:ascii="Times New Roman" w:eastAsia="TimesNewRomanPSMT" w:hAnsi="Times New Roman"/>
          <w:sz w:val="24"/>
          <w:szCs w:val="24"/>
        </w:rPr>
        <w:t xml:space="preserve">работает высоко квалифицированный педагогический коллектив. </w:t>
      </w:r>
    </w:p>
    <w:p w:rsidR="00292552" w:rsidRPr="00FF0527"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FF0527">
        <w:rPr>
          <w:rFonts w:ascii="Times New Roman" w:eastAsia="TimesNewRomanPSMT" w:hAnsi="Times New Roman"/>
          <w:b/>
          <w:sz w:val="24"/>
          <w:szCs w:val="24"/>
        </w:rPr>
        <w:t>Информация о квалификации педагогов представлена в таблице: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1"/>
        <w:gridCol w:w="2091"/>
        <w:gridCol w:w="2091"/>
        <w:gridCol w:w="2091"/>
        <w:gridCol w:w="2092"/>
      </w:tblGrid>
      <w:tr w:rsidR="00292552" w:rsidRPr="00E148BB" w:rsidTr="006E0E89">
        <w:tc>
          <w:tcPr>
            <w:tcW w:w="2091" w:type="dxa"/>
          </w:tcPr>
          <w:p w:rsidR="00292552" w:rsidRPr="004550CC"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4550CC">
              <w:rPr>
                <w:rFonts w:ascii="Times New Roman" w:eastAsia="TimesNewRomanPSMT" w:hAnsi="Times New Roman"/>
                <w:sz w:val="24"/>
                <w:szCs w:val="24"/>
              </w:rPr>
              <w:t>Всего</w:t>
            </w:r>
          </w:p>
        </w:tc>
        <w:tc>
          <w:tcPr>
            <w:tcW w:w="2091" w:type="dxa"/>
          </w:tcPr>
          <w:p w:rsidR="00292552" w:rsidRPr="004550CC"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4550CC">
              <w:rPr>
                <w:rFonts w:ascii="Times New Roman" w:eastAsia="TimesNewRomanPSMT" w:hAnsi="Times New Roman"/>
                <w:sz w:val="24"/>
                <w:szCs w:val="24"/>
              </w:rPr>
              <w:t>Имеют высшую категорию</w:t>
            </w:r>
          </w:p>
        </w:tc>
        <w:tc>
          <w:tcPr>
            <w:tcW w:w="2091" w:type="dxa"/>
          </w:tcPr>
          <w:p w:rsidR="00292552" w:rsidRPr="004550CC"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4550CC">
              <w:rPr>
                <w:rFonts w:ascii="Times New Roman" w:eastAsia="TimesNewRomanPSMT" w:hAnsi="Times New Roman"/>
                <w:sz w:val="24"/>
                <w:szCs w:val="24"/>
              </w:rPr>
              <w:t>Имеют 1 категорию</w:t>
            </w:r>
          </w:p>
        </w:tc>
        <w:tc>
          <w:tcPr>
            <w:tcW w:w="2091" w:type="dxa"/>
          </w:tcPr>
          <w:p w:rsidR="00292552" w:rsidRPr="004550CC"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4550CC">
              <w:rPr>
                <w:rFonts w:ascii="Times New Roman" w:eastAsia="TimesNewRomanPSMT" w:hAnsi="Times New Roman"/>
                <w:sz w:val="24"/>
                <w:szCs w:val="24"/>
              </w:rPr>
              <w:t>Не имеют  категории</w:t>
            </w:r>
          </w:p>
        </w:tc>
        <w:tc>
          <w:tcPr>
            <w:tcW w:w="2092" w:type="dxa"/>
          </w:tcPr>
          <w:p w:rsidR="00292552" w:rsidRPr="004550CC"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4550CC">
              <w:rPr>
                <w:rFonts w:ascii="Times New Roman" w:eastAsia="TimesNewRomanPSMT" w:hAnsi="Times New Roman"/>
                <w:sz w:val="24"/>
                <w:szCs w:val="24"/>
              </w:rPr>
              <w:t>Примечание</w:t>
            </w:r>
          </w:p>
        </w:tc>
      </w:tr>
      <w:tr w:rsidR="00292552" w:rsidRPr="00E148BB" w:rsidTr="00DE26D5">
        <w:tc>
          <w:tcPr>
            <w:tcW w:w="10456" w:type="dxa"/>
            <w:gridSpan w:val="5"/>
          </w:tcPr>
          <w:p w:rsidR="00292552" w:rsidRPr="004550CC"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4550CC">
              <w:rPr>
                <w:rFonts w:ascii="Times New Roman" w:eastAsia="TimesNewRomanPSMT" w:hAnsi="Times New Roman"/>
                <w:sz w:val="24"/>
                <w:szCs w:val="24"/>
              </w:rPr>
              <w:t>По педагогам</w:t>
            </w:r>
            <w:r w:rsidR="001A6609" w:rsidRPr="004550CC">
              <w:rPr>
                <w:rFonts w:ascii="Times New Roman" w:eastAsia="TimesNewRomanPSMT" w:hAnsi="Times New Roman"/>
                <w:sz w:val="24"/>
                <w:szCs w:val="24"/>
              </w:rPr>
              <w:t xml:space="preserve">, работающим </w:t>
            </w:r>
            <w:r w:rsidRPr="004550CC">
              <w:rPr>
                <w:rFonts w:ascii="Times New Roman" w:eastAsia="TimesNewRomanPSMT" w:hAnsi="Times New Roman"/>
                <w:sz w:val="24"/>
                <w:szCs w:val="24"/>
              </w:rPr>
              <w:t xml:space="preserve"> в 5</w:t>
            </w:r>
            <w:r w:rsidR="006E0E89" w:rsidRPr="004550CC">
              <w:rPr>
                <w:rFonts w:ascii="Times New Roman" w:eastAsia="TimesNewRomanPSMT" w:hAnsi="Times New Roman"/>
                <w:sz w:val="24"/>
                <w:szCs w:val="24"/>
              </w:rPr>
              <w:t>-</w:t>
            </w:r>
            <w:r w:rsidR="00E148BB" w:rsidRPr="004550CC">
              <w:rPr>
                <w:rFonts w:ascii="Times New Roman" w:eastAsia="TimesNewRomanPSMT" w:hAnsi="Times New Roman"/>
                <w:sz w:val="24"/>
                <w:szCs w:val="24"/>
              </w:rPr>
              <w:t>9</w:t>
            </w:r>
            <w:r w:rsidR="006E0E89" w:rsidRPr="004550CC">
              <w:rPr>
                <w:rFonts w:ascii="Times New Roman" w:eastAsia="TimesNewRomanPSMT" w:hAnsi="Times New Roman"/>
                <w:sz w:val="24"/>
                <w:szCs w:val="24"/>
              </w:rPr>
              <w:t xml:space="preserve"> классах по ФГОС ООО (201</w:t>
            </w:r>
            <w:r w:rsidR="00E148BB" w:rsidRPr="004550CC">
              <w:rPr>
                <w:rFonts w:ascii="Times New Roman" w:eastAsia="TimesNewRomanPSMT" w:hAnsi="Times New Roman"/>
                <w:sz w:val="24"/>
                <w:szCs w:val="24"/>
              </w:rPr>
              <w:t>7</w:t>
            </w:r>
            <w:r w:rsidR="006E0E89" w:rsidRPr="004550CC">
              <w:rPr>
                <w:rFonts w:ascii="Times New Roman" w:eastAsia="TimesNewRomanPSMT" w:hAnsi="Times New Roman"/>
                <w:sz w:val="24"/>
                <w:szCs w:val="24"/>
              </w:rPr>
              <w:t>-201</w:t>
            </w:r>
            <w:r w:rsidR="00E148BB" w:rsidRPr="004550CC">
              <w:rPr>
                <w:rFonts w:ascii="Times New Roman" w:eastAsia="TimesNewRomanPSMT" w:hAnsi="Times New Roman"/>
                <w:sz w:val="24"/>
                <w:szCs w:val="24"/>
              </w:rPr>
              <w:t>8</w:t>
            </w:r>
            <w:r w:rsidRPr="004550CC">
              <w:rPr>
                <w:rFonts w:ascii="Times New Roman" w:eastAsia="TimesNewRomanPSMT" w:hAnsi="Times New Roman"/>
                <w:sz w:val="24"/>
                <w:szCs w:val="24"/>
              </w:rPr>
              <w:t>уч. год)</w:t>
            </w:r>
          </w:p>
          <w:p w:rsidR="00292552" w:rsidRPr="004550CC"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DE26D5" w:rsidTr="006E0E89">
        <w:tc>
          <w:tcPr>
            <w:tcW w:w="2091" w:type="dxa"/>
          </w:tcPr>
          <w:p w:rsidR="00292552" w:rsidRPr="004550CC" w:rsidRDefault="006E0E89" w:rsidP="004550CC">
            <w:pPr>
              <w:autoSpaceDE w:val="0"/>
              <w:autoSpaceDN w:val="0"/>
              <w:adjustRightInd w:val="0"/>
              <w:spacing w:after="0" w:line="240" w:lineRule="auto"/>
              <w:ind w:firstLine="284"/>
              <w:jc w:val="center"/>
              <w:rPr>
                <w:rFonts w:ascii="Times New Roman" w:eastAsia="TimesNewRomanPSMT" w:hAnsi="Times New Roman"/>
                <w:sz w:val="24"/>
                <w:szCs w:val="24"/>
              </w:rPr>
            </w:pPr>
            <w:r w:rsidRPr="004550CC">
              <w:rPr>
                <w:rFonts w:ascii="Times New Roman" w:eastAsia="TimesNewRomanPSMT" w:hAnsi="Times New Roman"/>
                <w:sz w:val="24"/>
                <w:szCs w:val="24"/>
              </w:rPr>
              <w:t>1</w:t>
            </w:r>
            <w:r w:rsidR="004550CC" w:rsidRPr="004550CC">
              <w:rPr>
                <w:rFonts w:ascii="Times New Roman" w:eastAsia="TimesNewRomanPSMT" w:hAnsi="Times New Roman"/>
                <w:sz w:val="24"/>
                <w:szCs w:val="24"/>
              </w:rPr>
              <w:t>2</w:t>
            </w:r>
          </w:p>
        </w:tc>
        <w:tc>
          <w:tcPr>
            <w:tcW w:w="2091" w:type="dxa"/>
          </w:tcPr>
          <w:p w:rsidR="00292552" w:rsidRPr="004550CC" w:rsidRDefault="004550CC" w:rsidP="006E0E89">
            <w:pPr>
              <w:autoSpaceDE w:val="0"/>
              <w:autoSpaceDN w:val="0"/>
              <w:adjustRightInd w:val="0"/>
              <w:spacing w:after="0" w:line="240" w:lineRule="auto"/>
              <w:ind w:firstLine="284"/>
              <w:jc w:val="center"/>
              <w:rPr>
                <w:rFonts w:ascii="Times New Roman" w:eastAsia="TimesNewRomanPSMT" w:hAnsi="Times New Roman"/>
                <w:sz w:val="24"/>
                <w:szCs w:val="24"/>
              </w:rPr>
            </w:pPr>
            <w:r w:rsidRPr="004550CC">
              <w:rPr>
                <w:rFonts w:ascii="Times New Roman" w:eastAsia="TimesNewRomanPSMT" w:hAnsi="Times New Roman"/>
                <w:sz w:val="24"/>
                <w:szCs w:val="24"/>
              </w:rPr>
              <w:t>5</w:t>
            </w:r>
          </w:p>
        </w:tc>
        <w:tc>
          <w:tcPr>
            <w:tcW w:w="2091" w:type="dxa"/>
          </w:tcPr>
          <w:p w:rsidR="00292552" w:rsidRPr="004550CC" w:rsidRDefault="004550CC" w:rsidP="006E0E89">
            <w:pPr>
              <w:autoSpaceDE w:val="0"/>
              <w:autoSpaceDN w:val="0"/>
              <w:adjustRightInd w:val="0"/>
              <w:spacing w:after="0" w:line="240" w:lineRule="auto"/>
              <w:ind w:firstLine="284"/>
              <w:jc w:val="center"/>
              <w:rPr>
                <w:rFonts w:ascii="Times New Roman" w:eastAsia="TimesNewRomanPSMT" w:hAnsi="Times New Roman"/>
                <w:sz w:val="24"/>
                <w:szCs w:val="24"/>
              </w:rPr>
            </w:pPr>
            <w:r w:rsidRPr="004550CC">
              <w:rPr>
                <w:rFonts w:ascii="Times New Roman" w:eastAsia="TimesNewRomanPSMT" w:hAnsi="Times New Roman"/>
                <w:sz w:val="24"/>
                <w:szCs w:val="24"/>
              </w:rPr>
              <w:t>4</w:t>
            </w:r>
          </w:p>
        </w:tc>
        <w:tc>
          <w:tcPr>
            <w:tcW w:w="2091" w:type="dxa"/>
          </w:tcPr>
          <w:p w:rsidR="00292552" w:rsidRPr="004550CC" w:rsidRDefault="004550CC" w:rsidP="006E0E89">
            <w:pPr>
              <w:autoSpaceDE w:val="0"/>
              <w:autoSpaceDN w:val="0"/>
              <w:adjustRightInd w:val="0"/>
              <w:spacing w:after="0" w:line="240" w:lineRule="auto"/>
              <w:ind w:firstLine="284"/>
              <w:jc w:val="center"/>
              <w:rPr>
                <w:rFonts w:ascii="Times New Roman" w:eastAsia="TimesNewRomanPSMT" w:hAnsi="Times New Roman"/>
                <w:sz w:val="24"/>
                <w:szCs w:val="24"/>
              </w:rPr>
            </w:pPr>
            <w:r w:rsidRPr="004550CC">
              <w:rPr>
                <w:rFonts w:ascii="Times New Roman" w:eastAsia="TimesNewRomanPSMT" w:hAnsi="Times New Roman"/>
                <w:sz w:val="24"/>
                <w:szCs w:val="24"/>
              </w:rPr>
              <w:t>3</w:t>
            </w:r>
          </w:p>
        </w:tc>
        <w:tc>
          <w:tcPr>
            <w:tcW w:w="2092" w:type="dxa"/>
          </w:tcPr>
          <w:p w:rsidR="00292552" w:rsidRPr="004550CC" w:rsidRDefault="006E0E89" w:rsidP="00481E7F">
            <w:pPr>
              <w:autoSpaceDE w:val="0"/>
              <w:autoSpaceDN w:val="0"/>
              <w:adjustRightInd w:val="0"/>
              <w:spacing w:after="0" w:line="240" w:lineRule="auto"/>
              <w:ind w:firstLine="284"/>
              <w:rPr>
                <w:rFonts w:ascii="Times New Roman" w:eastAsia="TimesNewRomanPSMT" w:hAnsi="Times New Roman"/>
                <w:sz w:val="24"/>
                <w:szCs w:val="24"/>
              </w:rPr>
            </w:pPr>
            <w:r w:rsidRPr="004550CC">
              <w:rPr>
                <w:rFonts w:ascii="Times New Roman" w:eastAsia="TimesNewRomanPSMT" w:hAnsi="Times New Roman"/>
                <w:sz w:val="24"/>
                <w:szCs w:val="24"/>
              </w:rPr>
              <w:t>Молодые</w:t>
            </w:r>
            <w:r w:rsidR="004550CC">
              <w:rPr>
                <w:rFonts w:ascii="Times New Roman" w:eastAsia="TimesNewRomanPSMT" w:hAnsi="Times New Roman"/>
                <w:sz w:val="24"/>
                <w:szCs w:val="24"/>
              </w:rPr>
              <w:t>, вновь принятые</w:t>
            </w:r>
          </w:p>
        </w:tc>
      </w:tr>
    </w:tbl>
    <w:p w:rsidR="001812E3" w:rsidRDefault="001812E3" w:rsidP="00481E7F">
      <w:pPr>
        <w:autoSpaceDE w:val="0"/>
        <w:autoSpaceDN w:val="0"/>
        <w:adjustRightInd w:val="0"/>
        <w:spacing w:after="0" w:line="240" w:lineRule="auto"/>
        <w:ind w:firstLine="284"/>
        <w:jc w:val="both"/>
        <w:rPr>
          <w:rFonts w:ascii="Times New Roman" w:eastAsia="TimesNewRomanPSMT" w:hAnsi="Times New Roman"/>
          <w:sz w:val="24"/>
          <w:szCs w:val="24"/>
        </w:rPr>
      </w:pPr>
    </w:p>
    <w:p w:rsidR="00292552" w:rsidRPr="00590D9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 xml:space="preserve">Наряду с предпринятыми шагами необходимо обеспечить прохождение курсов повышения квалификации в контексте ФГОС </w:t>
      </w:r>
      <w:r w:rsidR="00E148BB" w:rsidRPr="000F6D0B">
        <w:rPr>
          <w:rFonts w:ascii="Times New Roman" w:eastAsia="TimesNewRomanPSMT" w:hAnsi="Times New Roman"/>
          <w:sz w:val="24"/>
          <w:szCs w:val="24"/>
        </w:rPr>
        <w:t>учителями, работающими</w:t>
      </w:r>
      <w:r w:rsidRPr="000F6D0B">
        <w:rPr>
          <w:rFonts w:ascii="Times New Roman" w:eastAsia="TimesNewRomanPSMT" w:hAnsi="Times New Roman"/>
          <w:sz w:val="24"/>
          <w:szCs w:val="24"/>
        </w:rPr>
        <w:t xml:space="preserve"> над реализацией программ основного общего образования </w:t>
      </w:r>
      <w:r w:rsidR="00E148BB" w:rsidRPr="000F6D0B">
        <w:rPr>
          <w:rFonts w:ascii="Times New Roman" w:eastAsia="TimesNewRomanPSMT" w:hAnsi="Times New Roman"/>
          <w:sz w:val="24"/>
          <w:szCs w:val="24"/>
        </w:rPr>
        <w:t>и не</w:t>
      </w:r>
      <w:r w:rsidRPr="000F6D0B">
        <w:rPr>
          <w:rFonts w:ascii="Times New Roman" w:eastAsia="TimesNewRomanPSMT" w:hAnsi="Times New Roman"/>
          <w:sz w:val="24"/>
          <w:szCs w:val="24"/>
        </w:rPr>
        <w:t xml:space="preserve"> обучившимися в текущем учебном году.Все учителя, которые будут работать по новым стандартам, имеют</w:t>
      </w:r>
      <w:r>
        <w:rPr>
          <w:rFonts w:ascii="Times New Roman" w:eastAsia="TimesNewRomanPSMT" w:hAnsi="Times New Roman"/>
          <w:sz w:val="24"/>
          <w:szCs w:val="24"/>
        </w:rPr>
        <w:t xml:space="preserve"> квалификационную категорию. Учителя </w:t>
      </w:r>
      <w:r w:rsidR="00E148BB">
        <w:rPr>
          <w:rFonts w:ascii="Times New Roman" w:eastAsia="TimesNewRomanPSMT" w:hAnsi="Times New Roman"/>
          <w:sz w:val="24"/>
          <w:szCs w:val="24"/>
        </w:rPr>
        <w:t>школы</w:t>
      </w:r>
      <w:r w:rsidR="00E148BB" w:rsidRPr="000F6D0B">
        <w:rPr>
          <w:rFonts w:ascii="Times New Roman" w:eastAsia="TimesNewRomanPSMT" w:hAnsi="Times New Roman"/>
          <w:sz w:val="24"/>
          <w:szCs w:val="24"/>
        </w:rPr>
        <w:t xml:space="preserve"> постоянно</w:t>
      </w:r>
      <w:r w:rsidRPr="000F6D0B">
        <w:rPr>
          <w:rFonts w:ascii="Times New Roman" w:eastAsia="TimesNewRomanPSMT" w:hAnsi="Times New Roman"/>
          <w:sz w:val="24"/>
          <w:szCs w:val="24"/>
        </w:rPr>
        <w:t xml:space="preserve"> повышают свою квалификацию</w:t>
      </w:r>
      <w:r w:rsidR="001A6609">
        <w:rPr>
          <w:rFonts w:ascii="Times New Roman" w:eastAsia="TimesNewRomanPSMT" w:hAnsi="Times New Roman"/>
          <w:sz w:val="24"/>
          <w:szCs w:val="24"/>
        </w:rPr>
        <w:t>,</w:t>
      </w:r>
      <w:r w:rsidRPr="000F6D0B">
        <w:rPr>
          <w:rFonts w:ascii="Times New Roman" w:eastAsia="TimesNewRomanPSMT" w:hAnsi="Times New Roman"/>
          <w:sz w:val="24"/>
          <w:szCs w:val="24"/>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1812E3" w:rsidRDefault="001812E3"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1812E3" w:rsidRPr="00573E8E" w:rsidRDefault="001812E3" w:rsidP="00481E7F">
      <w:pPr>
        <w:autoSpaceDE w:val="0"/>
        <w:autoSpaceDN w:val="0"/>
        <w:adjustRightInd w:val="0"/>
        <w:spacing w:after="0" w:line="240" w:lineRule="auto"/>
        <w:ind w:firstLine="284"/>
        <w:rPr>
          <w:rFonts w:ascii="Times New Roman" w:eastAsia="TimesNewRomanPSMT" w:hAnsi="Times New Roman"/>
          <w:b/>
          <w:sz w:val="24"/>
          <w:szCs w:val="24"/>
        </w:rPr>
      </w:pPr>
    </w:p>
    <w:p w:rsidR="00292552" w:rsidRPr="00E14C17"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14C17">
        <w:rPr>
          <w:rFonts w:ascii="Times New Roman" w:hAnsi="Times New Roman"/>
          <w:b/>
          <w:bCs/>
          <w:sz w:val="24"/>
          <w:szCs w:val="24"/>
        </w:rPr>
        <w:t>План аттестации педагогических работников в 201</w:t>
      </w:r>
      <w:r w:rsidR="00E148BB">
        <w:rPr>
          <w:rFonts w:ascii="Times New Roman" w:hAnsi="Times New Roman"/>
          <w:b/>
          <w:bCs/>
          <w:sz w:val="24"/>
          <w:szCs w:val="24"/>
        </w:rPr>
        <w:t>7</w:t>
      </w:r>
      <w:r w:rsidRPr="00E14C17">
        <w:rPr>
          <w:rFonts w:ascii="Times New Roman" w:hAnsi="Times New Roman"/>
          <w:b/>
          <w:bCs/>
          <w:sz w:val="24"/>
          <w:szCs w:val="24"/>
        </w:rPr>
        <w:t>-201</w:t>
      </w:r>
      <w:r w:rsidR="00E148BB">
        <w:rPr>
          <w:rFonts w:ascii="Times New Roman" w:hAnsi="Times New Roman"/>
          <w:b/>
          <w:bCs/>
          <w:sz w:val="24"/>
          <w:szCs w:val="24"/>
        </w:rPr>
        <w:t>8</w:t>
      </w:r>
      <w:r w:rsidRPr="00E14C17">
        <w:rPr>
          <w:rFonts w:ascii="Times New Roman" w:hAnsi="Times New Roman"/>
          <w:b/>
          <w:bCs/>
          <w:sz w:val="24"/>
          <w:szCs w:val="24"/>
        </w:rPr>
        <w:t xml:space="preserve"> учебном году</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2410"/>
        <w:gridCol w:w="2410"/>
        <w:gridCol w:w="2409"/>
      </w:tblGrid>
      <w:tr w:rsidR="00292552" w:rsidRPr="00DE26D5" w:rsidTr="004B0604">
        <w:trPr>
          <w:trHeight w:val="517"/>
        </w:trPr>
        <w:tc>
          <w:tcPr>
            <w:tcW w:w="675" w:type="dxa"/>
          </w:tcPr>
          <w:p w:rsidR="00292552" w:rsidRDefault="00292552" w:rsidP="001A6609">
            <w:pPr>
              <w:pStyle w:val="Default0"/>
              <w:rPr>
                <w:sz w:val="23"/>
                <w:szCs w:val="23"/>
              </w:rPr>
            </w:pPr>
            <w:r>
              <w:rPr>
                <w:b/>
                <w:bCs/>
                <w:sz w:val="23"/>
                <w:szCs w:val="23"/>
              </w:rPr>
              <w:t>№</w:t>
            </w:r>
          </w:p>
          <w:p w:rsidR="00292552" w:rsidRDefault="00292552" w:rsidP="001A6609">
            <w:pPr>
              <w:pStyle w:val="Default0"/>
              <w:rPr>
                <w:sz w:val="23"/>
                <w:szCs w:val="23"/>
              </w:rPr>
            </w:pPr>
            <w:r>
              <w:rPr>
                <w:b/>
                <w:bCs/>
                <w:sz w:val="23"/>
                <w:szCs w:val="23"/>
              </w:rPr>
              <w:t>п/п</w:t>
            </w:r>
          </w:p>
        </w:tc>
        <w:tc>
          <w:tcPr>
            <w:tcW w:w="2410" w:type="dxa"/>
          </w:tcPr>
          <w:p w:rsidR="001A6609" w:rsidRDefault="00292552" w:rsidP="00481E7F">
            <w:pPr>
              <w:pStyle w:val="Default0"/>
              <w:ind w:firstLine="284"/>
              <w:jc w:val="center"/>
              <w:rPr>
                <w:b/>
                <w:bCs/>
                <w:sz w:val="23"/>
                <w:szCs w:val="23"/>
              </w:rPr>
            </w:pPr>
            <w:r>
              <w:rPr>
                <w:b/>
                <w:bCs/>
                <w:sz w:val="23"/>
                <w:szCs w:val="23"/>
              </w:rPr>
              <w:t xml:space="preserve">ФИО </w:t>
            </w:r>
          </w:p>
          <w:p w:rsidR="00292552" w:rsidRDefault="00292552" w:rsidP="00481E7F">
            <w:pPr>
              <w:pStyle w:val="Default0"/>
              <w:ind w:firstLine="284"/>
              <w:jc w:val="center"/>
              <w:rPr>
                <w:sz w:val="23"/>
                <w:szCs w:val="23"/>
              </w:rPr>
            </w:pPr>
            <w:r>
              <w:rPr>
                <w:b/>
                <w:bCs/>
                <w:sz w:val="23"/>
                <w:szCs w:val="23"/>
              </w:rPr>
              <w:t>аттестуемого</w:t>
            </w:r>
          </w:p>
        </w:tc>
        <w:tc>
          <w:tcPr>
            <w:tcW w:w="2410" w:type="dxa"/>
          </w:tcPr>
          <w:p w:rsidR="00292552" w:rsidRDefault="00292552" w:rsidP="00481E7F">
            <w:pPr>
              <w:pStyle w:val="Default0"/>
              <w:ind w:firstLine="284"/>
              <w:jc w:val="center"/>
              <w:rPr>
                <w:sz w:val="23"/>
                <w:szCs w:val="23"/>
              </w:rPr>
            </w:pPr>
            <w:r>
              <w:rPr>
                <w:b/>
                <w:bCs/>
                <w:sz w:val="23"/>
                <w:szCs w:val="23"/>
              </w:rPr>
              <w:t>Должность</w:t>
            </w:r>
          </w:p>
          <w:p w:rsidR="00292552" w:rsidRDefault="00292552" w:rsidP="00481E7F">
            <w:pPr>
              <w:pStyle w:val="Default0"/>
              <w:ind w:firstLine="284"/>
              <w:jc w:val="center"/>
              <w:rPr>
                <w:sz w:val="23"/>
                <w:szCs w:val="23"/>
              </w:rPr>
            </w:pPr>
            <w:r>
              <w:rPr>
                <w:b/>
                <w:bCs/>
                <w:sz w:val="23"/>
                <w:szCs w:val="23"/>
              </w:rPr>
              <w:t>аттестуемого</w:t>
            </w:r>
          </w:p>
        </w:tc>
        <w:tc>
          <w:tcPr>
            <w:tcW w:w="2410" w:type="dxa"/>
          </w:tcPr>
          <w:p w:rsidR="00292552" w:rsidRDefault="00292552" w:rsidP="009D60AA">
            <w:pPr>
              <w:pStyle w:val="Default0"/>
              <w:jc w:val="center"/>
              <w:rPr>
                <w:sz w:val="23"/>
                <w:szCs w:val="23"/>
              </w:rPr>
            </w:pPr>
            <w:r>
              <w:rPr>
                <w:b/>
                <w:bCs/>
                <w:sz w:val="23"/>
                <w:szCs w:val="23"/>
              </w:rPr>
              <w:t>Имеющаяся</w:t>
            </w:r>
          </w:p>
          <w:p w:rsidR="00292552" w:rsidRDefault="00292552" w:rsidP="009D60AA">
            <w:pPr>
              <w:pStyle w:val="Default0"/>
              <w:jc w:val="center"/>
              <w:rPr>
                <w:sz w:val="23"/>
                <w:szCs w:val="23"/>
              </w:rPr>
            </w:pPr>
            <w:r>
              <w:rPr>
                <w:b/>
                <w:bCs/>
                <w:sz w:val="23"/>
                <w:szCs w:val="23"/>
              </w:rPr>
              <w:t>квалификационная</w:t>
            </w:r>
          </w:p>
          <w:p w:rsidR="001A6609" w:rsidRDefault="001A6609" w:rsidP="009D60AA">
            <w:pPr>
              <w:pStyle w:val="Default0"/>
              <w:jc w:val="center"/>
              <w:rPr>
                <w:sz w:val="23"/>
                <w:szCs w:val="23"/>
              </w:rPr>
            </w:pPr>
            <w:r>
              <w:rPr>
                <w:b/>
                <w:bCs/>
                <w:sz w:val="23"/>
                <w:szCs w:val="23"/>
              </w:rPr>
              <w:t>категория</w:t>
            </w:r>
          </w:p>
          <w:p w:rsidR="00292552" w:rsidRDefault="00292552" w:rsidP="009D60AA">
            <w:pPr>
              <w:pStyle w:val="Default0"/>
              <w:ind w:firstLine="284"/>
              <w:jc w:val="center"/>
              <w:rPr>
                <w:sz w:val="23"/>
                <w:szCs w:val="23"/>
              </w:rPr>
            </w:pPr>
          </w:p>
        </w:tc>
        <w:tc>
          <w:tcPr>
            <w:tcW w:w="2409" w:type="dxa"/>
          </w:tcPr>
          <w:p w:rsidR="00292552" w:rsidRDefault="00292552" w:rsidP="009D60AA">
            <w:pPr>
              <w:pStyle w:val="Default0"/>
              <w:ind w:firstLine="284"/>
              <w:jc w:val="center"/>
              <w:rPr>
                <w:sz w:val="23"/>
                <w:szCs w:val="23"/>
              </w:rPr>
            </w:pPr>
            <w:r>
              <w:rPr>
                <w:b/>
                <w:bCs/>
                <w:sz w:val="23"/>
                <w:szCs w:val="23"/>
              </w:rPr>
              <w:t>Заявленная</w:t>
            </w:r>
          </w:p>
          <w:p w:rsidR="00292552" w:rsidRDefault="00292552" w:rsidP="009D60AA">
            <w:pPr>
              <w:pStyle w:val="Default0"/>
              <w:jc w:val="center"/>
              <w:rPr>
                <w:sz w:val="23"/>
                <w:szCs w:val="23"/>
              </w:rPr>
            </w:pPr>
            <w:r>
              <w:rPr>
                <w:b/>
                <w:bCs/>
                <w:sz w:val="23"/>
                <w:szCs w:val="23"/>
              </w:rPr>
              <w:t>квалификационная</w:t>
            </w:r>
          </w:p>
          <w:p w:rsidR="004B0604" w:rsidRDefault="00292552" w:rsidP="009D60AA">
            <w:pPr>
              <w:pStyle w:val="Default0"/>
              <w:ind w:firstLine="284"/>
              <w:jc w:val="center"/>
              <w:rPr>
                <w:sz w:val="23"/>
                <w:szCs w:val="23"/>
              </w:rPr>
            </w:pPr>
            <w:r>
              <w:rPr>
                <w:b/>
                <w:bCs/>
                <w:sz w:val="23"/>
                <w:szCs w:val="23"/>
              </w:rPr>
              <w:t>категория</w:t>
            </w:r>
          </w:p>
          <w:p w:rsidR="00292552" w:rsidRDefault="00292552" w:rsidP="00481E7F">
            <w:pPr>
              <w:pStyle w:val="Default0"/>
              <w:ind w:firstLine="284"/>
              <w:jc w:val="center"/>
              <w:rPr>
                <w:sz w:val="23"/>
                <w:szCs w:val="23"/>
              </w:rPr>
            </w:pPr>
          </w:p>
        </w:tc>
      </w:tr>
      <w:tr w:rsidR="00292552" w:rsidRPr="00DE26D5" w:rsidTr="004B0604">
        <w:trPr>
          <w:trHeight w:val="108"/>
        </w:trPr>
        <w:tc>
          <w:tcPr>
            <w:tcW w:w="675" w:type="dxa"/>
          </w:tcPr>
          <w:p w:rsidR="00292552" w:rsidRDefault="00292552" w:rsidP="00481E7F">
            <w:pPr>
              <w:pStyle w:val="Default0"/>
              <w:ind w:firstLine="284"/>
              <w:rPr>
                <w:sz w:val="23"/>
                <w:szCs w:val="23"/>
              </w:rPr>
            </w:pPr>
            <w:r>
              <w:rPr>
                <w:sz w:val="23"/>
                <w:szCs w:val="23"/>
              </w:rPr>
              <w:t xml:space="preserve">1 </w:t>
            </w:r>
          </w:p>
        </w:tc>
        <w:tc>
          <w:tcPr>
            <w:tcW w:w="2410" w:type="dxa"/>
          </w:tcPr>
          <w:p w:rsidR="00292552" w:rsidRDefault="00E148BB" w:rsidP="001A6609">
            <w:pPr>
              <w:pStyle w:val="Default0"/>
              <w:rPr>
                <w:sz w:val="23"/>
                <w:szCs w:val="23"/>
              </w:rPr>
            </w:pPr>
            <w:r>
              <w:rPr>
                <w:sz w:val="23"/>
                <w:szCs w:val="23"/>
              </w:rPr>
              <w:t>Цыпцын Андрей Павлович</w:t>
            </w:r>
          </w:p>
        </w:tc>
        <w:tc>
          <w:tcPr>
            <w:tcW w:w="2410" w:type="dxa"/>
          </w:tcPr>
          <w:p w:rsidR="00292552" w:rsidRDefault="00292552" w:rsidP="00481E7F">
            <w:pPr>
              <w:pStyle w:val="Default0"/>
              <w:ind w:firstLine="284"/>
              <w:jc w:val="center"/>
              <w:rPr>
                <w:sz w:val="23"/>
                <w:szCs w:val="23"/>
              </w:rPr>
            </w:pPr>
            <w:r>
              <w:rPr>
                <w:sz w:val="23"/>
                <w:szCs w:val="23"/>
              </w:rPr>
              <w:t>учитель</w:t>
            </w:r>
          </w:p>
        </w:tc>
        <w:tc>
          <w:tcPr>
            <w:tcW w:w="2410" w:type="dxa"/>
          </w:tcPr>
          <w:p w:rsidR="00292552" w:rsidRDefault="00E148BB" w:rsidP="00481E7F">
            <w:pPr>
              <w:pStyle w:val="Default0"/>
              <w:ind w:firstLine="284"/>
              <w:jc w:val="center"/>
              <w:rPr>
                <w:sz w:val="23"/>
                <w:szCs w:val="23"/>
              </w:rPr>
            </w:pPr>
            <w:r>
              <w:rPr>
                <w:sz w:val="23"/>
                <w:szCs w:val="23"/>
              </w:rPr>
              <w:t>без категории</w:t>
            </w:r>
          </w:p>
        </w:tc>
        <w:tc>
          <w:tcPr>
            <w:tcW w:w="2409" w:type="dxa"/>
          </w:tcPr>
          <w:p w:rsidR="00292552" w:rsidRDefault="00E148BB" w:rsidP="00481E7F">
            <w:pPr>
              <w:pStyle w:val="Default0"/>
              <w:ind w:firstLine="284"/>
              <w:jc w:val="center"/>
              <w:rPr>
                <w:sz w:val="23"/>
                <w:szCs w:val="23"/>
              </w:rPr>
            </w:pPr>
            <w:r>
              <w:rPr>
                <w:sz w:val="23"/>
                <w:szCs w:val="23"/>
              </w:rPr>
              <w:t>первая</w:t>
            </w:r>
          </w:p>
        </w:tc>
      </w:tr>
      <w:tr w:rsidR="00E148BB" w:rsidRPr="00DE26D5" w:rsidTr="004B0604">
        <w:trPr>
          <w:trHeight w:val="108"/>
        </w:trPr>
        <w:tc>
          <w:tcPr>
            <w:tcW w:w="675" w:type="dxa"/>
          </w:tcPr>
          <w:p w:rsidR="00E148BB" w:rsidRDefault="00E148BB" w:rsidP="00E148BB">
            <w:pPr>
              <w:pStyle w:val="Default0"/>
              <w:ind w:firstLine="284"/>
              <w:rPr>
                <w:sz w:val="23"/>
                <w:szCs w:val="23"/>
              </w:rPr>
            </w:pPr>
            <w:r>
              <w:rPr>
                <w:sz w:val="23"/>
                <w:szCs w:val="23"/>
              </w:rPr>
              <w:t xml:space="preserve">2 </w:t>
            </w:r>
          </w:p>
        </w:tc>
        <w:tc>
          <w:tcPr>
            <w:tcW w:w="2410" w:type="dxa"/>
          </w:tcPr>
          <w:p w:rsidR="00E148BB" w:rsidRDefault="00E148BB" w:rsidP="00E148BB">
            <w:pPr>
              <w:pStyle w:val="Default0"/>
              <w:rPr>
                <w:sz w:val="23"/>
                <w:szCs w:val="23"/>
              </w:rPr>
            </w:pPr>
            <w:r>
              <w:rPr>
                <w:sz w:val="23"/>
                <w:szCs w:val="23"/>
              </w:rPr>
              <w:t>Большакова Вера Ивановна</w:t>
            </w:r>
          </w:p>
        </w:tc>
        <w:tc>
          <w:tcPr>
            <w:tcW w:w="2410" w:type="dxa"/>
          </w:tcPr>
          <w:p w:rsidR="00E148BB" w:rsidRDefault="00E148BB" w:rsidP="00E148BB">
            <w:pPr>
              <w:pStyle w:val="Default0"/>
              <w:ind w:firstLine="284"/>
              <w:jc w:val="center"/>
              <w:rPr>
                <w:sz w:val="23"/>
                <w:szCs w:val="23"/>
              </w:rPr>
            </w:pPr>
            <w:r>
              <w:rPr>
                <w:sz w:val="23"/>
                <w:szCs w:val="23"/>
              </w:rPr>
              <w:t>учитель</w:t>
            </w:r>
          </w:p>
        </w:tc>
        <w:tc>
          <w:tcPr>
            <w:tcW w:w="2410" w:type="dxa"/>
          </w:tcPr>
          <w:p w:rsidR="00E148BB" w:rsidRDefault="00E148BB" w:rsidP="00E148BB">
            <w:pPr>
              <w:pStyle w:val="Default0"/>
              <w:ind w:firstLine="284"/>
              <w:jc w:val="center"/>
              <w:rPr>
                <w:sz w:val="23"/>
                <w:szCs w:val="23"/>
              </w:rPr>
            </w:pPr>
            <w:r>
              <w:rPr>
                <w:sz w:val="23"/>
                <w:szCs w:val="23"/>
              </w:rPr>
              <w:t>без категории</w:t>
            </w:r>
          </w:p>
        </w:tc>
        <w:tc>
          <w:tcPr>
            <w:tcW w:w="2409" w:type="dxa"/>
          </w:tcPr>
          <w:p w:rsidR="00E148BB" w:rsidRDefault="00E148BB" w:rsidP="00E148BB">
            <w:pPr>
              <w:pStyle w:val="Default0"/>
              <w:ind w:firstLine="284"/>
              <w:jc w:val="center"/>
              <w:rPr>
                <w:sz w:val="23"/>
                <w:szCs w:val="23"/>
              </w:rPr>
            </w:pPr>
            <w:r>
              <w:rPr>
                <w:sz w:val="23"/>
                <w:szCs w:val="23"/>
              </w:rPr>
              <w:t>первая</w:t>
            </w:r>
          </w:p>
        </w:tc>
      </w:tr>
      <w:tr w:rsidR="00E148BB" w:rsidRPr="00DE26D5" w:rsidTr="004B0604">
        <w:trPr>
          <w:trHeight w:val="108"/>
        </w:trPr>
        <w:tc>
          <w:tcPr>
            <w:tcW w:w="675" w:type="dxa"/>
          </w:tcPr>
          <w:p w:rsidR="00E148BB" w:rsidRDefault="00250D98" w:rsidP="00E148BB">
            <w:pPr>
              <w:pStyle w:val="Default0"/>
              <w:ind w:firstLine="284"/>
              <w:rPr>
                <w:sz w:val="23"/>
                <w:szCs w:val="23"/>
              </w:rPr>
            </w:pPr>
            <w:r>
              <w:rPr>
                <w:sz w:val="23"/>
                <w:szCs w:val="23"/>
              </w:rPr>
              <w:t>3.</w:t>
            </w:r>
          </w:p>
        </w:tc>
        <w:tc>
          <w:tcPr>
            <w:tcW w:w="2410" w:type="dxa"/>
          </w:tcPr>
          <w:p w:rsidR="00E148BB" w:rsidRDefault="00250D98" w:rsidP="00E148BB">
            <w:pPr>
              <w:pStyle w:val="Default0"/>
              <w:rPr>
                <w:sz w:val="23"/>
                <w:szCs w:val="23"/>
              </w:rPr>
            </w:pPr>
            <w:r>
              <w:rPr>
                <w:sz w:val="23"/>
                <w:szCs w:val="23"/>
              </w:rPr>
              <w:t>Насырова Ирина Евгеньевна</w:t>
            </w:r>
          </w:p>
        </w:tc>
        <w:tc>
          <w:tcPr>
            <w:tcW w:w="2410" w:type="dxa"/>
          </w:tcPr>
          <w:p w:rsidR="00E148BB" w:rsidRDefault="00250D98" w:rsidP="00E148BB">
            <w:pPr>
              <w:pStyle w:val="Default0"/>
              <w:rPr>
                <w:sz w:val="23"/>
                <w:szCs w:val="23"/>
              </w:rPr>
            </w:pPr>
            <w:r>
              <w:rPr>
                <w:sz w:val="23"/>
                <w:szCs w:val="23"/>
              </w:rPr>
              <w:t>учитель</w:t>
            </w:r>
          </w:p>
        </w:tc>
        <w:tc>
          <w:tcPr>
            <w:tcW w:w="2410" w:type="dxa"/>
          </w:tcPr>
          <w:p w:rsidR="00E148BB" w:rsidRDefault="00250D98" w:rsidP="00E148BB">
            <w:pPr>
              <w:pStyle w:val="Default0"/>
              <w:ind w:firstLine="284"/>
              <w:jc w:val="center"/>
              <w:rPr>
                <w:sz w:val="23"/>
                <w:szCs w:val="23"/>
              </w:rPr>
            </w:pPr>
            <w:r>
              <w:rPr>
                <w:sz w:val="23"/>
                <w:szCs w:val="23"/>
              </w:rPr>
              <w:t>первая</w:t>
            </w:r>
          </w:p>
        </w:tc>
        <w:tc>
          <w:tcPr>
            <w:tcW w:w="2409" w:type="dxa"/>
          </w:tcPr>
          <w:p w:rsidR="00E148BB" w:rsidRDefault="00250D98" w:rsidP="00E148BB">
            <w:pPr>
              <w:pStyle w:val="Default0"/>
              <w:ind w:firstLine="284"/>
              <w:jc w:val="center"/>
              <w:rPr>
                <w:sz w:val="23"/>
                <w:szCs w:val="23"/>
              </w:rPr>
            </w:pPr>
            <w:r>
              <w:rPr>
                <w:sz w:val="23"/>
                <w:szCs w:val="23"/>
              </w:rPr>
              <w:t>первая</w:t>
            </w:r>
          </w:p>
        </w:tc>
      </w:tr>
      <w:tr w:rsidR="00E148BB" w:rsidRPr="00DE26D5" w:rsidTr="004B0604">
        <w:trPr>
          <w:trHeight w:val="108"/>
        </w:trPr>
        <w:tc>
          <w:tcPr>
            <w:tcW w:w="675" w:type="dxa"/>
          </w:tcPr>
          <w:p w:rsidR="00E148BB" w:rsidRDefault="00E148BB" w:rsidP="00E148BB">
            <w:pPr>
              <w:pStyle w:val="Default0"/>
              <w:ind w:firstLine="284"/>
              <w:rPr>
                <w:sz w:val="23"/>
                <w:szCs w:val="23"/>
              </w:rPr>
            </w:pPr>
          </w:p>
        </w:tc>
        <w:tc>
          <w:tcPr>
            <w:tcW w:w="2410" w:type="dxa"/>
          </w:tcPr>
          <w:p w:rsidR="00E148BB" w:rsidRDefault="00E148BB" w:rsidP="00E148BB">
            <w:pPr>
              <w:pStyle w:val="Default0"/>
              <w:rPr>
                <w:sz w:val="23"/>
                <w:szCs w:val="23"/>
              </w:rPr>
            </w:pPr>
          </w:p>
        </w:tc>
        <w:tc>
          <w:tcPr>
            <w:tcW w:w="2410" w:type="dxa"/>
          </w:tcPr>
          <w:p w:rsidR="00E148BB" w:rsidRDefault="00E148BB" w:rsidP="00E148BB">
            <w:pPr>
              <w:pStyle w:val="Default0"/>
              <w:ind w:firstLine="284"/>
              <w:jc w:val="center"/>
              <w:rPr>
                <w:sz w:val="23"/>
                <w:szCs w:val="23"/>
              </w:rPr>
            </w:pPr>
          </w:p>
        </w:tc>
        <w:tc>
          <w:tcPr>
            <w:tcW w:w="2410" w:type="dxa"/>
          </w:tcPr>
          <w:p w:rsidR="00E148BB" w:rsidRDefault="00E148BB" w:rsidP="00E148BB">
            <w:pPr>
              <w:pStyle w:val="Default0"/>
              <w:ind w:firstLine="284"/>
              <w:jc w:val="center"/>
              <w:rPr>
                <w:sz w:val="23"/>
                <w:szCs w:val="23"/>
              </w:rPr>
            </w:pPr>
          </w:p>
        </w:tc>
        <w:tc>
          <w:tcPr>
            <w:tcW w:w="2409" w:type="dxa"/>
          </w:tcPr>
          <w:p w:rsidR="00E148BB" w:rsidRDefault="00E148BB" w:rsidP="00E148BB">
            <w:pPr>
              <w:pStyle w:val="Default0"/>
              <w:ind w:firstLine="284"/>
              <w:jc w:val="center"/>
              <w:rPr>
                <w:sz w:val="23"/>
                <w:szCs w:val="23"/>
              </w:rPr>
            </w:pPr>
          </w:p>
        </w:tc>
      </w:tr>
    </w:tbl>
    <w:p w:rsidR="00292552" w:rsidRDefault="00292552" w:rsidP="00481E7F">
      <w:pPr>
        <w:autoSpaceDE w:val="0"/>
        <w:autoSpaceDN w:val="0"/>
        <w:adjustRightInd w:val="0"/>
        <w:spacing w:after="0" w:line="240" w:lineRule="auto"/>
        <w:ind w:firstLine="284"/>
        <w:rPr>
          <w:rFonts w:ascii="Times New Roman" w:eastAsia="TimesNewRomanPSMT" w:hAnsi="Times New Roman"/>
          <w:b/>
          <w:sz w:val="24"/>
          <w:szCs w:val="24"/>
        </w:rPr>
      </w:pPr>
    </w:p>
    <w:p w:rsidR="001812E3" w:rsidRPr="001812E3" w:rsidRDefault="001812E3" w:rsidP="001812E3">
      <w:pPr>
        <w:pStyle w:val="afffa"/>
        <w:ind w:firstLine="709"/>
        <w:rPr>
          <w:rFonts w:ascii="Times New Roman" w:eastAsia="Calibri" w:hAnsi="Times New Roman"/>
          <w:sz w:val="24"/>
          <w:szCs w:val="24"/>
          <w:lang w:eastAsia="en-US"/>
        </w:rPr>
      </w:pPr>
      <w:r w:rsidRPr="001812E3">
        <w:rPr>
          <w:rFonts w:ascii="Times New Roman" w:eastAsia="Calibri" w:hAnsi="Times New Roman"/>
          <w:sz w:val="24"/>
          <w:szCs w:val="24"/>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B0604" w:rsidRDefault="001812E3" w:rsidP="001812E3">
      <w:pPr>
        <w:pStyle w:val="afffa"/>
        <w:jc w:val="center"/>
        <w:rPr>
          <w:rFonts w:ascii="Times New Roman" w:eastAsia="TimesNewRomanPSMT" w:hAnsi="Times New Roman"/>
          <w:b/>
          <w:sz w:val="24"/>
          <w:szCs w:val="24"/>
        </w:rPr>
      </w:pPr>
      <w:r w:rsidRPr="001812E3">
        <w:rPr>
          <w:rFonts w:ascii="Times New Roman" w:eastAsia="TimesNewRomanPSMT" w:hAnsi="Times New Roman"/>
          <w:b/>
          <w:sz w:val="24"/>
          <w:szCs w:val="24"/>
        </w:rPr>
        <w:t>Критерии оценки деятельности членов педагогического коллектива</w:t>
      </w:r>
    </w:p>
    <w:p w:rsidR="00FD2510" w:rsidRPr="00FD2510" w:rsidRDefault="00FD2510" w:rsidP="001812E3">
      <w:pPr>
        <w:pStyle w:val="afffa"/>
        <w:jc w:val="center"/>
        <w:rPr>
          <w:rFonts w:ascii="Times New Roman" w:eastAsia="TimesNewRomanPSMT"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7"/>
        <w:gridCol w:w="3489"/>
        <w:gridCol w:w="5528"/>
      </w:tblGrid>
      <w:tr w:rsidR="001812E3" w:rsidRPr="00816537" w:rsidTr="00816537">
        <w:tc>
          <w:tcPr>
            <w:tcW w:w="1297" w:type="dxa"/>
            <w:shd w:val="clear" w:color="auto" w:fill="auto"/>
          </w:tcPr>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Критерии</w:t>
            </w:r>
          </w:p>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оценки</w:t>
            </w:r>
          </w:p>
        </w:tc>
        <w:tc>
          <w:tcPr>
            <w:tcW w:w="3489"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Содержание</w:t>
            </w:r>
          </w:p>
          <w:p w:rsidR="000F087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критерия</w:t>
            </w:r>
          </w:p>
        </w:tc>
        <w:tc>
          <w:tcPr>
            <w:tcW w:w="5528"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Показатели</w:t>
            </w:r>
          </w:p>
        </w:tc>
      </w:tr>
      <w:tr w:rsidR="001812E3" w:rsidRPr="00816537" w:rsidTr="00816537">
        <w:trPr>
          <w:cantSplit/>
          <w:trHeight w:val="5688"/>
        </w:trPr>
        <w:tc>
          <w:tcPr>
            <w:tcW w:w="1297" w:type="dxa"/>
            <w:shd w:val="clear" w:color="auto" w:fill="auto"/>
            <w:textDirection w:val="btLr"/>
          </w:tcPr>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Формирование учебно- предметных </w:t>
            </w:r>
          </w:p>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компетентностей у учащихся </w:t>
            </w:r>
          </w:p>
          <w:p w:rsidR="001812E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(предметные результаты)</w:t>
            </w:r>
          </w:p>
        </w:tc>
        <w:tc>
          <w:tcPr>
            <w:tcW w:w="3489"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данных компетентностей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предполагает наличие знаний,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умений и способностей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учащихся, обеспечивающих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успешность освоения</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федеральных государственных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стандартов и образовательных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программ ОУ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применять знания на практике,</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к обучению,</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адаптации к новым ситуациям,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генерировать идеи, воля к успеху, способность к анализу и синтезу и др.).</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Данный критерий, в первую очередь, позволяет судить о</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профессионализме и</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эффективности работы учителя.</w:t>
            </w:r>
          </w:p>
        </w:tc>
        <w:tc>
          <w:tcPr>
            <w:tcW w:w="5528"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816537">
              <w:rPr>
                <w:rFonts w:ascii="Times New Roman" w:eastAsia="TimesNewRomanPSMT" w:hAnsi="Times New Roman"/>
                <w:sz w:val="20"/>
                <w:szCs w:val="20"/>
              </w:rPr>
              <w:sym w:font="Symbol" w:char="F0B7"/>
            </w:r>
            <w:r w:rsidRPr="00816537">
              <w:rPr>
                <w:rFonts w:ascii="Times New Roman" w:eastAsia="TimesNewRomanPSMT" w:hAnsi="Times New Roman"/>
                <w:sz w:val="20"/>
                <w:szCs w:val="20"/>
              </w:rPr>
              <w:t xml:space="preserve"> позитивная динамика уровня обученности учащихся за </w:t>
            </w:r>
            <w:r w:rsidRPr="00FD2510">
              <w:rPr>
                <w:rFonts w:ascii="Times New Roman" w:eastAsia="TimesNewRomanPSMT" w:hAnsi="Times New Roman"/>
                <w:sz w:val="24"/>
                <w:szCs w:val="24"/>
              </w:rPr>
              <w:t>период от сентября к маю месяцу, от мая одного года к маю месяцу следующего учебного года;</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учащихся (в %), принимающих участие, в также победивших в предметных олимпиадах и других предметных</w:t>
            </w:r>
            <w:r w:rsidRPr="00FD2510">
              <w:rPr>
                <w:rFonts w:ascii="Times New Roman" w:eastAsia="TimesNewRomanPSMT" w:hAnsi="Times New Roman"/>
                <w:sz w:val="24"/>
                <w:szCs w:val="24"/>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FD2510">
              <w:rPr>
                <w:rFonts w:ascii="Times New Roman" w:eastAsia="TimesNewRomanPSMT" w:hAnsi="Times New Roman"/>
                <w:sz w:val="24"/>
                <w:szCs w:val="24"/>
              </w:rPr>
              <w:br/>
              <w:t>уровня, а также реестр участников конкурсных 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FD2510">
              <w:rPr>
                <w:rFonts w:ascii="Times New Roman" w:eastAsia="TimesNewRomanPSMT" w:hAnsi="Times New Roman"/>
                <w:sz w:val="24"/>
                <w:szCs w:val="24"/>
              </w:rPr>
              <w:br/>
              <w:t>награды различного уровня, полученные по результатам участия в конференциях и конкурсах, а также реестр участников конкурсных</w:t>
            </w:r>
            <w:r w:rsidRPr="00FD2510">
              <w:rPr>
                <w:rFonts w:ascii="Times New Roman" w:eastAsia="TimesNewRomanPSMT" w:hAnsi="Times New Roman"/>
                <w:sz w:val="24"/>
                <w:szCs w:val="24"/>
              </w:rPr>
              <w:br/>
              <w:t>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посещаемость кружков, секций, элективных курсов. Индикаторами данного показателя могут быть численность, посещаемость исохранность контингента учащихся, подтверждаемые</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соответствующими документами и школьной отчетностью</w:t>
            </w:r>
            <w:r w:rsidRPr="00816537">
              <w:rPr>
                <w:rFonts w:ascii="Times New Roman" w:eastAsia="TimesNewRomanPSMT" w:hAnsi="Times New Roman"/>
                <w:sz w:val="20"/>
                <w:szCs w:val="20"/>
              </w:rPr>
              <w:t>.</w:t>
            </w:r>
          </w:p>
        </w:tc>
      </w:tr>
      <w:tr w:rsidR="000F0873" w:rsidRPr="00816537" w:rsidTr="00816537">
        <w:trPr>
          <w:cantSplit/>
          <w:trHeight w:val="6147"/>
        </w:trPr>
        <w:tc>
          <w:tcPr>
            <w:tcW w:w="1297" w:type="dxa"/>
            <w:shd w:val="clear" w:color="auto" w:fill="auto"/>
            <w:textDirection w:val="btLr"/>
          </w:tcPr>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Формирование социальных компетентностей</w:t>
            </w:r>
          </w:p>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(личностные результаты</w:t>
            </w:r>
          </w:p>
        </w:tc>
        <w:tc>
          <w:tcPr>
            <w:tcW w:w="3489" w:type="dxa"/>
            <w:shd w:val="clear" w:color="auto" w:fill="auto"/>
          </w:tcPr>
          <w:p w:rsidR="000F0873" w:rsidRPr="00FD2510" w:rsidRDefault="000A703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 xml:space="preserve">Сформированность </w:t>
            </w:r>
            <w:r w:rsidR="000F0873" w:rsidRPr="00FD2510">
              <w:rPr>
                <w:rFonts w:ascii="Times New Roman" w:eastAsia="TimesNewRomanPSMT" w:hAnsi="Times New Roman"/>
                <w:sz w:val="24"/>
                <w:szCs w:val="24"/>
              </w:rPr>
              <w:t>данного типа</w:t>
            </w:r>
            <w:r w:rsidRPr="00FD2510">
              <w:rPr>
                <w:rFonts w:ascii="Times New Roman" w:eastAsia="TimesNewRomanPSMT" w:hAnsi="Times New Roman"/>
                <w:sz w:val="24"/>
                <w:szCs w:val="24"/>
              </w:rPr>
              <w:t xml:space="preserve">компетентности </w:t>
            </w:r>
            <w:r w:rsidR="000F0873" w:rsidRPr="00FD2510">
              <w:rPr>
                <w:rFonts w:ascii="Times New Roman" w:eastAsia="TimesNewRomanPSMT" w:hAnsi="Times New Roman"/>
                <w:sz w:val="24"/>
                <w:szCs w:val="24"/>
              </w:rPr>
              <w:t>предполагает</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учащихся брать на</w:t>
            </w:r>
            <w:r w:rsidRPr="00FD2510">
              <w:rPr>
                <w:rFonts w:ascii="Times New Roman" w:eastAsia="TimesNewRomanPSMT" w:hAnsi="Times New Roman"/>
                <w:sz w:val="24"/>
                <w:szCs w:val="24"/>
              </w:rPr>
              <w:t xml:space="preserve">себя </w:t>
            </w:r>
            <w:r w:rsidR="000F0873" w:rsidRPr="00FD2510">
              <w:rPr>
                <w:rFonts w:ascii="Times New Roman" w:eastAsia="TimesNewRomanPSMT" w:hAnsi="Times New Roman"/>
                <w:sz w:val="24"/>
                <w:szCs w:val="24"/>
              </w:rPr>
              <w:t>ответственность,</w:t>
            </w:r>
            <w:r w:rsidRPr="00FD2510">
              <w:rPr>
                <w:rFonts w:ascii="Times New Roman" w:eastAsia="TimesNewRomanPSMT" w:hAnsi="Times New Roman"/>
                <w:sz w:val="24"/>
                <w:szCs w:val="24"/>
              </w:rPr>
              <w:t xml:space="preserve">участвовать в </w:t>
            </w:r>
            <w:r w:rsidR="000F0873" w:rsidRPr="00FD2510">
              <w:rPr>
                <w:rFonts w:ascii="Times New Roman" w:eastAsia="TimesNewRomanPSMT" w:hAnsi="Times New Roman"/>
                <w:sz w:val="24"/>
                <w:szCs w:val="24"/>
              </w:rPr>
              <w:t>совместном</w:t>
            </w:r>
            <w:r w:rsidRPr="00FD2510">
              <w:rPr>
                <w:rFonts w:ascii="Times New Roman" w:eastAsia="TimesNewRomanPSMT" w:hAnsi="Times New Roman"/>
                <w:sz w:val="24"/>
                <w:szCs w:val="24"/>
              </w:rPr>
              <w:t xml:space="preserve">принятии решений, </w:t>
            </w:r>
            <w:r w:rsidR="000F0873" w:rsidRPr="00FD2510">
              <w:rPr>
                <w:rFonts w:ascii="Times New Roman" w:eastAsia="TimesNewRomanPSMT" w:hAnsi="Times New Roman"/>
                <w:sz w:val="24"/>
                <w:szCs w:val="24"/>
              </w:rPr>
              <w:t>участвовать в</w:t>
            </w:r>
            <w:r w:rsidRPr="00FD2510">
              <w:rPr>
                <w:rFonts w:ascii="Times New Roman" w:eastAsia="TimesNewRomanPSMT" w:hAnsi="Times New Roman"/>
                <w:sz w:val="24"/>
                <w:szCs w:val="24"/>
              </w:rPr>
              <w:t xml:space="preserve">функционировании </w:t>
            </w:r>
            <w:r w:rsidR="000F0873" w:rsidRPr="00FD2510">
              <w:rPr>
                <w:rFonts w:ascii="Times New Roman" w:eastAsia="TimesNewRomanPSMT" w:hAnsi="Times New Roman"/>
                <w:sz w:val="24"/>
                <w:szCs w:val="24"/>
              </w:rPr>
              <w:t>и в улучшении</w:t>
            </w:r>
            <w:r w:rsidRPr="00FD2510">
              <w:rPr>
                <w:rFonts w:ascii="Times New Roman" w:eastAsia="TimesNewRomanPSMT" w:hAnsi="Times New Roman"/>
                <w:sz w:val="24"/>
                <w:szCs w:val="24"/>
              </w:rPr>
              <w:t xml:space="preserve">демократических </w:t>
            </w:r>
            <w:r w:rsidR="000F0873" w:rsidRPr="00FD2510">
              <w:rPr>
                <w:rFonts w:ascii="Times New Roman" w:eastAsia="TimesNewRomanPSMT" w:hAnsi="Times New Roman"/>
                <w:sz w:val="24"/>
                <w:szCs w:val="24"/>
              </w:rPr>
              <w:t>институтов,</w:t>
            </w:r>
            <w:r w:rsidRPr="00FD2510">
              <w:rPr>
                <w:rFonts w:ascii="Times New Roman" w:eastAsia="TimesNewRomanPSMT" w:hAnsi="Times New Roman"/>
                <w:sz w:val="24"/>
                <w:szCs w:val="24"/>
              </w:rPr>
              <w:t xml:space="preserve">способность быть </w:t>
            </w:r>
            <w:r w:rsidR="000F0873" w:rsidRPr="00FD2510">
              <w:rPr>
                <w:rFonts w:ascii="Times New Roman" w:eastAsia="TimesNewRomanPSMT" w:hAnsi="Times New Roman"/>
                <w:sz w:val="24"/>
                <w:szCs w:val="24"/>
              </w:rPr>
              <w:t>лидером,</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работать автономно</w:t>
            </w:r>
            <w:r w:rsidR="000F0873" w:rsidRPr="00816537">
              <w:rPr>
                <w:rFonts w:ascii="Times New Roman" w:eastAsia="TimesNewRomanPSMT" w:hAnsi="Times New Roman"/>
                <w:sz w:val="20"/>
                <w:szCs w:val="20"/>
              </w:rPr>
              <w:t>.</w:t>
            </w:r>
          </w:p>
        </w:tc>
        <w:tc>
          <w:tcPr>
            <w:tcW w:w="5528" w:type="dxa"/>
            <w:shd w:val="clear" w:color="auto" w:fill="auto"/>
          </w:tcPr>
          <w:p w:rsidR="000F0873" w:rsidRPr="00FD2510" w:rsidRDefault="000F0873" w:rsidP="00EA238B">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активность учащихся в жизни и решении проблем класса,</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0F0873" w:rsidRPr="00FD2510" w:rsidRDefault="000F0873" w:rsidP="00EA238B">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0F0873" w:rsidRPr="00FD2510" w:rsidRDefault="000F0873" w:rsidP="00EA238B">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процент успешно социализирующихся детей группыриска.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0F0873" w:rsidRPr="00FD2510" w:rsidRDefault="000F0873" w:rsidP="00EA238B">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наличие индивидуальных образовательных траекторийучащихся,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0F0873" w:rsidRPr="00FD2510" w:rsidRDefault="000F0873" w:rsidP="00EA238B">
            <w:pPr>
              <w:numPr>
                <w:ilvl w:val="0"/>
                <w:numId w:val="111"/>
              </w:numPr>
              <w:autoSpaceDE w:val="0"/>
              <w:autoSpaceDN w:val="0"/>
              <w:adjustRightInd w:val="0"/>
              <w:spacing w:after="0" w:line="240" w:lineRule="auto"/>
              <w:ind w:left="34" w:firstLine="142"/>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разнообразных межвозрастных социально значимыхпроектах. Индикатором по данному критерию может быть доляшкольников, участвующих в межвозрастных проектах</w:t>
            </w:r>
            <w:r w:rsidRPr="00FD2510">
              <w:rPr>
                <w:rFonts w:ascii="Times New Roman" w:eastAsia="TimesNewRomanPSMT" w:hAnsi="Times New Roman"/>
                <w:sz w:val="20"/>
                <w:szCs w:val="20"/>
              </w:rPr>
              <w:t>.</w:t>
            </w:r>
          </w:p>
        </w:tc>
      </w:tr>
      <w:tr w:rsidR="000A7033" w:rsidRPr="00816537" w:rsidTr="000A7033">
        <w:trPr>
          <w:cantSplit/>
          <w:trHeight w:val="4148"/>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Ф</w:t>
            </w:r>
            <w:r w:rsidRPr="000A7033">
              <w:rPr>
                <w:rFonts w:ascii="Times New Roman" w:eastAsia="TimesNewRomanPSMT" w:hAnsi="Times New Roman"/>
                <w:b/>
              </w:rPr>
              <w:t>ормирование поликультурных</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компетентностей (личностные</w:t>
            </w:r>
          </w:p>
          <w:p w:rsidR="000A7033" w:rsidRPr="00816537"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Поликультурная </w:t>
            </w:r>
            <w:r w:rsidRPr="000A7033">
              <w:rPr>
                <w:rFonts w:ascii="Times New Roman" w:eastAsia="TimesNewRomanPSMT" w:hAnsi="Times New Roman"/>
                <w:sz w:val="20"/>
                <w:szCs w:val="20"/>
              </w:rPr>
              <w:t>компетентность</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предполагает </w:t>
            </w:r>
            <w:r w:rsidRPr="000A7033">
              <w:rPr>
                <w:rFonts w:ascii="Times New Roman" w:eastAsia="TimesNewRomanPSMT" w:hAnsi="Times New Roman"/>
                <w:sz w:val="20"/>
                <w:szCs w:val="20"/>
              </w:rPr>
              <w:t>понимание различий</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между культурами, </w:t>
            </w:r>
            <w:r w:rsidRPr="000A7033">
              <w:rPr>
                <w:rFonts w:ascii="Times New Roman" w:eastAsia="TimesNewRomanPSMT" w:hAnsi="Times New Roman"/>
                <w:sz w:val="20"/>
                <w:szCs w:val="20"/>
              </w:rPr>
              <w:t>уважение к</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представителям </w:t>
            </w:r>
            <w:r w:rsidRPr="000A7033">
              <w:rPr>
                <w:rFonts w:ascii="Times New Roman" w:eastAsia="TimesNewRomanPSMT" w:hAnsi="Times New Roman"/>
                <w:sz w:val="20"/>
                <w:szCs w:val="20"/>
              </w:rPr>
              <w:t>иных культур,</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способность жить и </w:t>
            </w:r>
            <w:r w:rsidRPr="000A7033">
              <w:rPr>
                <w:rFonts w:ascii="Times New Roman" w:eastAsia="TimesNewRomanPSMT" w:hAnsi="Times New Roman"/>
                <w:sz w:val="20"/>
                <w:szCs w:val="20"/>
              </w:rPr>
              <w:t>находить общий</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язык с людьми </w:t>
            </w:r>
            <w:r w:rsidRPr="000A7033">
              <w:rPr>
                <w:rFonts w:ascii="Times New Roman" w:eastAsia="TimesNewRomanPSMT" w:hAnsi="Times New Roman"/>
                <w:sz w:val="20"/>
                <w:szCs w:val="20"/>
              </w:rPr>
              <w:t>других культур,</w:t>
            </w:r>
          </w:p>
          <w:p w:rsidR="000A7033" w:rsidRPr="00816537" w:rsidRDefault="000A7033" w:rsidP="000A7033">
            <w:pPr>
              <w:autoSpaceDE w:val="0"/>
              <w:autoSpaceDN w:val="0"/>
              <w:adjustRightInd w:val="0"/>
              <w:spacing w:after="0" w:line="240" w:lineRule="auto"/>
              <w:rPr>
                <w:rFonts w:ascii="Times New Roman" w:eastAsia="TimesNewRomanPSMT" w:hAnsi="Times New Roman"/>
                <w:sz w:val="20"/>
                <w:szCs w:val="20"/>
              </w:rPr>
            </w:pPr>
            <w:r w:rsidRPr="000A7033">
              <w:rPr>
                <w:rFonts w:ascii="Times New Roman" w:eastAsia="TimesNewRomanPSMT" w:hAnsi="Times New Roman"/>
                <w:sz w:val="20"/>
                <w:szCs w:val="20"/>
              </w:rPr>
              <w:t>языков, религий.</w:t>
            </w:r>
          </w:p>
        </w:tc>
        <w:tc>
          <w:tcPr>
            <w:tcW w:w="5528" w:type="dxa"/>
            <w:shd w:val="clear" w:color="auto" w:fill="auto"/>
          </w:tcPr>
          <w:p w:rsidR="000A7033" w:rsidRPr="00FD2510" w:rsidRDefault="000A7033" w:rsidP="00EA238B">
            <w:pPr>
              <w:numPr>
                <w:ilvl w:val="0"/>
                <w:numId w:val="112"/>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исследования толерантности в классе;</w:t>
            </w:r>
          </w:p>
          <w:p w:rsidR="000A7033" w:rsidRPr="00FD2510" w:rsidRDefault="000A7033" w:rsidP="00EA238B">
            <w:pPr>
              <w:numPr>
                <w:ilvl w:val="0"/>
                <w:numId w:val="112"/>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отсутствие конфликтов на межнациональной и</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межконфессиональной почве;</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учащихся в программах международного сотрудничества (обмены, стажировки и т.п.).</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Индикатором по данному критерию могут являться различные документы, подтверждающие участие в между народной программе;</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мероприятиях, посвященных укреплениювзаимопонимания, взаимной поддержки и дружбы междупредставителями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знание и уважение культурных традиций,</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способствующих интеграции учащихся в глобальноесообщество. Индикатор – участие в конкурсах, проектах.</w:t>
            </w:r>
          </w:p>
        </w:tc>
      </w:tr>
      <w:tr w:rsidR="000A7033" w:rsidRPr="00816537" w:rsidTr="003928D5">
        <w:trPr>
          <w:cantSplit/>
          <w:trHeight w:val="3987"/>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Формирование общекультурной</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компетентности (личностные</w:t>
            </w:r>
          </w:p>
          <w:p w:rsid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Содержание данного критерия</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духовно- нравственноеразвитие личности, ее общую культуру, личную этическую</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программу, направленные на</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основы успешной</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саморазвивающейся личности в миречеловека, природы и техники.</w:t>
            </w:r>
          </w:p>
        </w:tc>
        <w:tc>
          <w:tcPr>
            <w:tcW w:w="5528" w:type="dxa"/>
            <w:shd w:val="clear" w:color="auto" w:fill="auto"/>
          </w:tcPr>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культуры здоровье сбережения.</w:t>
            </w:r>
          </w:p>
          <w:p w:rsidR="000A7033" w:rsidRPr="00FD2510" w:rsidRDefault="000A7033" w:rsidP="003928D5">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детей, участвующих в оздоровительных и здоровье формирующих мероприятиях различного вида;</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участвующих вспортивных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занятых</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природоохранительной деятельности.</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учащихся, занятых в природоохранительной деятельности;</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туристическо-краеведческой деятельности.Индикатор – доля учащихся, занятых туризмом.</w:t>
            </w:r>
          </w:p>
        </w:tc>
      </w:tr>
      <w:tr w:rsidR="00112E66" w:rsidRPr="00816537" w:rsidTr="003928D5">
        <w:trPr>
          <w:cantSplit/>
          <w:trHeight w:val="3987"/>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Формированиекоммуникативных</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компетентностей (метапредметные</w:t>
            </w:r>
          </w:p>
          <w:p w:rsidR="00112E66" w:rsidRPr="000A7033"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результаты)</w:t>
            </w:r>
          </w:p>
        </w:tc>
        <w:tc>
          <w:tcPr>
            <w:tcW w:w="3489" w:type="dxa"/>
            <w:shd w:val="clear" w:color="auto" w:fill="auto"/>
          </w:tcPr>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Данный тип </w:t>
            </w:r>
            <w:r w:rsidR="00112E66" w:rsidRPr="00FD2510">
              <w:rPr>
                <w:rFonts w:ascii="Times New Roman" w:eastAsia="TimesNewRomanPSMT" w:hAnsi="Times New Roman"/>
                <w:sz w:val="24"/>
                <w:szCs w:val="24"/>
              </w:rPr>
              <w:t>компетентностей</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отражает владение навыками устного и письменного </w:t>
            </w:r>
            <w:r w:rsidR="00112E66" w:rsidRPr="00FD2510">
              <w:rPr>
                <w:rFonts w:ascii="Times New Roman" w:eastAsia="TimesNewRomanPSMT" w:hAnsi="Times New Roman"/>
                <w:sz w:val="24"/>
                <w:szCs w:val="24"/>
              </w:rPr>
              <w:t>общения, владение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несколькими </w:t>
            </w:r>
            <w:r w:rsidR="00112E66" w:rsidRPr="00FD2510">
              <w:rPr>
                <w:rFonts w:ascii="Times New Roman" w:eastAsia="TimesNewRomanPSMT" w:hAnsi="Times New Roman"/>
                <w:sz w:val="24"/>
                <w:szCs w:val="24"/>
              </w:rPr>
              <w:t>языками, а также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умение регулировать </w:t>
            </w:r>
            <w:r w:rsidR="00112E66" w:rsidRPr="00FD2510">
              <w:rPr>
                <w:rFonts w:ascii="Times New Roman" w:eastAsia="TimesNewRomanPSMT" w:hAnsi="Times New Roman"/>
                <w:sz w:val="24"/>
                <w:szCs w:val="24"/>
              </w:rPr>
              <w:t>конфликты</w:t>
            </w:r>
            <w:r w:rsidRPr="00FD2510">
              <w:rPr>
                <w:rFonts w:ascii="Times New Roman" w:eastAsia="TimesNewRomanPSMT" w:hAnsi="Times New Roman"/>
                <w:sz w:val="24"/>
                <w:szCs w:val="24"/>
              </w:rPr>
              <w:t xml:space="preserve">ненасильственным </w:t>
            </w:r>
            <w:r w:rsidR="00112E66" w:rsidRPr="00FD2510">
              <w:rPr>
                <w:rFonts w:ascii="Times New Roman" w:eastAsia="TimesNewRomanPSMT" w:hAnsi="Times New Roman"/>
                <w:sz w:val="24"/>
                <w:szCs w:val="24"/>
              </w:rPr>
              <w:t>путем, вестипереговоры</w:t>
            </w:r>
          </w:p>
        </w:tc>
        <w:tc>
          <w:tcPr>
            <w:tcW w:w="5528" w:type="dxa"/>
            <w:shd w:val="clear" w:color="auto" w:fill="auto"/>
          </w:tcPr>
          <w:p w:rsidR="003928D5"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результато</w:t>
            </w:r>
            <w:r w:rsidR="003928D5" w:rsidRPr="00FD2510">
              <w:rPr>
                <w:rFonts w:ascii="Times New Roman" w:eastAsia="TimesNewRomanPSMT" w:hAnsi="Times New Roman"/>
                <w:sz w:val="24"/>
                <w:szCs w:val="24"/>
              </w:rPr>
              <w:t>в обучения по</w:t>
            </w:r>
          </w:p>
          <w:p w:rsidR="003928D5" w:rsidRPr="00FD2510" w:rsidRDefault="00112E66"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русскому языку илитературному чтению учащи</w:t>
            </w:r>
            <w:r w:rsidR="003928D5" w:rsidRPr="00FD2510">
              <w:rPr>
                <w:rFonts w:ascii="Times New Roman" w:eastAsia="TimesNewRomanPSMT" w:hAnsi="Times New Roman"/>
                <w:sz w:val="24"/>
                <w:szCs w:val="24"/>
              </w:rPr>
              <w:t>хся за год.</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Позитивная динамика </w:t>
            </w:r>
            <w:r w:rsidR="00112E66" w:rsidRPr="00FD2510">
              <w:rPr>
                <w:rFonts w:ascii="Times New Roman" w:eastAsia="TimesNewRomanPSMT" w:hAnsi="Times New Roman"/>
                <w:sz w:val="24"/>
                <w:szCs w:val="24"/>
              </w:rPr>
              <w:t>подтверждается оценкам</w:t>
            </w:r>
            <w:r w:rsidRPr="00FD2510">
              <w:rPr>
                <w:rFonts w:ascii="Times New Roman" w:eastAsia="TimesNewRomanPSMT" w:hAnsi="Times New Roman"/>
                <w:sz w:val="24"/>
                <w:szCs w:val="24"/>
              </w:rPr>
              <w:t xml:space="preserve">и экспертов входе наблюдения и </w:t>
            </w:r>
            <w:r w:rsidR="00112E66" w:rsidRPr="00FD2510">
              <w:rPr>
                <w:rFonts w:ascii="Times New Roman" w:eastAsia="TimesNewRomanPSMT" w:hAnsi="Times New Roman"/>
                <w:sz w:val="24"/>
                <w:szCs w:val="24"/>
              </w:rPr>
              <w:t xml:space="preserve">проведения опросов, а </w:t>
            </w:r>
            <w:r w:rsidRPr="00FD2510">
              <w:rPr>
                <w:rFonts w:ascii="Times New Roman" w:eastAsia="TimesNewRomanPSMT" w:hAnsi="Times New Roman"/>
                <w:sz w:val="24"/>
                <w:szCs w:val="24"/>
              </w:rPr>
              <w:t xml:space="preserve">также в ходеизучения продуктов </w:t>
            </w:r>
            <w:r w:rsidR="00112E66" w:rsidRPr="00FD2510">
              <w:rPr>
                <w:rFonts w:ascii="Times New Roman" w:eastAsia="TimesNewRomanPSMT" w:hAnsi="Times New Roman"/>
                <w:sz w:val="24"/>
                <w:szCs w:val="24"/>
              </w:rPr>
              <w:t>деятельности ребенк</w:t>
            </w:r>
            <w:r w:rsidRPr="00FD2510">
              <w:rPr>
                <w:rFonts w:ascii="Times New Roman" w:eastAsia="TimesNewRomanPSMT" w:hAnsi="Times New Roman"/>
                <w:sz w:val="24"/>
                <w:szCs w:val="24"/>
              </w:rPr>
              <w:t>а (письменные</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источники, устные </w:t>
            </w:r>
            <w:r w:rsidR="00112E66" w:rsidRPr="00FD2510">
              <w:rPr>
                <w:rFonts w:ascii="Times New Roman" w:eastAsia="TimesNewRomanPSMT" w:hAnsi="Times New Roman"/>
                <w:sz w:val="24"/>
                <w:szCs w:val="24"/>
              </w:rPr>
              <w:t>выступления);</w:t>
            </w:r>
          </w:p>
          <w:p w:rsidR="00112E66"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лит</w:t>
            </w:r>
            <w:r w:rsidR="003928D5" w:rsidRPr="00FD2510">
              <w:rPr>
                <w:rFonts w:ascii="Times New Roman" w:eastAsia="TimesNewRomanPSMT" w:hAnsi="Times New Roman"/>
                <w:sz w:val="24"/>
                <w:szCs w:val="24"/>
              </w:rPr>
              <w:t xml:space="preserve">ературного творчества учащихся.Индикатор – </w:t>
            </w:r>
            <w:r w:rsidRPr="00FD2510">
              <w:rPr>
                <w:rFonts w:ascii="Times New Roman" w:eastAsia="TimesNewRomanPSMT" w:hAnsi="Times New Roman"/>
                <w:sz w:val="24"/>
                <w:szCs w:val="24"/>
              </w:rPr>
              <w:t>наличие авторских публикаций (ст</w:t>
            </w:r>
            <w:r w:rsidR="003928D5" w:rsidRPr="00FD2510">
              <w:rPr>
                <w:rFonts w:ascii="Times New Roman" w:eastAsia="TimesNewRomanPSMT" w:hAnsi="Times New Roman"/>
                <w:sz w:val="24"/>
                <w:szCs w:val="24"/>
              </w:rPr>
              <w:t>ихи, проза,публицистика) как в школьных, так и в других видах</w:t>
            </w:r>
            <w:r w:rsidRPr="00FD2510">
              <w:rPr>
                <w:rFonts w:ascii="Times New Roman" w:eastAsia="TimesNewRomanPSMT" w:hAnsi="Times New Roman"/>
                <w:sz w:val="24"/>
                <w:szCs w:val="24"/>
              </w:rPr>
              <w:t>изданий, а также награды;</w:t>
            </w:r>
          </w:p>
          <w:p w:rsidR="00112E66"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благоприятный психологическ</w:t>
            </w:r>
            <w:r w:rsidR="003928D5" w:rsidRPr="00FD2510">
              <w:rPr>
                <w:rFonts w:ascii="Times New Roman" w:eastAsia="TimesNewRomanPSMT" w:hAnsi="Times New Roman"/>
                <w:sz w:val="24"/>
                <w:szCs w:val="24"/>
              </w:rPr>
              <w:t xml:space="preserve">ий климат в классе.Индикатор – </w:t>
            </w:r>
            <w:r w:rsidRPr="00FD2510">
              <w:rPr>
                <w:rFonts w:ascii="Times New Roman" w:eastAsia="TimesNewRomanPSMT" w:hAnsi="Times New Roman"/>
                <w:sz w:val="24"/>
                <w:szCs w:val="24"/>
              </w:rPr>
              <w:t>результаты социально</w:t>
            </w:r>
            <w:r w:rsidR="003928D5" w:rsidRPr="00FD2510">
              <w:rPr>
                <w:rFonts w:ascii="Times New Roman" w:eastAsia="TimesNewRomanPSMT" w:hAnsi="Times New Roman"/>
                <w:sz w:val="24"/>
                <w:szCs w:val="24"/>
              </w:rPr>
              <w:t xml:space="preserve">-психологическогоисследования, </w:t>
            </w:r>
            <w:r w:rsidRPr="00FD2510">
              <w:rPr>
                <w:rFonts w:ascii="Times New Roman" w:eastAsia="TimesNewRomanPSMT" w:hAnsi="Times New Roman"/>
                <w:sz w:val="24"/>
                <w:szCs w:val="24"/>
              </w:rPr>
              <w:t>проведенного в классе специалистом;</w:t>
            </w:r>
          </w:p>
          <w:p w:rsidR="003928D5"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наличие практики констру</w:t>
            </w:r>
            <w:r w:rsidR="003928D5" w:rsidRPr="00FD2510">
              <w:rPr>
                <w:rFonts w:ascii="Times New Roman" w:eastAsia="TimesNewRomanPSMT" w:hAnsi="Times New Roman"/>
                <w:sz w:val="24"/>
                <w:szCs w:val="24"/>
              </w:rPr>
              <w:t>ктивного разрешения</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конфликтных </w:t>
            </w:r>
            <w:r w:rsidR="00112E66" w:rsidRPr="00FD2510">
              <w:rPr>
                <w:rFonts w:ascii="Times New Roman" w:eastAsia="TimesNewRomanPSMT" w:hAnsi="Times New Roman"/>
                <w:sz w:val="24"/>
                <w:szCs w:val="24"/>
              </w:rPr>
              <w:t>ситуаций. Отсутствие свидете</w:t>
            </w:r>
            <w:r w:rsidRPr="00FD2510">
              <w:rPr>
                <w:rFonts w:ascii="Times New Roman" w:eastAsia="TimesNewRomanPSMT" w:hAnsi="Times New Roman"/>
                <w:sz w:val="24"/>
                <w:szCs w:val="24"/>
              </w:rPr>
              <w:t>льств</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деструктивных последствий </w:t>
            </w:r>
            <w:r w:rsidR="00112E66" w:rsidRPr="00FD2510">
              <w:rPr>
                <w:rFonts w:ascii="Times New Roman" w:eastAsia="TimesNewRomanPSMT" w:hAnsi="Times New Roman"/>
                <w:sz w:val="24"/>
                <w:szCs w:val="24"/>
              </w:rPr>
              <w:t>конфликтов, наносящих в</w:t>
            </w:r>
            <w:r w:rsidRPr="00FD2510">
              <w:rPr>
                <w:rFonts w:ascii="Times New Roman" w:eastAsia="TimesNewRomanPSMT" w:hAnsi="Times New Roman"/>
                <w:sz w:val="24"/>
                <w:szCs w:val="24"/>
              </w:rPr>
              <w:t xml:space="preserve">редфизическому, психическому и </w:t>
            </w:r>
            <w:r w:rsidR="00112E66" w:rsidRPr="00FD2510">
              <w:rPr>
                <w:rFonts w:ascii="Times New Roman" w:eastAsia="TimesNewRomanPSMT" w:hAnsi="Times New Roman"/>
                <w:sz w:val="24"/>
                <w:szCs w:val="24"/>
              </w:rPr>
              <w:t>нравственному здоровью.</w:t>
            </w:r>
          </w:p>
        </w:tc>
      </w:tr>
      <w:tr w:rsidR="00112E66" w:rsidRPr="00816537" w:rsidTr="00155A62">
        <w:trPr>
          <w:cantSplit/>
          <w:trHeight w:val="3689"/>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информационных</w:t>
            </w:r>
          </w:p>
          <w:p w:rsidR="00155A62"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 xml:space="preserve">компетентностей </w:t>
            </w:r>
          </w:p>
          <w:p w:rsidR="00112E66" w:rsidRPr="00112E66" w:rsidRDefault="00155A62" w:rsidP="00155A62">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 xml:space="preserve">(метапредметные </w:t>
            </w:r>
            <w:r w:rsidR="00112E66" w:rsidRPr="00112E66">
              <w:rPr>
                <w:rFonts w:ascii="Times New Roman" w:eastAsia="TimesNewRomanPSMT" w:hAnsi="Times New Roman"/>
                <w:b/>
              </w:rPr>
              <w:t>результаты)</w:t>
            </w:r>
          </w:p>
        </w:tc>
        <w:tc>
          <w:tcPr>
            <w:tcW w:w="3489" w:type="dxa"/>
            <w:shd w:val="clear" w:color="auto" w:fill="auto"/>
          </w:tcPr>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Владение </w:t>
            </w:r>
            <w:r w:rsidR="00112E66" w:rsidRPr="00FD2510">
              <w:rPr>
                <w:rFonts w:ascii="Times New Roman" w:eastAsia="TimesNewRomanPSMT" w:hAnsi="Times New Roman"/>
                <w:sz w:val="24"/>
                <w:szCs w:val="24"/>
              </w:rPr>
              <w:t>современными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информационными </w:t>
            </w:r>
            <w:r w:rsidR="00112E66" w:rsidRPr="00FD2510">
              <w:rPr>
                <w:rFonts w:ascii="Times New Roman" w:eastAsia="TimesNewRomanPSMT" w:hAnsi="Times New Roman"/>
                <w:sz w:val="24"/>
                <w:szCs w:val="24"/>
              </w:rPr>
              <w:t>технологиями,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понимание их силы </w:t>
            </w:r>
            <w:r w:rsidR="00112E66" w:rsidRPr="00FD2510">
              <w:rPr>
                <w:rFonts w:ascii="Times New Roman" w:eastAsia="TimesNewRomanPSMT" w:hAnsi="Times New Roman"/>
                <w:sz w:val="24"/>
                <w:szCs w:val="24"/>
              </w:rPr>
              <w:t>и слабости,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способность </w:t>
            </w:r>
            <w:r w:rsidR="00112E66" w:rsidRPr="00FD2510">
              <w:rPr>
                <w:rFonts w:ascii="Times New Roman" w:eastAsia="TimesNewRomanPSMT" w:hAnsi="Times New Roman"/>
                <w:sz w:val="24"/>
                <w:szCs w:val="24"/>
              </w:rPr>
              <w:t>критически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относиться к </w:t>
            </w:r>
            <w:r w:rsidR="00112E66" w:rsidRPr="00FD2510">
              <w:rPr>
                <w:rFonts w:ascii="Times New Roman" w:eastAsia="TimesNewRomanPSMT" w:hAnsi="Times New Roman"/>
                <w:sz w:val="24"/>
                <w:szCs w:val="24"/>
              </w:rPr>
              <w:t>информации,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распространяемой </w:t>
            </w:r>
            <w:r w:rsidR="00112E66" w:rsidRPr="00FD2510">
              <w:rPr>
                <w:rFonts w:ascii="Times New Roman" w:eastAsia="TimesNewRomanPSMT" w:hAnsi="Times New Roman"/>
                <w:sz w:val="24"/>
                <w:szCs w:val="24"/>
              </w:rPr>
              <w:t>средствами</w:t>
            </w:r>
          </w:p>
          <w:p w:rsidR="00112E66" w:rsidRPr="00112E66" w:rsidRDefault="00112E66"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масс</w:t>
            </w:r>
            <w:r w:rsidR="00155A62" w:rsidRPr="00FD2510">
              <w:rPr>
                <w:rFonts w:ascii="Times New Roman" w:eastAsia="TimesNewRomanPSMT" w:hAnsi="Times New Roman"/>
                <w:sz w:val="24"/>
                <w:szCs w:val="24"/>
              </w:rPr>
              <w:t xml:space="preserve">овой </w:t>
            </w:r>
            <w:r w:rsidRPr="00FD2510">
              <w:rPr>
                <w:rFonts w:ascii="Times New Roman" w:eastAsia="TimesNewRomanPSMT" w:hAnsi="Times New Roman"/>
                <w:sz w:val="24"/>
                <w:szCs w:val="24"/>
              </w:rPr>
              <w:t>коммуникации</w:t>
            </w:r>
          </w:p>
        </w:tc>
        <w:tc>
          <w:tcPr>
            <w:tcW w:w="5528" w:type="dxa"/>
            <w:shd w:val="clear" w:color="auto" w:fill="auto"/>
          </w:tcPr>
          <w:p w:rsidR="00155A62"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0"/>
                <w:szCs w:val="20"/>
              </w:rPr>
            </w:pPr>
            <w:r w:rsidRPr="00112E66">
              <w:rPr>
                <w:rFonts w:ascii="Times New Roman" w:eastAsia="TimesNewRomanPSMT" w:hAnsi="Times New Roman"/>
                <w:sz w:val="20"/>
                <w:szCs w:val="20"/>
              </w:rPr>
              <w:t>использование в проектной, и</w:t>
            </w:r>
            <w:r w:rsidR="00155A62">
              <w:rPr>
                <w:rFonts w:ascii="Times New Roman" w:eastAsia="TimesNewRomanPSMT" w:hAnsi="Times New Roman"/>
                <w:sz w:val="20"/>
                <w:szCs w:val="20"/>
              </w:rPr>
              <w:t>сследовательской и других</w:t>
            </w:r>
          </w:p>
          <w:p w:rsidR="00112E66" w:rsidRPr="00FD2510" w:rsidRDefault="00155A62" w:rsidP="00155A62">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видах</w:t>
            </w:r>
            <w:r w:rsidR="00112E66" w:rsidRPr="00FD2510">
              <w:rPr>
                <w:rFonts w:ascii="Times New Roman" w:eastAsia="TimesNewRomanPSMT" w:hAnsi="Times New Roman"/>
                <w:sz w:val="24"/>
                <w:szCs w:val="24"/>
              </w:rPr>
              <w:t>деятельности учащихся ИКТ (интер</w:t>
            </w:r>
            <w:r w:rsidRPr="00FD2510">
              <w:rPr>
                <w:rFonts w:ascii="Times New Roman" w:eastAsia="TimesNewRomanPSMT" w:hAnsi="Times New Roman"/>
                <w:sz w:val="24"/>
                <w:szCs w:val="24"/>
              </w:rPr>
              <w:t xml:space="preserve">нет - ресурсов; презентационных </w:t>
            </w:r>
            <w:r w:rsidR="00112E66" w:rsidRPr="00FD2510">
              <w:rPr>
                <w:rFonts w:ascii="Times New Roman" w:eastAsia="TimesNewRomanPSMT" w:hAnsi="Times New Roman"/>
                <w:sz w:val="24"/>
                <w:szCs w:val="24"/>
              </w:rPr>
              <w:t>программ, мультимедийных средств). Индикатор – высокая</w:t>
            </w:r>
            <w:r w:rsidRPr="00FD2510">
              <w:rPr>
                <w:rFonts w:ascii="Times New Roman" w:eastAsia="TimesNewRomanPSMT" w:hAnsi="Times New Roman"/>
                <w:sz w:val="24"/>
                <w:szCs w:val="24"/>
              </w:rPr>
              <w:t xml:space="preserve"> оценка </w:t>
            </w:r>
            <w:r w:rsidR="00112E66" w:rsidRPr="00FD2510">
              <w:rPr>
                <w:rFonts w:ascii="Times New Roman" w:eastAsia="TimesNewRomanPSMT" w:hAnsi="Times New Roman"/>
                <w:sz w:val="24"/>
                <w:szCs w:val="24"/>
              </w:rPr>
              <w:t>коллег, получаемая в ходе откры</w:t>
            </w:r>
            <w:r w:rsidRPr="00FD2510">
              <w:rPr>
                <w:rFonts w:ascii="Times New Roman" w:eastAsia="TimesNewRomanPSMT" w:hAnsi="Times New Roman"/>
                <w:sz w:val="24"/>
                <w:szCs w:val="24"/>
              </w:rPr>
              <w:t xml:space="preserve">тых занятий, а также результаты </w:t>
            </w:r>
            <w:r w:rsidR="00112E66" w:rsidRPr="00FD2510">
              <w:rPr>
                <w:rFonts w:ascii="Times New Roman" w:eastAsia="TimesNewRomanPSMT" w:hAnsi="Times New Roman"/>
                <w:sz w:val="24"/>
                <w:szCs w:val="24"/>
              </w:rPr>
              <w:t>учебной деятельности учащихся, оформленные в цифровом виде;</w:t>
            </w:r>
          </w:p>
          <w:p w:rsidR="00112E66" w:rsidRPr="00FD2510"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разработка и использование уч</w:t>
            </w:r>
            <w:r w:rsidR="00155A62" w:rsidRPr="00FD2510">
              <w:rPr>
                <w:rFonts w:ascii="Times New Roman" w:eastAsia="TimesNewRomanPSMT" w:hAnsi="Times New Roman"/>
                <w:sz w:val="24"/>
                <w:szCs w:val="24"/>
              </w:rPr>
              <w:t xml:space="preserve">ащимися общественнопризнанного </w:t>
            </w:r>
            <w:r w:rsidRPr="00FD2510">
              <w:rPr>
                <w:rFonts w:ascii="Times New Roman" w:eastAsia="TimesNewRomanPSMT" w:hAnsi="Times New Roman"/>
                <w:sz w:val="24"/>
                <w:szCs w:val="24"/>
              </w:rPr>
              <w:t>авторского продукта (программы, сайта, учебного модуля и т.д.)</w:t>
            </w:r>
            <w:r w:rsidR="00155A62" w:rsidRPr="00FD2510">
              <w:rPr>
                <w:rFonts w:ascii="Times New Roman" w:eastAsia="TimesNewRomanPSMT" w:hAnsi="Times New Roman"/>
                <w:sz w:val="24"/>
                <w:szCs w:val="24"/>
              </w:rPr>
              <w:t xml:space="preserve">. </w:t>
            </w:r>
            <w:r w:rsidRPr="00FD2510">
              <w:rPr>
                <w:rFonts w:ascii="Times New Roman" w:eastAsia="TimesNewRomanPSMT" w:hAnsi="Times New Roman"/>
                <w:sz w:val="24"/>
                <w:szCs w:val="24"/>
              </w:rPr>
              <w:t>Индикатор - предъявленный продукт;</w:t>
            </w:r>
          </w:p>
          <w:p w:rsidR="00112E66" w:rsidRPr="00FD2510"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w:t>
            </w:r>
            <w:r w:rsidR="00155A62" w:rsidRPr="00FD2510">
              <w:rPr>
                <w:rFonts w:ascii="Times New Roman" w:eastAsia="TimesNewRomanPSMT" w:hAnsi="Times New Roman"/>
                <w:sz w:val="24"/>
                <w:szCs w:val="24"/>
              </w:rPr>
              <w:t xml:space="preserve">я (в %), принимающихучастие, а </w:t>
            </w:r>
            <w:r w:rsidRPr="00FD2510">
              <w:rPr>
                <w:rFonts w:ascii="Times New Roman" w:eastAsia="TimesNewRomanPSMT" w:hAnsi="Times New Roman"/>
                <w:sz w:val="24"/>
                <w:szCs w:val="24"/>
              </w:rPr>
              <w:t>также победивших в предметных</w:t>
            </w:r>
            <w:r w:rsidR="00155A62" w:rsidRPr="00FD2510">
              <w:rPr>
                <w:rFonts w:ascii="Times New Roman" w:eastAsia="TimesNewRomanPSMT" w:hAnsi="Times New Roman"/>
                <w:sz w:val="24"/>
                <w:szCs w:val="24"/>
              </w:rPr>
              <w:t xml:space="preserve"> олимпиадах и других предметных </w:t>
            </w:r>
            <w:r w:rsidRPr="00FD2510">
              <w:rPr>
                <w:rFonts w:ascii="Times New Roman" w:eastAsia="TimesNewRomanPSMT" w:hAnsi="Times New Roman"/>
                <w:sz w:val="24"/>
                <w:szCs w:val="24"/>
              </w:rPr>
              <w:t>конкурсных мероприяти</w:t>
            </w:r>
            <w:r w:rsidR="00155A62" w:rsidRPr="00FD2510">
              <w:rPr>
                <w:rFonts w:ascii="Times New Roman" w:eastAsia="TimesNewRomanPSMT" w:hAnsi="Times New Roman"/>
                <w:sz w:val="24"/>
                <w:szCs w:val="24"/>
              </w:rPr>
              <w:t xml:space="preserve">ях по ИВТ школьного, окружного, </w:t>
            </w:r>
            <w:r w:rsidRPr="00FD2510">
              <w:rPr>
                <w:rFonts w:ascii="Times New Roman" w:eastAsia="TimesNewRomanPSMT" w:hAnsi="Times New Roman"/>
                <w:sz w:val="24"/>
                <w:szCs w:val="24"/>
              </w:rPr>
              <w:t xml:space="preserve">городского, федерального и международного </w:t>
            </w:r>
            <w:r w:rsidR="00155A62" w:rsidRPr="00FD2510">
              <w:rPr>
                <w:rFonts w:ascii="Times New Roman" w:eastAsia="TimesNewRomanPSMT" w:hAnsi="Times New Roman"/>
                <w:sz w:val="24"/>
                <w:szCs w:val="24"/>
              </w:rPr>
              <w:t xml:space="preserve">уровней. Индикатор – </w:t>
            </w:r>
            <w:r w:rsidRPr="00FD2510">
              <w:rPr>
                <w:rFonts w:ascii="Times New Roman" w:eastAsia="TimesNewRomanPSMT" w:hAnsi="Times New Roman"/>
                <w:sz w:val="24"/>
                <w:szCs w:val="24"/>
              </w:rPr>
              <w:t>награды различного уровня, а также реестр участников конкурсныхмероприятий</w:t>
            </w:r>
            <w:r w:rsidRPr="00FD2510">
              <w:rPr>
                <w:rFonts w:ascii="Times New Roman" w:eastAsia="TimesNewRomanPSMT" w:hAnsi="Times New Roman"/>
                <w:sz w:val="20"/>
                <w:szCs w:val="20"/>
              </w:rPr>
              <w:t>.</w:t>
            </w:r>
          </w:p>
        </w:tc>
      </w:tr>
      <w:tr w:rsidR="00112E66" w:rsidRPr="00816537" w:rsidTr="000A7033">
        <w:trPr>
          <w:cantSplit/>
          <w:trHeight w:val="4148"/>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учебной (интеллектуальной)</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компетентности (метапредметные результаты)</w:t>
            </w:r>
          </w:p>
        </w:tc>
        <w:tc>
          <w:tcPr>
            <w:tcW w:w="3489" w:type="dxa"/>
            <w:shd w:val="clear" w:color="auto" w:fill="auto"/>
          </w:tcPr>
          <w:p w:rsidR="00112E66" w:rsidRPr="00112E66" w:rsidRDefault="00155A62"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 xml:space="preserve">Способность учиться на протяжении всей жизни, </w:t>
            </w:r>
            <w:r w:rsidR="00112E66" w:rsidRPr="00FD2510">
              <w:rPr>
                <w:rFonts w:ascii="Times New Roman" w:eastAsia="TimesNewRomanPSMT" w:hAnsi="Times New Roman"/>
                <w:sz w:val="24"/>
                <w:szCs w:val="24"/>
              </w:rPr>
              <w:t>самообразование</w:t>
            </w:r>
            <w:r w:rsidR="00112E66" w:rsidRPr="00112E66">
              <w:rPr>
                <w:rFonts w:ascii="Times New Roman" w:eastAsia="TimesNewRomanPSMT" w:hAnsi="Times New Roman"/>
                <w:sz w:val="20"/>
                <w:szCs w:val="20"/>
              </w:rPr>
              <w:t>.</w:t>
            </w:r>
          </w:p>
        </w:tc>
        <w:tc>
          <w:tcPr>
            <w:tcW w:w="5528" w:type="dxa"/>
            <w:shd w:val="clear" w:color="auto" w:fill="auto"/>
          </w:tcPr>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устойчивый интерес у шк</w:t>
            </w:r>
            <w:r w:rsidR="00155A62" w:rsidRPr="00FD2510">
              <w:rPr>
                <w:rFonts w:ascii="Times New Roman" w:eastAsia="TimesNewRomanPSMT" w:hAnsi="Times New Roman"/>
                <w:sz w:val="24"/>
                <w:szCs w:val="24"/>
              </w:rPr>
              <w:t>ольников к чтению</w:t>
            </w:r>
          </w:p>
          <w:p w:rsidR="00155A62"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специальной и </w:t>
            </w:r>
            <w:r w:rsidR="00112E66" w:rsidRPr="00FD2510">
              <w:rPr>
                <w:rFonts w:ascii="Times New Roman" w:eastAsia="TimesNewRomanPSMT" w:hAnsi="Times New Roman"/>
                <w:sz w:val="24"/>
                <w:szCs w:val="24"/>
              </w:rPr>
              <w:t>художественной лит</w:t>
            </w:r>
            <w:r w:rsidRPr="00FD2510">
              <w:rPr>
                <w:rFonts w:ascii="Times New Roman" w:eastAsia="TimesNewRomanPSMT" w:hAnsi="Times New Roman"/>
                <w:sz w:val="24"/>
                <w:szCs w:val="24"/>
              </w:rPr>
              <w:t xml:space="preserve">ературы. Индикаторрезультаты </w:t>
            </w:r>
            <w:r w:rsidR="00112E66" w:rsidRPr="00FD2510">
              <w:rPr>
                <w:rFonts w:ascii="Times New Roman" w:eastAsia="TimesNewRomanPSMT" w:hAnsi="Times New Roman"/>
                <w:sz w:val="24"/>
                <w:szCs w:val="24"/>
              </w:rPr>
              <w:t xml:space="preserve">анкетирования </w:t>
            </w:r>
            <w:r w:rsidRPr="00FD2510">
              <w:rPr>
                <w:rFonts w:ascii="Times New Roman" w:eastAsia="TimesNewRomanPSMT" w:hAnsi="Times New Roman"/>
                <w:sz w:val="24"/>
                <w:szCs w:val="24"/>
              </w:rPr>
              <w:t>родителей, учащихся, экспертные</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оценки </w:t>
            </w:r>
            <w:r w:rsidR="00112E66" w:rsidRPr="00FD2510">
              <w:rPr>
                <w:rFonts w:ascii="Times New Roman" w:eastAsia="TimesNewRomanPSMT" w:hAnsi="Times New Roman"/>
                <w:sz w:val="24"/>
                <w:szCs w:val="24"/>
              </w:rPr>
              <w:t>работников библиотеки;</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систематическое выполнение </w:t>
            </w:r>
            <w:r w:rsidR="00155A62" w:rsidRPr="00FD2510">
              <w:rPr>
                <w:rFonts w:ascii="Times New Roman" w:eastAsia="TimesNewRomanPSMT" w:hAnsi="Times New Roman"/>
                <w:sz w:val="24"/>
                <w:szCs w:val="24"/>
              </w:rPr>
              <w:t>домашней</w:t>
            </w:r>
          </w:p>
          <w:p w:rsidR="00112E66"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самостоятельной работы </w:t>
            </w:r>
            <w:r w:rsidR="00112E66" w:rsidRPr="00FD2510">
              <w:rPr>
                <w:rFonts w:ascii="Times New Roman" w:eastAsia="TimesNewRomanPSMT" w:hAnsi="Times New Roman"/>
                <w:sz w:val="24"/>
                <w:szCs w:val="24"/>
              </w:rPr>
              <w:t>(в % от класса), выбор уров</w:t>
            </w:r>
            <w:r w:rsidRPr="00FD2510">
              <w:rPr>
                <w:rFonts w:ascii="Times New Roman" w:eastAsia="TimesNewRomanPSMT" w:hAnsi="Times New Roman"/>
                <w:sz w:val="24"/>
                <w:szCs w:val="24"/>
              </w:rPr>
              <w:t>ней для</w:t>
            </w:r>
            <w:r w:rsidR="00112E66" w:rsidRPr="00FD2510">
              <w:rPr>
                <w:rFonts w:ascii="Times New Roman" w:eastAsia="TimesNewRomanPSMT" w:hAnsi="Times New Roman"/>
                <w:sz w:val="24"/>
                <w:szCs w:val="24"/>
              </w:rPr>
              <w:t>выполнения заданий;</w:t>
            </w:r>
          </w:p>
          <w:p w:rsidR="00112E66"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использование опыта, полученного в учрежденияхдополнительного образования в школе и классе. Индикатор –продукты деятельности ребенка, полученные в процессе</w:t>
            </w:r>
          </w:p>
          <w:p w:rsidR="00112E66" w:rsidRPr="00FD2510" w:rsidRDefault="00112E66"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внутришкольной и внутриклассно</w:t>
            </w:r>
            <w:r w:rsidR="00155A62" w:rsidRPr="00FD2510">
              <w:rPr>
                <w:rFonts w:ascii="Times New Roman" w:eastAsia="TimesNewRomanPSMT" w:hAnsi="Times New Roman"/>
                <w:sz w:val="24"/>
                <w:szCs w:val="24"/>
              </w:rPr>
              <w:t xml:space="preserve">й деятельности, а такжеучастие </w:t>
            </w:r>
            <w:r w:rsidRPr="00FD2510">
              <w:rPr>
                <w:rFonts w:ascii="Times New Roman" w:eastAsia="TimesNewRomanPSMT" w:hAnsi="Times New Roman"/>
                <w:sz w:val="24"/>
                <w:szCs w:val="24"/>
              </w:rPr>
              <w:t>и победы в различных проектах;</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творчески</w:t>
            </w:r>
            <w:r w:rsidR="00155A62" w:rsidRPr="00FD2510">
              <w:rPr>
                <w:rFonts w:ascii="Times New Roman" w:eastAsia="TimesNewRomanPSMT" w:hAnsi="Times New Roman"/>
                <w:sz w:val="24"/>
                <w:szCs w:val="24"/>
              </w:rPr>
              <w:t>х (научных,</w:t>
            </w:r>
          </w:p>
          <w:p w:rsidR="00155A62"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проектных и других) </w:t>
            </w:r>
            <w:r w:rsidR="00112E66" w:rsidRPr="00FD2510">
              <w:rPr>
                <w:rFonts w:ascii="Times New Roman" w:eastAsia="TimesNewRomanPSMT" w:hAnsi="Times New Roman"/>
                <w:sz w:val="24"/>
                <w:szCs w:val="24"/>
              </w:rPr>
              <w:t>работ учащихся по предмета</w:t>
            </w:r>
            <w:r w:rsidRPr="00FD2510">
              <w:rPr>
                <w:rFonts w:ascii="Times New Roman" w:eastAsia="TimesNewRomanPSMT" w:hAnsi="Times New Roman"/>
                <w:sz w:val="24"/>
                <w:szCs w:val="24"/>
              </w:rPr>
              <w:t>м</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образовательной программы ОУ, представленных </w:t>
            </w:r>
            <w:r w:rsidR="00FD2510">
              <w:rPr>
                <w:rFonts w:ascii="Times New Roman" w:eastAsia="TimesNewRomanPSMT" w:hAnsi="Times New Roman"/>
                <w:sz w:val="24"/>
                <w:szCs w:val="24"/>
              </w:rPr>
              <w:t xml:space="preserve">на </w:t>
            </w:r>
            <w:r w:rsidR="00112E66" w:rsidRPr="00FD2510">
              <w:rPr>
                <w:rFonts w:ascii="Times New Roman" w:eastAsia="TimesNewRomanPSMT" w:hAnsi="Times New Roman"/>
                <w:sz w:val="24"/>
                <w:szCs w:val="24"/>
              </w:rPr>
              <w:t>различн</w:t>
            </w:r>
            <w:r w:rsidRPr="00FD2510">
              <w:rPr>
                <w:rFonts w:ascii="Times New Roman" w:eastAsia="TimesNewRomanPSMT" w:hAnsi="Times New Roman"/>
                <w:sz w:val="24"/>
                <w:szCs w:val="24"/>
              </w:rPr>
              <w:t>ых уровнях. Индикатор – награды различного уровня,</w:t>
            </w:r>
            <w:r w:rsidR="00112E66" w:rsidRPr="00FD2510">
              <w:rPr>
                <w:rFonts w:ascii="Times New Roman" w:eastAsia="TimesNewRomanPSMT" w:hAnsi="Times New Roman"/>
                <w:sz w:val="24"/>
                <w:szCs w:val="24"/>
              </w:rPr>
              <w:t xml:space="preserve">полученные по результатам </w:t>
            </w:r>
            <w:r w:rsidRPr="00FD2510">
              <w:rPr>
                <w:rFonts w:ascii="Times New Roman" w:eastAsia="TimesNewRomanPSMT" w:hAnsi="Times New Roman"/>
                <w:sz w:val="24"/>
                <w:szCs w:val="24"/>
              </w:rPr>
              <w:t>участия в конференциях и</w:t>
            </w:r>
            <w:r w:rsidR="00112E66" w:rsidRPr="00FD2510">
              <w:rPr>
                <w:rFonts w:ascii="Times New Roman" w:eastAsia="TimesNewRomanPSMT" w:hAnsi="Times New Roman"/>
                <w:sz w:val="24"/>
                <w:szCs w:val="24"/>
              </w:rPr>
              <w:t>конкурсах, а так</w:t>
            </w:r>
            <w:r w:rsidRPr="00FD2510">
              <w:rPr>
                <w:rFonts w:ascii="Times New Roman" w:eastAsia="TimesNewRomanPSMT" w:hAnsi="Times New Roman"/>
                <w:sz w:val="24"/>
                <w:szCs w:val="24"/>
              </w:rPr>
              <w:t>же реестр участников конкурсных</w:t>
            </w:r>
            <w:r w:rsidR="00112E66" w:rsidRPr="00FD2510">
              <w:rPr>
                <w:rFonts w:ascii="Times New Roman" w:eastAsia="TimesNewRomanPSMT" w:hAnsi="Times New Roman"/>
                <w:sz w:val="24"/>
                <w:szCs w:val="24"/>
              </w:rPr>
              <w:t>мероприятиях;</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 умение учиться (определять </w:t>
            </w:r>
            <w:r w:rsidR="00155A62" w:rsidRPr="00FD2510">
              <w:rPr>
                <w:rFonts w:ascii="Times New Roman" w:eastAsia="TimesNewRomanPSMT" w:hAnsi="Times New Roman"/>
                <w:sz w:val="24"/>
                <w:szCs w:val="24"/>
              </w:rPr>
              <w:t>границу знания</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незнания, делать </w:t>
            </w:r>
            <w:r w:rsidR="00112E66" w:rsidRPr="00FD2510">
              <w:rPr>
                <w:rFonts w:ascii="Times New Roman" w:eastAsia="TimesNewRomanPSMT" w:hAnsi="Times New Roman"/>
                <w:sz w:val="24"/>
                <w:szCs w:val="24"/>
              </w:rPr>
              <w:t>запрос на недоста</w:t>
            </w:r>
            <w:r w:rsidRPr="00FD2510">
              <w:rPr>
                <w:rFonts w:ascii="Times New Roman" w:eastAsia="TimesNewRomanPSMT" w:hAnsi="Times New Roman"/>
                <w:sz w:val="24"/>
                <w:szCs w:val="24"/>
              </w:rPr>
              <w:t xml:space="preserve">ющую информацию черезпосещение </w:t>
            </w:r>
            <w:r w:rsidR="00112E66" w:rsidRPr="00FD2510">
              <w:rPr>
                <w:rFonts w:ascii="Times New Roman" w:eastAsia="TimesNewRomanPSMT" w:hAnsi="Times New Roman"/>
                <w:sz w:val="24"/>
                <w:szCs w:val="24"/>
              </w:rPr>
              <w:t>консультаций, масте</w:t>
            </w:r>
            <w:r w:rsidRPr="00FD2510">
              <w:rPr>
                <w:rFonts w:ascii="Times New Roman" w:eastAsia="TimesNewRomanPSMT" w:hAnsi="Times New Roman"/>
                <w:sz w:val="24"/>
                <w:szCs w:val="24"/>
              </w:rPr>
              <w:t xml:space="preserve">рских, общение с учителемчерез </w:t>
            </w:r>
            <w:r w:rsidR="00112E66" w:rsidRPr="00FD2510">
              <w:rPr>
                <w:rFonts w:ascii="Times New Roman" w:eastAsia="TimesNewRomanPSMT" w:hAnsi="Times New Roman"/>
                <w:sz w:val="24"/>
                <w:szCs w:val="24"/>
              </w:rPr>
              <w:t>информационную среду и т.п.)</w:t>
            </w:r>
          </w:p>
        </w:tc>
      </w:tr>
    </w:tbl>
    <w:p w:rsidR="001812E3" w:rsidRDefault="001812E3" w:rsidP="001812E3">
      <w:pPr>
        <w:autoSpaceDE w:val="0"/>
        <w:autoSpaceDN w:val="0"/>
        <w:adjustRightInd w:val="0"/>
        <w:spacing w:after="0" w:line="240" w:lineRule="auto"/>
        <w:rPr>
          <w:rFonts w:ascii="Times New Roman" w:eastAsia="TimesNewRomanPSMT" w:hAnsi="Times New Roman"/>
          <w:b/>
          <w:sz w:val="24"/>
          <w:szCs w:val="24"/>
        </w:rPr>
      </w:pPr>
    </w:p>
    <w:p w:rsidR="00292552" w:rsidRPr="00645466"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645466">
        <w:rPr>
          <w:rFonts w:ascii="Times New Roman" w:eastAsia="TimesNewRomanPSMT" w:hAnsi="Times New Roman"/>
          <w:b/>
          <w:sz w:val="24"/>
          <w:szCs w:val="24"/>
        </w:rPr>
        <w:t>Ожидаемый результат повышения квалификации —профессиональная готовность</w:t>
      </w:r>
      <w:r w:rsidR="00E148BB">
        <w:rPr>
          <w:rFonts w:ascii="Times New Roman" w:eastAsia="TimesNewRomanPSMT" w:hAnsi="Times New Roman"/>
          <w:b/>
          <w:sz w:val="24"/>
          <w:szCs w:val="24"/>
        </w:rPr>
        <w:t xml:space="preserve"> </w:t>
      </w:r>
      <w:r w:rsidRPr="00645466">
        <w:rPr>
          <w:rFonts w:ascii="Times New Roman" w:eastAsia="TimesNewRomanPSMT" w:hAnsi="Times New Roman"/>
          <w:b/>
          <w:sz w:val="24"/>
          <w:szCs w:val="24"/>
        </w:rPr>
        <w:t>работников школы к реализации ФГОС:</w:t>
      </w:r>
    </w:p>
    <w:p w:rsidR="00590D98" w:rsidRDefault="0050387F"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О</w:t>
      </w:r>
      <w:r w:rsidR="00292552" w:rsidRPr="000F6D0B">
        <w:rPr>
          <w:rFonts w:ascii="Times New Roman" w:eastAsia="TimesNewRomanPSMT" w:hAnsi="Times New Roman"/>
          <w:sz w:val="24"/>
          <w:szCs w:val="24"/>
        </w:rPr>
        <w:t>беспечениеоптимального вхождения работников лицея в систему ценностей современного образования;</w:t>
      </w:r>
    </w:p>
    <w:p w:rsid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принятие идеологии ФГОС общего образования;</w:t>
      </w:r>
    </w:p>
    <w:p w:rsid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92552" w:rsidRP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292552" w:rsidRPr="00ED13A0" w:rsidRDefault="00292552" w:rsidP="00481E7F">
      <w:pPr>
        <w:autoSpaceDE w:val="0"/>
        <w:autoSpaceDN w:val="0"/>
        <w:adjustRightInd w:val="0"/>
        <w:spacing w:after="0" w:line="240" w:lineRule="auto"/>
        <w:ind w:firstLine="284"/>
        <w:jc w:val="center"/>
        <w:rPr>
          <w:rFonts w:ascii="Times New Roman" w:hAnsi="Times New Roman"/>
          <w:sz w:val="24"/>
          <w:szCs w:val="24"/>
        </w:rPr>
      </w:pPr>
      <w:r w:rsidRPr="00ED13A0">
        <w:rPr>
          <w:rFonts w:ascii="Times New Roman" w:hAnsi="Times New Roman"/>
          <w:b/>
          <w:bCs/>
          <w:sz w:val="24"/>
          <w:szCs w:val="24"/>
        </w:rPr>
        <w:t>Организация методической работы в условиях введения ФГОС</w:t>
      </w:r>
    </w:p>
    <w:p w:rsidR="00292552" w:rsidRPr="00ED13A0" w:rsidRDefault="00292552" w:rsidP="00481E7F">
      <w:pPr>
        <w:pStyle w:val="Default0"/>
        <w:ind w:firstLine="284"/>
        <w:jc w:val="both"/>
      </w:pPr>
      <w:r w:rsidRPr="00590D98">
        <w:rPr>
          <w:b/>
          <w:i/>
        </w:rPr>
        <w:t>Цель</w:t>
      </w:r>
      <w:r w:rsidRPr="00ED13A0">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590D98" w:rsidRDefault="00292552" w:rsidP="00481E7F">
      <w:pPr>
        <w:pStyle w:val="Default0"/>
        <w:ind w:firstLine="284"/>
        <w:jc w:val="both"/>
      </w:pPr>
      <w:r w:rsidRPr="00590D98">
        <w:rPr>
          <w:b/>
          <w:i/>
        </w:rPr>
        <w:t>Задачи</w:t>
      </w:r>
      <w:r w:rsidRPr="00ED13A0">
        <w:t xml:space="preserve">: </w:t>
      </w:r>
    </w:p>
    <w:p w:rsidR="00590D98" w:rsidRDefault="00292552" w:rsidP="00EA238B">
      <w:pPr>
        <w:pStyle w:val="Default0"/>
        <w:numPr>
          <w:ilvl w:val="0"/>
          <w:numId w:val="33"/>
        </w:numPr>
        <w:ind w:left="0" w:firstLine="284"/>
        <w:jc w:val="both"/>
      </w:pPr>
      <w:r w:rsidRPr="00ED13A0">
        <w:t xml:space="preserve">развитие профессионализма педагогических кадров; </w:t>
      </w:r>
    </w:p>
    <w:p w:rsidR="00A6431D" w:rsidRDefault="00292552" w:rsidP="00EA238B">
      <w:pPr>
        <w:pStyle w:val="Default0"/>
        <w:numPr>
          <w:ilvl w:val="0"/>
          <w:numId w:val="33"/>
        </w:numPr>
        <w:ind w:left="0" w:firstLine="284"/>
        <w:jc w:val="both"/>
      </w:pPr>
      <w:r w:rsidRPr="00ED13A0">
        <w:t xml:space="preserve">выявление затруднений, потребностей и образовательных запросов педагогов и формирование на их основе заказа; </w:t>
      </w:r>
    </w:p>
    <w:p w:rsidR="00A6431D" w:rsidRDefault="00292552" w:rsidP="00EA238B">
      <w:pPr>
        <w:pStyle w:val="Default0"/>
        <w:numPr>
          <w:ilvl w:val="0"/>
          <w:numId w:val="33"/>
        </w:numPr>
        <w:ind w:left="0" w:firstLine="284"/>
        <w:jc w:val="both"/>
      </w:pPr>
      <w:r w:rsidRPr="00ED13A0">
        <w:t xml:space="preserve">создание мотивационных условий, благоприятных для профессионального развития и решения педагогами задач новой деятельности; </w:t>
      </w:r>
    </w:p>
    <w:p w:rsidR="00292552" w:rsidRPr="00ED13A0" w:rsidRDefault="00292552" w:rsidP="00EA238B">
      <w:pPr>
        <w:pStyle w:val="Default0"/>
        <w:numPr>
          <w:ilvl w:val="0"/>
          <w:numId w:val="33"/>
        </w:numPr>
        <w:ind w:left="0" w:firstLine="284"/>
        <w:jc w:val="both"/>
      </w:pPr>
      <w:r w:rsidRPr="00ED13A0">
        <w:t xml:space="preserve"> выявление, обобщение и распространение наиболее ценного опыта работы учителей. </w:t>
      </w:r>
    </w:p>
    <w:p w:rsidR="00A6431D" w:rsidRDefault="00292552" w:rsidP="00481E7F">
      <w:pPr>
        <w:pStyle w:val="Default0"/>
        <w:ind w:firstLine="284"/>
        <w:jc w:val="both"/>
      </w:pPr>
      <w:r w:rsidRPr="00ED13A0">
        <w:t xml:space="preserve">Компетентности учителя основной школы, обусловленные требованиями к структуре основных образовательных программ: </w:t>
      </w:r>
    </w:p>
    <w:p w:rsidR="00A6431D" w:rsidRDefault="00292552" w:rsidP="00EA238B">
      <w:pPr>
        <w:pStyle w:val="Default0"/>
        <w:numPr>
          <w:ilvl w:val="0"/>
          <w:numId w:val="34"/>
        </w:numPr>
        <w:ind w:left="0" w:firstLine="284"/>
        <w:jc w:val="both"/>
      </w:pPr>
      <w:r w:rsidRPr="00ED13A0">
        <w:t xml:space="preserve">осуществлять системно-деятельностный подход к организации обучения; </w:t>
      </w:r>
    </w:p>
    <w:p w:rsidR="00A6431D" w:rsidRDefault="00292552" w:rsidP="00EA238B">
      <w:pPr>
        <w:pStyle w:val="Default0"/>
        <w:numPr>
          <w:ilvl w:val="0"/>
          <w:numId w:val="34"/>
        </w:numPr>
        <w:ind w:left="0" w:firstLine="284"/>
        <w:jc w:val="both"/>
      </w:pPr>
      <w:r w:rsidRPr="00ED13A0">
        <w:t xml:space="preserve"> выстраивать индивидуальные траектории развития ученика на основе планируемых результатов освоения образовательных программ; </w:t>
      </w:r>
    </w:p>
    <w:p w:rsidR="00292552" w:rsidRPr="00ED13A0" w:rsidRDefault="00292552" w:rsidP="00EA238B">
      <w:pPr>
        <w:pStyle w:val="Default0"/>
        <w:numPr>
          <w:ilvl w:val="0"/>
          <w:numId w:val="34"/>
        </w:numPr>
        <w:ind w:left="0" w:firstLine="284"/>
        <w:jc w:val="both"/>
      </w:pPr>
      <w:r w:rsidRPr="00ED13A0">
        <w:t xml:space="preserve"> разрабатывать и эффективно применять образовательные технологии; </w:t>
      </w:r>
    </w:p>
    <w:p w:rsidR="00A6431D" w:rsidRPr="00A6431D" w:rsidRDefault="00292552" w:rsidP="00481E7F">
      <w:pPr>
        <w:pStyle w:val="Default0"/>
        <w:ind w:firstLine="284"/>
        <w:jc w:val="both"/>
        <w:rPr>
          <w:b/>
        </w:rPr>
      </w:pPr>
      <w:r w:rsidRPr="00A6431D">
        <w:rPr>
          <w:b/>
          <w:i/>
          <w:iCs/>
        </w:rPr>
        <w:t xml:space="preserve">Компетентности учителя основной школы, обусловленные требованиями к результатам освоения основных образовательных программ: </w:t>
      </w:r>
    </w:p>
    <w:p w:rsidR="00A6431D" w:rsidRDefault="00292552" w:rsidP="00EA238B">
      <w:pPr>
        <w:pStyle w:val="Default0"/>
        <w:numPr>
          <w:ilvl w:val="0"/>
          <w:numId w:val="35"/>
        </w:numPr>
        <w:ind w:left="0" w:firstLine="284"/>
        <w:jc w:val="both"/>
      </w:pPr>
      <w:r w:rsidRPr="00ED13A0">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A6431D" w:rsidRDefault="00292552" w:rsidP="00EA238B">
      <w:pPr>
        <w:pStyle w:val="Default0"/>
        <w:numPr>
          <w:ilvl w:val="0"/>
          <w:numId w:val="35"/>
        </w:numPr>
        <w:ind w:left="0" w:firstLine="284"/>
        <w:jc w:val="both"/>
      </w:pPr>
      <w:r w:rsidRPr="00ED13A0">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292552" w:rsidRPr="00ED13A0" w:rsidRDefault="00292552" w:rsidP="00EA238B">
      <w:pPr>
        <w:pStyle w:val="Default0"/>
        <w:numPr>
          <w:ilvl w:val="0"/>
          <w:numId w:val="35"/>
        </w:numPr>
        <w:ind w:left="0" w:firstLine="284"/>
        <w:jc w:val="both"/>
      </w:pPr>
      <w:r w:rsidRPr="00ED13A0">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292552" w:rsidRPr="00ED13A0" w:rsidRDefault="00292552" w:rsidP="00481E7F">
      <w:pPr>
        <w:pStyle w:val="Default0"/>
        <w:ind w:firstLine="284"/>
        <w:jc w:val="both"/>
      </w:pPr>
      <w:r w:rsidRPr="00A6431D">
        <w:rPr>
          <w:b/>
          <w:i/>
          <w:iCs/>
        </w:rPr>
        <w:t>Компетентности учителя основной школы, обусловленные требованиями к условиям реализации основных образовательных программ</w:t>
      </w:r>
      <w:r w:rsidRPr="00ED13A0">
        <w:t xml:space="preserve">: </w:t>
      </w:r>
    </w:p>
    <w:p w:rsidR="00A6431D" w:rsidRDefault="00292552" w:rsidP="00EA238B">
      <w:pPr>
        <w:pStyle w:val="Default0"/>
        <w:numPr>
          <w:ilvl w:val="0"/>
          <w:numId w:val="36"/>
        </w:numPr>
        <w:ind w:left="0" w:firstLine="284"/>
        <w:jc w:val="both"/>
      </w:pPr>
      <w:r w:rsidRPr="00ED13A0">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A6431D" w:rsidRDefault="00292552" w:rsidP="00EA238B">
      <w:pPr>
        <w:pStyle w:val="Default0"/>
        <w:numPr>
          <w:ilvl w:val="0"/>
          <w:numId w:val="36"/>
        </w:numPr>
        <w:ind w:left="0" w:firstLine="284"/>
        <w:jc w:val="both"/>
      </w:pPr>
      <w:r w:rsidRPr="00ED13A0">
        <w:t xml:space="preserve">достижения планируемых результатов освоения образовательных программ; </w:t>
      </w:r>
    </w:p>
    <w:p w:rsidR="00A6431D" w:rsidRDefault="00292552" w:rsidP="00EA238B">
      <w:pPr>
        <w:pStyle w:val="Default0"/>
        <w:numPr>
          <w:ilvl w:val="0"/>
          <w:numId w:val="36"/>
        </w:numPr>
        <w:ind w:left="0" w:firstLine="284"/>
        <w:jc w:val="both"/>
      </w:pPr>
      <w:r w:rsidRPr="00ED13A0">
        <w:t xml:space="preserve"> реализации программ воспитания и социализации учащихся; </w:t>
      </w:r>
    </w:p>
    <w:p w:rsidR="00A6431D" w:rsidRDefault="00292552" w:rsidP="00EA238B">
      <w:pPr>
        <w:pStyle w:val="Default0"/>
        <w:numPr>
          <w:ilvl w:val="0"/>
          <w:numId w:val="36"/>
        </w:numPr>
        <w:ind w:left="0" w:firstLine="284"/>
        <w:jc w:val="both"/>
      </w:pPr>
      <w:r w:rsidRPr="00ED13A0">
        <w:t xml:space="preserve">эффективного использования здоровье сберегающих технологий в условиях реализации ФГОС; </w:t>
      </w:r>
    </w:p>
    <w:p w:rsidR="00A6431D" w:rsidRDefault="00292552" w:rsidP="00EA238B">
      <w:pPr>
        <w:pStyle w:val="Default0"/>
        <w:numPr>
          <w:ilvl w:val="0"/>
          <w:numId w:val="36"/>
        </w:numPr>
        <w:ind w:left="0" w:firstLine="284"/>
        <w:jc w:val="both"/>
      </w:pPr>
      <w:r w:rsidRPr="00ED13A0">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A6431D" w:rsidRDefault="00292552" w:rsidP="00EA238B">
      <w:pPr>
        <w:pStyle w:val="Default0"/>
        <w:numPr>
          <w:ilvl w:val="0"/>
          <w:numId w:val="36"/>
        </w:numPr>
        <w:ind w:left="0" w:firstLine="284"/>
        <w:jc w:val="both"/>
      </w:pPr>
      <w:r w:rsidRPr="00ED13A0">
        <w:t xml:space="preserve"> собственного профессионально-личностного развития и саморазвития; </w:t>
      </w:r>
    </w:p>
    <w:p w:rsidR="00292552" w:rsidRPr="00A6431D" w:rsidRDefault="00292552" w:rsidP="00EA238B">
      <w:pPr>
        <w:pStyle w:val="Default0"/>
        <w:numPr>
          <w:ilvl w:val="0"/>
          <w:numId w:val="36"/>
        </w:numPr>
        <w:ind w:left="0" w:firstLine="284"/>
        <w:jc w:val="both"/>
      </w:pPr>
      <w:r w:rsidRPr="00A6431D">
        <w:t>эффективно применять свои умения в процессе модернизации инфраструктуры учебно-воспитательного процесса образовательного учреждения.</w:t>
      </w:r>
    </w:p>
    <w:p w:rsidR="00292552" w:rsidRDefault="00292552" w:rsidP="00481E7F">
      <w:pPr>
        <w:pStyle w:val="Default0"/>
        <w:ind w:firstLine="284"/>
        <w:jc w:val="center"/>
        <w:rPr>
          <w:b/>
          <w:bCs/>
          <w:i/>
          <w:iCs/>
          <w:sz w:val="23"/>
          <w:szCs w:val="23"/>
        </w:rPr>
      </w:pPr>
      <w:r>
        <w:rPr>
          <w:b/>
          <w:bCs/>
          <w:i/>
          <w:iCs/>
          <w:sz w:val="23"/>
          <w:szCs w:val="23"/>
        </w:rPr>
        <w:t>План методической работы, обеспечивающей сопровождение введения ФГОС ООО</w:t>
      </w:r>
    </w:p>
    <w:p w:rsidR="00FD2510" w:rsidRDefault="00FD2510" w:rsidP="00481E7F">
      <w:pPr>
        <w:pStyle w:val="Default0"/>
        <w:ind w:firstLine="284"/>
        <w:jc w:val="center"/>
        <w:rPr>
          <w:b/>
          <w:bCs/>
          <w:i/>
          <w:iCs/>
          <w:sz w:val="23"/>
          <w:szCs w:val="23"/>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1701"/>
        <w:gridCol w:w="1701"/>
        <w:gridCol w:w="2126"/>
      </w:tblGrid>
      <w:tr w:rsidR="00292552" w:rsidRPr="00DE26D5" w:rsidTr="008520D1">
        <w:trPr>
          <w:trHeight w:val="98"/>
        </w:trPr>
        <w:tc>
          <w:tcPr>
            <w:tcW w:w="4503" w:type="dxa"/>
          </w:tcPr>
          <w:p w:rsidR="00292552" w:rsidRDefault="00292552" w:rsidP="00481E7F">
            <w:pPr>
              <w:pStyle w:val="Default0"/>
              <w:ind w:firstLine="284"/>
              <w:jc w:val="center"/>
              <w:rPr>
                <w:sz w:val="22"/>
                <w:szCs w:val="22"/>
              </w:rPr>
            </w:pPr>
            <w:r>
              <w:rPr>
                <w:b/>
                <w:bCs/>
                <w:sz w:val="22"/>
                <w:szCs w:val="22"/>
              </w:rPr>
              <w:t>Мероприятие</w:t>
            </w:r>
          </w:p>
        </w:tc>
        <w:tc>
          <w:tcPr>
            <w:tcW w:w="1701" w:type="dxa"/>
          </w:tcPr>
          <w:p w:rsidR="00292552" w:rsidRDefault="00292552" w:rsidP="00481E7F">
            <w:pPr>
              <w:pStyle w:val="Default0"/>
              <w:ind w:firstLine="284"/>
              <w:jc w:val="center"/>
              <w:rPr>
                <w:sz w:val="22"/>
                <w:szCs w:val="22"/>
              </w:rPr>
            </w:pPr>
            <w:r>
              <w:rPr>
                <w:b/>
                <w:bCs/>
                <w:sz w:val="22"/>
                <w:szCs w:val="22"/>
              </w:rPr>
              <w:t>Сроки исполнения</w:t>
            </w:r>
          </w:p>
        </w:tc>
        <w:tc>
          <w:tcPr>
            <w:tcW w:w="1701" w:type="dxa"/>
          </w:tcPr>
          <w:p w:rsidR="00292552" w:rsidRDefault="00292552" w:rsidP="00481E7F">
            <w:pPr>
              <w:pStyle w:val="Default0"/>
              <w:ind w:firstLine="284"/>
              <w:jc w:val="center"/>
              <w:rPr>
                <w:sz w:val="22"/>
                <w:szCs w:val="22"/>
              </w:rPr>
            </w:pPr>
            <w:r>
              <w:rPr>
                <w:b/>
                <w:bCs/>
                <w:sz w:val="22"/>
                <w:szCs w:val="22"/>
              </w:rPr>
              <w:t>Ответственные</w:t>
            </w:r>
          </w:p>
        </w:tc>
        <w:tc>
          <w:tcPr>
            <w:tcW w:w="2126" w:type="dxa"/>
          </w:tcPr>
          <w:p w:rsidR="00292552" w:rsidRDefault="00292552" w:rsidP="00481E7F">
            <w:pPr>
              <w:pStyle w:val="Default0"/>
              <w:ind w:firstLine="284"/>
              <w:jc w:val="both"/>
              <w:rPr>
                <w:b/>
                <w:bCs/>
                <w:sz w:val="22"/>
                <w:szCs w:val="22"/>
              </w:rPr>
            </w:pPr>
            <w:r>
              <w:rPr>
                <w:b/>
                <w:bCs/>
                <w:sz w:val="22"/>
                <w:szCs w:val="22"/>
              </w:rPr>
              <w:t>Ожидаемый результат,</w:t>
            </w:r>
          </w:p>
          <w:p w:rsidR="00292552" w:rsidRDefault="00292552" w:rsidP="00481E7F">
            <w:pPr>
              <w:pStyle w:val="Default0"/>
              <w:ind w:firstLine="284"/>
              <w:jc w:val="both"/>
              <w:rPr>
                <w:sz w:val="22"/>
                <w:szCs w:val="22"/>
              </w:rPr>
            </w:pPr>
            <w:r>
              <w:rPr>
                <w:b/>
                <w:bCs/>
                <w:sz w:val="22"/>
                <w:szCs w:val="22"/>
              </w:rPr>
              <w:t xml:space="preserve"> продукт</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Организация деятельности рабочей </w:t>
            </w:r>
          </w:p>
          <w:p w:rsidR="00292552" w:rsidRDefault="00292552" w:rsidP="00DE7820">
            <w:pPr>
              <w:pStyle w:val="Default0"/>
              <w:ind w:firstLine="284"/>
              <w:rPr>
                <w:sz w:val="23"/>
                <w:szCs w:val="23"/>
              </w:rPr>
            </w:pPr>
            <w:r>
              <w:rPr>
                <w:sz w:val="23"/>
                <w:szCs w:val="23"/>
              </w:rPr>
              <w:t>группы учите</w:t>
            </w:r>
            <w:r w:rsidR="00DE7820">
              <w:rPr>
                <w:sz w:val="23"/>
                <w:szCs w:val="23"/>
              </w:rPr>
              <w:t xml:space="preserve">лей, реализующих введение ФГОС  </w:t>
            </w:r>
            <w:r>
              <w:rPr>
                <w:sz w:val="23"/>
                <w:szCs w:val="23"/>
              </w:rPr>
              <w:t xml:space="preserve">ООО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E148BB">
            <w:pPr>
              <w:pStyle w:val="Default0"/>
              <w:ind w:firstLine="284"/>
              <w:rPr>
                <w:sz w:val="23"/>
                <w:szCs w:val="23"/>
              </w:rPr>
            </w:pPr>
            <w:r>
              <w:rPr>
                <w:sz w:val="23"/>
                <w:szCs w:val="23"/>
              </w:rPr>
              <w:t>Зам.директора по УР</w:t>
            </w:r>
            <w:r w:rsidR="00E148BB">
              <w:rPr>
                <w:sz w:val="23"/>
                <w:szCs w:val="23"/>
              </w:rPr>
              <w:t xml:space="preserve"> и ВР</w:t>
            </w:r>
            <w:r>
              <w:rPr>
                <w:sz w:val="23"/>
                <w:szCs w:val="23"/>
              </w:rPr>
              <w:t xml:space="preserve">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661"/>
        </w:trPr>
        <w:tc>
          <w:tcPr>
            <w:tcW w:w="4503" w:type="dxa"/>
          </w:tcPr>
          <w:p w:rsidR="00292552" w:rsidRDefault="00292552" w:rsidP="00DE7820">
            <w:pPr>
              <w:pStyle w:val="Default0"/>
              <w:rPr>
                <w:sz w:val="23"/>
                <w:szCs w:val="23"/>
              </w:rPr>
            </w:pPr>
            <w:r>
              <w:rPr>
                <w:sz w:val="23"/>
                <w:szCs w:val="23"/>
              </w:rPr>
              <w:t xml:space="preserve">Разработка Основной образовательной </w:t>
            </w:r>
          </w:p>
          <w:p w:rsidR="00292552" w:rsidRDefault="00292552" w:rsidP="00E148BB">
            <w:pPr>
              <w:pStyle w:val="Default0"/>
              <w:rPr>
                <w:sz w:val="23"/>
                <w:szCs w:val="23"/>
              </w:rPr>
            </w:pPr>
            <w:r>
              <w:rPr>
                <w:sz w:val="23"/>
                <w:szCs w:val="23"/>
              </w:rPr>
              <w:t>программы ООО МБОУ</w:t>
            </w:r>
            <w:r w:rsidR="00E148BB">
              <w:rPr>
                <w:sz w:val="23"/>
                <w:szCs w:val="23"/>
              </w:rPr>
              <w:t>-</w:t>
            </w:r>
            <w:r>
              <w:rPr>
                <w:sz w:val="23"/>
                <w:szCs w:val="23"/>
              </w:rPr>
              <w:t xml:space="preserve"> СОШ </w:t>
            </w:r>
            <w:r w:rsidR="00E148BB">
              <w:rPr>
                <w:sz w:val="23"/>
                <w:szCs w:val="23"/>
              </w:rPr>
              <w:t>с.Мечётное</w:t>
            </w:r>
          </w:p>
        </w:tc>
        <w:tc>
          <w:tcPr>
            <w:tcW w:w="1701" w:type="dxa"/>
          </w:tcPr>
          <w:p w:rsidR="00292552" w:rsidRDefault="00FD2510" w:rsidP="00481E7F">
            <w:pPr>
              <w:pStyle w:val="Default0"/>
              <w:ind w:firstLine="284"/>
              <w:rPr>
                <w:sz w:val="23"/>
                <w:szCs w:val="23"/>
              </w:rPr>
            </w:pPr>
            <w:r>
              <w:rPr>
                <w:sz w:val="23"/>
                <w:szCs w:val="23"/>
              </w:rPr>
              <w:t xml:space="preserve">Март-апрель </w:t>
            </w:r>
          </w:p>
        </w:tc>
        <w:tc>
          <w:tcPr>
            <w:tcW w:w="1701" w:type="dxa"/>
          </w:tcPr>
          <w:p w:rsidR="00292552" w:rsidRDefault="00E148BB" w:rsidP="00347A87">
            <w:pPr>
              <w:pStyle w:val="Default0"/>
              <w:ind w:firstLine="284"/>
              <w:rPr>
                <w:sz w:val="23"/>
                <w:szCs w:val="23"/>
              </w:rPr>
            </w:pPr>
            <w:r>
              <w:rPr>
                <w:sz w:val="23"/>
                <w:szCs w:val="23"/>
              </w:rPr>
              <w:t>Зам.директора по УР и ВР ,</w:t>
            </w:r>
            <w:r w:rsidR="00292552">
              <w:rPr>
                <w:sz w:val="23"/>
                <w:szCs w:val="23"/>
              </w:rPr>
              <w:t xml:space="preserve">учителя творческой группы </w:t>
            </w:r>
          </w:p>
        </w:tc>
        <w:tc>
          <w:tcPr>
            <w:tcW w:w="2126" w:type="dxa"/>
          </w:tcPr>
          <w:p w:rsidR="00292552" w:rsidRDefault="00292552" w:rsidP="00E148BB">
            <w:pPr>
              <w:pStyle w:val="Default0"/>
              <w:jc w:val="both"/>
              <w:rPr>
                <w:sz w:val="23"/>
                <w:szCs w:val="23"/>
              </w:rPr>
            </w:pPr>
            <w:r>
              <w:rPr>
                <w:sz w:val="23"/>
                <w:szCs w:val="23"/>
              </w:rPr>
              <w:t>МБОУ</w:t>
            </w:r>
            <w:r w:rsidR="00E148BB">
              <w:rPr>
                <w:sz w:val="23"/>
                <w:szCs w:val="23"/>
              </w:rPr>
              <w:t>-</w:t>
            </w:r>
            <w:r>
              <w:rPr>
                <w:sz w:val="23"/>
                <w:szCs w:val="23"/>
              </w:rPr>
              <w:t xml:space="preserve"> СОШ </w:t>
            </w:r>
            <w:r w:rsidR="00E148BB">
              <w:rPr>
                <w:sz w:val="23"/>
                <w:szCs w:val="23"/>
              </w:rPr>
              <w:t>с.Мечётное</w:t>
            </w:r>
          </w:p>
        </w:tc>
      </w:tr>
      <w:tr w:rsidR="00292552" w:rsidRPr="00DE26D5" w:rsidTr="008520D1">
        <w:trPr>
          <w:trHeight w:val="523"/>
        </w:trPr>
        <w:tc>
          <w:tcPr>
            <w:tcW w:w="4503" w:type="dxa"/>
          </w:tcPr>
          <w:p w:rsidR="00292552" w:rsidRDefault="00292552" w:rsidP="00E148BB">
            <w:pPr>
              <w:pStyle w:val="Default0"/>
              <w:rPr>
                <w:sz w:val="23"/>
                <w:szCs w:val="23"/>
              </w:rPr>
            </w:pPr>
            <w:r>
              <w:rPr>
                <w:sz w:val="23"/>
                <w:szCs w:val="23"/>
              </w:rPr>
              <w:t>Разработка рабочих программ по предметам в соответствии с тре</w:t>
            </w:r>
            <w:r w:rsidR="00E148BB">
              <w:rPr>
                <w:sz w:val="23"/>
                <w:szCs w:val="23"/>
              </w:rPr>
              <w:t xml:space="preserve">бования ФГОС ООО, </w:t>
            </w:r>
            <w:r>
              <w:rPr>
                <w:sz w:val="23"/>
                <w:szCs w:val="23"/>
              </w:rPr>
              <w:t xml:space="preserve">обсуждение на заседании </w:t>
            </w:r>
            <w:r w:rsidR="00E148BB">
              <w:rPr>
                <w:sz w:val="23"/>
                <w:szCs w:val="23"/>
              </w:rPr>
              <w:t>ШТГ</w:t>
            </w:r>
            <w:r>
              <w:rPr>
                <w:sz w:val="23"/>
                <w:szCs w:val="23"/>
              </w:rPr>
              <w:t xml:space="preserve"> </w:t>
            </w:r>
          </w:p>
        </w:tc>
        <w:tc>
          <w:tcPr>
            <w:tcW w:w="1701" w:type="dxa"/>
          </w:tcPr>
          <w:p w:rsidR="00292552" w:rsidRDefault="00292552" w:rsidP="00FD2510">
            <w:pPr>
              <w:pStyle w:val="Default0"/>
              <w:ind w:firstLine="284"/>
              <w:rPr>
                <w:sz w:val="23"/>
                <w:szCs w:val="23"/>
              </w:rPr>
            </w:pPr>
            <w:r>
              <w:rPr>
                <w:sz w:val="23"/>
                <w:szCs w:val="23"/>
              </w:rPr>
              <w:t xml:space="preserve">Март-апрель </w:t>
            </w:r>
          </w:p>
        </w:tc>
        <w:tc>
          <w:tcPr>
            <w:tcW w:w="1701" w:type="dxa"/>
          </w:tcPr>
          <w:p w:rsidR="00292552" w:rsidRDefault="00292552" w:rsidP="00481E7F">
            <w:pPr>
              <w:pStyle w:val="Default0"/>
              <w:ind w:firstLine="284"/>
              <w:rPr>
                <w:sz w:val="23"/>
                <w:szCs w:val="23"/>
              </w:rPr>
            </w:pPr>
            <w:r>
              <w:rPr>
                <w:sz w:val="23"/>
                <w:szCs w:val="23"/>
              </w:rPr>
              <w:t xml:space="preserve">Учителя, руководители </w:t>
            </w:r>
          </w:p>
          <w:p w:rsidR="00292552" w:rsidRDefault="00E148BB" w:rsidP="00481E7F">
            <w:pPr>
              <w:pStyle w:val="Default0"/>
              <w:ind w:firstLine="284"/>
              <w:rPr>
                <w:sz w:val="23"/>
                <w:szCs w:val="23"/>
              </w:rPr>
            </w:pPr>
            <w:r>
              <w:rPr>
                <w:sz w:val="23"/>
                <w:szCs w:val="23"/>
              </w:rPr>
              <w:t>ШТГ</w:t>
            </w:r>
          </w:p>
        </w:tc>
        <w:tc>
          <w:tcPr>
            <w:tcW w:w="2126" w:type="dxa"/>
          </w:tcPr>
          <w:p w:rsidR="00292552" w:rsidRDefault="00292552" w:rsidP="00481E7F">
            <w:pPr>
              <w:pStyle w:val="Default0"/>
              <w:ind w:firstLine="284"/>
              <w:jc w:val="both"/>
              <w:rPr>
                <w:sz w:val="23"/>
                <w:szCs w:val="23"/>
              </w:rPr>
            </w:pPr>
            <w:r>
              <w:rPr>
                <w:sz w:val="23"/>
                <w:szCs w:val="23"/>
              </w:rPr>
              <w:t xml:space="preserve">Протоколы </w:t>
            </w:r>
          </w:p>
          <w:p w:rsidR="00292552" w:rsidRDefault="00292552" w:rsidP="00E148BB">
            <w:pPr>
              <w:pStyle w:val="Default0"/>
              <w:ind w:firstLine="284"/>
              <w:jc w:val="both"/>
              <w:rPr>
                <w:sz w:val="23"/>
                <w:szCs w:val="23"/>
              </w:rPr>
            </w:pPr>
            <w:r>
              <w:rPr>
                <w:sz w:val="23"/>
                <w:szCs w:val="23"/>
              </w:rPr>
              <w:t xml:space="preserve">заседаний </w:t>
            </w:r>
            <w:r w:rsidR="00E148BB">
              <w:rPr>
                <w:sz w:val="23"/>
                <w:szCs w:val="23"/>
              </w:rPr>
              <w:t>ШТГ</w:t>
            </w:r>
          </w:p>
        </w:tc>
      </w:tr>
      <w:tr w:rsidR="00292552" w:rsidRPr="00DE26D5" w:rsidTr="008520D1">
        <w:trPr>
          <w:trHeight w:val="523"/>
        </w:trPr>
        <w:tc>
          <w:tcPr>
            <w:tcW w:w="4503" w:type="dxa"/>
          </w:tcPr>
          <w:p w:rsidR="00292552" w:rsidRDefault="00292552" w:rsidP="00E148BB">
            <w:pPr>
              <w:pStyle w:val="Default0"/>
              <w:ind w:firstLine="284"/>
              <w:rPr>
                <w:sz w:val="23"/>
                <w:szCs w:val="23"/>
              </w:rPr>
            </w:pPr>
            <w:r>
              <w:rPr>
                <w:sz w:val="23"/>
                <w:szCs w:val="23"/>
              </w:rPr>
              <w:t>Эксперти</w:t>
            </w:r>
            <w:r w:rsidR="00DE7820">
              <w:rPr>
                <w:sz w:val="23"/>
                <w:szCs w:val="23"/>
              </w:rPr>
              <w:t xml:space="preserve">за рабочих программ по учебным </w:t>
            </w:r>
            <w:r>
              <w:rPr>
                <w:sz w:val="23"/>
                <w:szCs w:val="23"/>
              </w:rPr>
              <w:t>предметам для 5-</w:t>
            </w:r>
            <w:r w:rsidR="00E148BB">
              <w:rPr>
                <w:sz w:val="23"/>
                <w:szCs w:val="23"/>
              </w:rPr>
              <w:t xml:space="preserve">9 </w:t>
            </w:r>
            <w:r>
              <w:rPr>
                <w:sz w:val="23"/>
                <w:szCs w:val="23"/>
              </w:rPr>
              <w:t xml:space="preserve">х классов </w:t>
            </w:r>
          </w:p>
        </w:tc>
        <w:tc>
          <w:tcPr>
            <w:tcW w:w="1701" w:type="dxa"/>
          </w:tcPr>
          <w:p w:rsidR="00292552" w:rsidRDefault="00292552" w:rsidP="00FD2510">
            <w:pPr>
              <w:pStyle w:val="Default0"/>
              <w:ind w:firstLine="284"/>
              <w:rPr>
                <w:sz w:val="23"/>
                <w:szCs w:val="23"/>
              </w:rPr>
            </w:pPr>
            <w:r>
              <w:rPr>
                <w:sz w:val="23"/>
                <w:szCs w:val="23"/>
              </w:rPr>
              <w:t xml:space="preserve">Май-июнь </w:t>
            </w:r>
          </w:p>
        </w:tc>
        <w:tc>
          <w:tcPr>
            <w:tcW w:w="1701" w:type="dxa"/>
          </w:tcPr>
          <w:p w:rsidR="00292552" w:rsidRDefault="00E148BB" w:rsidP="00E148BB">
            <w:pPr>
              <w:pStyle w:val="Default0"/>
              <w:ind w:firstLine="284"/>
              <w:rPr>
                <w:sz w:val="23"/>
                <w:szCs w:val="23"/>
              </w:rPr>
            </w:pPr>
            <w:r>
              <w:rPr>
                <w:sz w:val="23"/>
                <w:szCs w:val="23"/>
              </w:rPr>
              <w:t xml:space="preserve">Зам.директора по УР и ВР </w:t>
            </w:r>
          </w:p>
        </w:tc>
        <w:tc>
          <w:tcPr>
            <w:tcW w:w="2126" w:type="dxa"/>
          </w:tcPr>
          <w:p w:rsidR="00292552" w:rsidRDefault="00292552" w:rsidP="00481E7F">
            <w:pPr>
              <w:pStyle w:val="Default0"/>
              <w:ind w:firstLine="284"/>
              <w:jc w:val="both"/>
              <w:rPr>
                <w:sz w:val="23"/>
                <w:szCs w:val="23"/>
              </w:rPr>
            </w:pPr>
            <w:r>
              <w:rPr>
                <w:sz w:val="23"/>
                <w:szCs w:val="23"/>
              </w:rPr>
              <w:t>Справка</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w:t>
            </w:r>
            <w:r w:rsidR="00DE7820">
              <w:rPr>
                <w:sz w:val="23"/>
                <w:szCs w:val="23"/>
              </w:rPr>
              <w:t xml:space="preserve">е входного контроля подготовки  </w:t>
            </w:r>
            <w:r>
              <w:rPr>
                <w:sz w:val="23"/>
                <w:szCs w:val="23"/>
              </w:rPr>
              <w:t>учащихся 5</w:t>
            </w:r>
            <w:r w:rsidR="00E148BB">
              <w:rPr>
                <w:sz w:val="23"/>
                <w:szCs w:val="23"/>
              </w:rPr>
              <w:t>-9</w:t>
            </w:r>
            <w:r>
              <w:rPr>
                <w:sz w:val="23"/>
                <w:szCs w:val="23"/>
              </w:rPr>
              <w:t xml:space="preserve"> классов </w:t>
            </w:r>
          </w:p>
        </w:tc>
        <w:tc>
          <w:tcPr>
            <w:tcW w:w="1701" w:type="dxa"/>
          </w:tcPr>
          <w:p w:rsidR="00292552" w:rsidRDefault="00292552" w:rsidP="00DE7820">
            <w:pPr>
              <w:pStyle w:val="Default0"/>
              <w:rPr>
                <w:sz w:val="23"/>
                <w:szCs w:val="23"/>
              </w:rPr>
            </w:pPr>
            <w:r>
              <w:rPr>
                <w:sz w:val="23"/>
                <w:szCs w:val="23"/>
              </w:rPr>
              <w:t xml:space="preserve">Сентябрь- </w:t>
            </w:r>
          </w:p>
          <w:p w:rsidR="00292552" w:rsidRDefault="00FD2510" w:rsidP="00DE7820">
            <w:pPr>
              <w:pStyle w:val="Default0"/>
              <w:rPr>
                <w:sz w:val="23"/>
                <w:szCs w:val="23"/>
              </w:rPr>
            </w:pPr>
            <w:r>
              <w:rPr>
                <w:sz w:val="23"/>
                <w:szCs w:val="23"/>
              </w:rPr>
              <w:t>Октябрь</w:t>
            </w:r>
          </w:p>
        </w:tc>
        <w:tc>
          <w:tcPr>
            <w:tcW w:w="1701" w:type="dxa"/>
          </w:tcPr>
          <w:p w:rsidR="00292552" w:rsidRDefault="00E148BB" w:rsidP="00481E7F">
            <w:pPr>
              <w:pStyle w:val="Default0"/>
              <w:ind w:firstLine="284"/>
              <w:rPr>
                <w:sz w:val="23"/>
                <w:szCs w:val="23"/>
              </w:rPr>
            </w:pPr>
            <w:r>
              <w:rPr>
                <w:sz w:val="23"/>
                <w:szCs w:val="23"/>
              </w:rPr>
              <w:t>Зам. директора по У</w:t>
            </w:r>
            <w:r w:rsidR="00292552">
              <w:rPr>
                <w:sz w:val="23"/>
                <w:szCs w:val="23"/>
              </w:rPr>
              <w:t xml:space="preserve">Р, учителя математики и </w:t>
            </w:r>
          </w:p>
          <w:p w:rsidR="00292552" w:rsidRDefault="00292552" w:rsidP="00481E7F">
            <w:pPr>
              <w:pStyle w:val="Default0"/>
              <w:ind w:firstLine="284"/>
              <w:rPr>
                <w:sz w:val="23"/>
                <w:szCs w:val="23"/>
              </w:rPr>
            </w:pPr>
            <w:r>
              <w:rPr>
                <w:sz w:val="23"/>
                <w:szCs w:val="23"/>
              </w:rPr>
              <w:t xml:space="preserve">русского языка </w:t>
            </w:r>
          </w:p>
        </w:tc>
        <w:tc>
          <w:tcPr>
            <w:tcW w:w="2126" w:type="dxa"/>
          </w:tcPr>
          <w:p w:rsidR="00292552" w:rsidRDefault="00DE7820" w:rsidP="00DE7820">
            <w:pPr>
              <w:pStyle w:val="Default0"/>
              <w:rPr>
                <w:sz w:val="23"/>
                <w:szCs w:val="23"/>
              </w:rPr>
            </w:pPr>
            <w:r>
              <w:rPr>
                <w:sz w:val="23"/>
                <w:szCs w:val="23"/>
              </w:rPr>
              <w:t xml:space="preserve">Аналитические справки с </w:t>
            </w:r>
            <w:r w:rsidR="00292552">
              <w:rPr>
                <w:sz w:val="23"/>
                <w:szCs w:val="23"/>
              </w:rPr>
              <w:t>анализом результатов</w:t>
            </w:r>
          </w:p>
          <w:p w:rsidR="00292552" w:rsidRDefault="00292552" w:rsidP="00DE7820">
            <w:pPr>
              <w:pStyle w:val="Default0"/>
              <w:jc w:val="both"/>
              <w:rPr>
                <w:sz w:val="23"/>
                <w:szCs w:val="23"/>
              </w:rPr>
            </w:pPr>
            <w:r>
              <w:rPr>
                <w:sz w:val="23"/>
                <w:szCs w:val="23"/>
              </w:rPr>
              <w:t>тестирования</w:t>
            </w:r>
          </w:p>
        </w:tc>
      </w:tr>
      <w:tr w:rsidR="00292552" w:rsidRPr="00DE26D5" w:rsidTr="008520D1">
        <w:trPr>
          <w:trHeight w:val="523"/>
        </w:trPr>
        <w:tc>
          <w:tcPr>
            <w:tcW w:w="4503" w:type="dxa"/>
          </w:tcPr>
          <w:p w:rsidR="00292552" w:rsidRDefault="00292552" w:rsidP="00481E7F">
            <w:pPr>
              <w:pStyle w:val="Default0"/>
              <w:ind w:firstLine="284"/>
              <w:rPr>
                <w:sz w:val="23"/>
                <w:szCs w:val="23"/>
              </w:rPr>
            </w:pPr>
            <w:r>
              <w:rPr>
                <w:sz w:val="23"/>
                <w:szCs w:val="23"/>
              </w:rPr>
              <w:t xml:space="preserve">Классно-обобщающий контроль в 5 классах с целью изучения адаптации учащихся при переходе в среднее звено </w:t>
            </w:r>
          </w:p>
        </w:tc>
        <w:tc>
          <w:tcPr>
            <w:tcW w:w="1701" w:type="dxa"/>
          </w:tcPr>
          <w:p w:rsidR="00292552" w:rsidRDefault="00B608F4" w:rsidP="00481E7F">
            <w:pPr>
              <w:pStyle w:val="Default0"/>
              <w:ind w:firstLine="284"/>
              <w:rPr>
                <w:sz w:val="23"/>
                <w:szCs w:val="23"/>
              </w:rPr>
            </w:pPr>
            <w:r>
              <w:rPr>
                <w:sz w:val="23"/>
                <w:szCs w:val="23"/>
              </w:rPr>
              <w:t>Октябрь</w:t>
            </w:r>
            <w:r w:rsidR="00292552">
              <w:rPr>
                <w:sz w:val="23"/>
                <w:szCs w:val="23"/>
              </w:rPr>
              <w:t>.</w:t>
            </w:r>
          </w:p>
        </w:tc>
        <w:tc>
          <w:tcPr>
            <w:tcW w:w="1701" w:type="dxa"/>
          </w:tcPr>
          <w:p w:rsidR="00292552" w:rsidRDefault="00E148BB" w:rsidP="00347A87">
            <w:pPr>
              <w:pStyle w:val="Default0"/>
              <w:ind w:firstLine="284"/>
              <w:rPr>
                <w:sz w:val="23"/>
                <w:szCs w:val="23"/>
              </w:rPr>
            </w:pPr>
            <w:r>
              <w:rPr>
                <w:sz w:val="23"/>
                <w:szCs w:val="23"/>
              </w:rPr>
              <w:t>Зам.директора по У</w:t>
            </w:r>
            <w:r w:rsidR="00292552">
              <w:rPr>
                <w:sz w:val="23"/>
                <w:szCs w:val="23"/>
              </w:rPr>
              <w:t>Р</w:t>
            </w:r>
            <w:r>
              <w:rPr>
                <w:sz w:val="23"/>
                <w:szCs w:val="23"/>
              </w:rPr>
              <w:t xml:space="preserve"> и ВР</w:t>
            </w:r>
            <w:r w:rsidR="00292552">
              <w:rPr>
                <w:sz w:val="23"/>
                <w:szCs w:val="23"/>
              </w:rPr>
              <w:t xml:space="preserve">.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Изучение состояния препод</w:t>
            </w:r>
            <w:r w:rsidR="00DE7820">
              <w:rPr>
                <w:sz w:val="23"/>
                <w:szCs w:val="23"/>
              </w:rPr>
              <w:t xml:space="preserve">авания предметов в  </w:t>
            </w:r>
            <w:r>
              <w:rPr>
                <w:sz w:val="23"/>
                <w:szCs w:val="23"/>
              </w:rPr>
              <w:t xml:space="preserve">5-х классах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E148BB" w:rsidP="00481E7F">
            <w:pPr>
              <w:pStyle w:val="Default0"/>
              <w:ind w:firstLine="284"/>
              <w:rPr>
                <w:sz w:val="23"/>
                <w:szCs w:val="23"/>
              </w:rPr>
            </w:pPr>
            <w:r>
              <w:rPr>
                <w:sz w:val="23"/>
                <w:szCs w:val="23"/>
              </w:rPr>
              <w:t>Зам.директора по У</w:t>
            </w:r>
            <w:r w:rsidR="00292552">
              <w:rPr>
                <w:sz w:val="23"/>
                <w:szCs w:val="23"/>
              </w:rPr>
              <w:t xml:space="preserve">Р </w:t>
            </w:r>
          </w:p>
          <w:p w:rsidR="00292552" w:rsidRDefault="00292552" w:rsidP="00481E7F">
            <w:pPr>
              <w:pStyle w:val="Default0"/>
              <w:ind w:firstLine="284"/>
              <w:rPr>
                <w:sz w:val="23"/>
                <w:szCs w:val="23"/>
              </w:rPr>
            </w:pP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w:t>
            </w:r>
            <w:r w:rsidR="00DE7820">
              <w:rPr>
                <w:sz w:val="23"/>
                <w:szCs w:val="23"/>
              </w:rPr>
              <w:t xml:space="preserve">ние инструктивно- методических  </w:t>
            </w:r>
            <w:r>
              <w:rPr>
                <w:sz w:val="23"/>
                <w:szCs w:val="23"/>
              </w:rPr>
              <w:t xml:space="preserve">семинаров по внедрению ФГОС ООО педагогов- предметников, классных руководителей. </w:t>
            </w:r>
          </w:p>
        </w:tc>
        <w:tc>
          <w:tcPr>
            <w:tcW w:w="1701" w:type="dxa"/>
          </w:tcPr>
          <w:p w:rsidR="00292552" w:rsidRDefault="00292552" w:rsidP="00481E7F">
            <w:pPr>
              <w:pStyle w:val="Default0"/>
              <w:ind w:firstLine="284"/>
              <w:rPr>
                <w:sz w:val="23"/>
                <w:szCs w:val="23"/>
              </w:rPr>
            </w:pPr>
            <w:r>
              <w:rPr>
                <w:sz w:val="23"/>
                <w:szCs w:val="23"/>
              </w:rPr>
              <w:t xml:space="preserve">1 раз в четверть </w:t>
            </w:r>
          </w:p>
        </w:tc>
        <w:tc>
          <w:tcPr>
            <w:tcW w:w="1701" w:type="dxa"/>
          </w:tcPr>
          <w:p w:rsidR="00292552" w:rsidRDefault="00292552" w:rsidP="00481E7F">
            <w:pPr>
              <w:pStyle w:val="Default0"/>
              <w:ind w:firstLine="284"/>
              <w:rPr>
                <w:sz w:val="23"/>
                <w:szCs w:val="23"/>
              </w:rPr>
            </w:pPr>
            <w:r>
              <w:rPr>
                <w:sz w:val="23"/>
                <w:szCs w:val="23"/>
              </w:rPr>
              <w:t xml:space="preserve">Руководители </w:t>
            </w:r>
            <w:r w:rsidR="00E148BB">
              <w:rPr>
                <w:sz w:val="23"/>
                <w:szCs w:val="23"/>
              </w:rPr>
              <w:t>ШТГ</w:t>
            </w:r>
            <w:r>
              <w:rPr>
                <w:sz w:val="23"/>
                <w:szCs w:val="23"/>
              </w:rPr>
              <w:t xml:space="preserve">, </w:t>
            </w:r>
          </w:p>
          <w:p w:rsidR="00292552" w:rsidRDefault="00E148BB" w:rsidP="00347A87">
            <w:pPr>
              <w:pStyle w:val="Default0"/>
              <w:ind w:firstLine="284"/>
              <w:rPr>
                <w:sz w:val="23"/>
                <w:szCs w:val="23"/>
              </w:rPr>
            </w:pPr>
            <w:r>
              <w:rPr>
                <w:sz w:val="23"/>
                <w:szCs w:val="23"/>
              </w:rPr>
              <w:t>зам. директора по У</w:t>
            </w:r>
            <w:r w:rsidR="00292552">
              <w:rPr>
                <w:sz w:val="23"/>
                <w:szCs w:val="23"/>
              </w:rPr>
              <w:t xml:space="preserve">Р </w:t>
            </w:r>
            <w:r>
              <w:rPr>
                <w:sz w:val="23"/>
                <w:szCs w:val="23"/>
              </w:rPr>
              <w:t>и ВР</w:t>
            </w:r>
            <w:r w:rsidR="00292552">
              <w:rPr>
                <w:sz w:val="23"/>
                <w:szCs w:val="23"/>
              </w:rPr>
              <w:t xml:space="preserve"> </w:t>
            </w:r>
          </w:p>
        </w:tc>
        <w:tc>
          <w:tcPr>
            <w:tcW w:w="2126" w:type="dxa"/>
          </w:tcPr>
          <w:p w:rsidR="00292552" w:rsidRDefault="00292552" w:rsidP="00E148BB">
            <w:pPr>
              <w:pStyle w:val="Default0"/>
              <w:ind w:firstLine="284"/>
              <w:jc w:val="both"/>
              <w:rPr>
                <w:sz w:val="23"/>
                <w:szCs w:val="23"/>
              </w:rPr>
            </w:pPr>
            <w:r>
              <w:rPr>
                <w:sz w:val="23"/>
                <w:szCs w:val="23"/>
              </w:rPr>
              <w:t xml:space="preserve">Протоколы заседаний </w:t>
            </w:r>
            <w:r w:rsidR="00E148BB">
              <w:rPr>
                <w:sz w:val="23"/>
                <w:szCs w:val="23"/>
              </w:rPr>
              <w:t>ШТГ</w:t>
            </w:r>
          </w:p>
        </w:tc>
      </w:tr>
      <w:tr w:rsidR="00292552" w:rsidRPr="00DE26D5" w:rsidTr="008520D1">
        <w:trPr>
          <w:trHeight w:val="523"/>
        </w:trPr>
        <w:tc>
          <w:tcPr>
            <w:tcW w:w="4503" w:type="dxa"/>
          </w:tcPr>
          <w:p w:rsidR="00DE7820" w:rsidRDefault="00292552" w:rsidP="00DE7820">
            <w:pPr>
              <w:pStyle w:val="Default0"/>
              <w:ind w:firstLine="284"/>
              <w:rPr>
                <w:sz w:val="23"/>
                <w:szCs w:val="23"/>
              </w:rPr>
            </w:pPr>
            <w:r>
              <w:rPr>
                <w:sz w:val="23"/>
                <w:szCs w:val="23"/>
              </w:rPr>
              <w:t>Организация р</w:t>
            </w:r>
            <w:r w:rsidR="00DE7820">
              <w:rPr>
                <w:sz w:val="23"/>
                <w:szCs w:val="23"/>
              </w:rPr>
              <w:t>аботы с одаренными учащимися в проектной и</w:t>
            </w:r>
          </w:p>
          <w:p w:rsidR="00292552" w:rsidRDefault="00292552" w:rsidP="00DE7820">
            <w:pPr>
              <w:pStyle w:val="Default0"/>
              <w:rPr>
                <w:sz w:val="23"/>
                <w:szCs w:val="23"/>
              </w:rPr>
            </w:pPr>
            <w:r>
              <w:rPr>
                <w:sz w:val="23"/>
                <w:szCs w:val="23"/>
              </w:rPr>
              <w:t xml:space="preserve">исследовательской деятельности, </w:t>
            </w:r>
          </w:p>
          <w:p w:rsidR="00292552" w:rsidRDefault="00292552" w:rsidP="00DE7820">
            <w:pPr>
              <w:pStyle w:val="Default0"/>
              <w:rPr>
                <w:sz w:val="23"/>
                <w:szCs w:val="23"/>
              </w:rPr>
            </w:pPr>
            <w:r>
              <w:rPr>
                <w:sz w:val="23"/>
                <w:szCs w:val="23"/>
              </w:rPr>
              <w:t xml:space="preserve">участия в олимпиадах, конкурсах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E148BB" w:rsidRDefault="00E148BB" w:rsidP="00E148BB">
            <w:pPr>
              <w:pStyle w:val="Default0"/>
              <w:ind w:firstLine="284"/>
              <w:rPr>
                <w:sz w:val="23"/>
                <w:szCs w:val="23"/>
              </w:rPr>
            </w:pPr>
            <w:r>
              <w:rPr>
                <w:sz w:val="23"/>
                <w:szCs w:val="23"/>
              </w:rPr>
              <w:t xml:space="preserve">Руководители ШТГ, </w:t>
            </w:r>
          </w:p>
          <w:p w:rsidR="00292552" w:rsidRDefault="00E148BB" w:rsidP="00E148BB">
            <w:pPr>
              <w:pStyle w:val="Default0"/>
              <w:ind w:firstLine="284"/>
              <w:rPr>
                <w:sz w:val="23"/>
                <w:szCs w:val="23"/>
              </w:rPr>
            </w:pPr>
            <w:r>
              <w:rPr>
                <w:sz w:val="23"/>
                <w:szCs w:val="23"/>
              </w:rPr>
              <w:t>зам. директора по УР и ВР</w:t>
            </w:r>
          </w:p>
        </w:tc>
        <w:tc>
          <w:tcPr>
            <w:tcW w:w="2126" w:type="dxa"/>
          </w:tcPr>
          <w:p w:rsidR="00292552" w:rsidRDefault="00292552" w:rsidP="00481E7F">
            <w:pPr>
              <w:pStyle w:val="Default0"/>
              <w:ind w:firstLine="284"/>
              <w:jc w:val="both"/>
              <w:rPr>
                <w:sz w:val="23"/>
                <w:szCs w:val="23"/>
              </w:rPr>
            </w:pPr>
            <w:r>
              <w:rPr>
                <w:sz w:val="23"/>
                <w:szCs w:val="23"/>
              </w:rPr>
              <w:t>Результаты участия, дипломы,</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Проведение с</w:t>
            </w:r>
            <w:r w:rsidR="00DE7820">
              <w:rPr>
                <w:sz w:val="23"/>
                <w:szCs w:val="23"/>
              </w:rPr>
              <w:t xml:space="preserve">ерии открытых уроков учителями </w:t>
            </w:r>
            <w:r>
              <w:rPr>
                <w:sz w:val="23"/>
                <w:szCs w:val="23"/>
              </w:rPr>
              <w:t xml:space="preserve">5-х классов в рамках системно -деятельностного подхода </w:t>
            </w:r>
          </w:p>
        </w:tc>
        <w:tc>
          <w:tcPr>
            <w:tcW w:w="1701" w:type="dxa"/>
          </w:tcPr>
          <w:p w:rsidR="00292552" w:rsidRDefault="00292552" w:rsidP="00481E7F">
            <w:pPr>
              <w:pStyle w:val="Default0"/>
              <w:ind w:firstLine="284"/>
              <w:rPr>
                <w:sz w:val="23"/>
                <w:szCs w:val="23"/>
              </w:rPr>
            </w:pPr>
            <w:r>
              <w:rPr>
                <w:sz w:val="23"/>
                <w:szCs w:val="23"/>
              </w:rPr>
              <w:t xml:space="preserve">По графику </w:t>
            </w:r>
          </w:p>
        </w:tc>
        <w:tc>
          <w:tcPr>
            <w:tcW w:w="1701" w:type="dxa"/>
          </w:tcPr>
          <w:p w:rsidR="00292552" w:rsidRDefault="00292552" w:rsidP="00E148BB">
            <w:pPr>
              <w:pStyle w:val="Default0"/>
              <w:ind w:firstLine="284"/>
              <w:rPr>
                <w:sz w:val="23"/>
                <w:szCs w:val="23"/>
              </w:rPr>
            </w:pPr>
            <w:r>
              <w:rPr>
                <w:sz w:val="23"/>
                <w:szCs w:val="23"/>
              </w:rPr>
              <w:t xml:space="preserve">Руководители </w:t>
            </w:r>
            <w:r w:rsidR="00E148BB" w:rsidRPr="00E148BB">
              <w:rPr>
                <w:sz w:val="23"/>
                <w:szCs w:val="23"/>
              </w:rPr>
              <w:t>ШТГ</w:t>
            </w:r>
            <w:r w:rsidRPr="00E148BB">
              <w:rPr>
                <w:sz w:val="23"/>
                <w:szCs w:val="23"/>
              </w:rPr>
              <w:t xml:space="preserve"> </w:t>
            </w:r>
          </w:p>
        </w:tc>
        <w:tc>
          <w:tcPr>
            <w:tcW w:w="2126" w:type="dxa"/>
          </w:tcPr>
          <w:p w:rsidR="00292552" w:rsidRDefault="00292552" w:rsidP="00DE7820">
            <w:pPr>
              <w:pStyle w:val="Default0"/>
              <w:jc w:val="both"/>
              <w:rPr>
                <w:sz w:val="23"/>
                <w:szCs w:val="23"/>
              </w:rPr>
            </w:pPr>
            <w:r>
              <w:rPr>
                <w:sz w:val="23"/>
                <w:szCs w:val="23"/>
              </w:rPr>
              <w:t>Обсуждение на открытом</w:t>
            </w:r>
          </w:p>
          <w:p w:rsidR="00292552" w:rsidRDefault="00292552" w:rsidP="00481E7F">
            <w:pPr>
              <w:pStyle w:val="Default0"/>
              <w:ind w:firstLine="284"/>
              <w:jc w:val="both"/>
              <w:rPr>
                <w:sz w:val="23"/>
                <w:szCs w:val="23"/>
              </w:rPr>
            </w:pPr>
            <w:r>
              <w:rPr>
                <w:sz w:val="23"/>
                <w:szCs w:val="23"/>
              </w:rPr>
              <w:t>заседании МС</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Методич</w:t>
            </w:r>
            <w:r w:rsidR="00DE7820">
              <w:rPr>
                <w:sz w:val="23"/>
                <w:szCs w:val="23"/>
              </w:rPr>
              <w:t xml:space="preserve">еский семинар. «Педагогические </w:t>
            </w:r>
            <w:r>
              <w:rPr>
                <w:sz w:val="23"/>
                <w:szCs w:val="23"/>
              </w:rPr>
              <w:t xml:space="preserve">технологии в рамках введения ФГОС». </w:t>
            </w:r>
          </w:p>
        </w:tc>
        <w:tc>
          <w:tcPr>
            <w:tcW w:w="1701" w:type="dxa"/>
          </w:tcPr>
          <w:p w:rsidR="00292552" w:rsidRDefault="00292552" w:rsidP="00E148BB">
            <w:pPr>
              <w:pStyle w:val="Default0"/>
              <w:ind w:firstLine="284"/>
              <w:rPr>
                <w:sz w:val="23"/>
                <w:szCs w:val="23"/>
              </w:rPr>
            </w:pPr>
            <w:r>
              <w:rPr>
                <w:sz w:val="23"/>
                <w:szCs w:val="23"/>
              </w:rPr>
              <w:t>Февраль 201</w:t>
            </w:r>
            <w:r w:rsidR="00E148BB">
              <w:rPr>
                <w:sz w:val="23"/>
                <w:szCs w:val="23"/>
              </w:rPr>
              <w:t>8</w:t>
            </w:r>
            <w:r>
              <w:rPr>
                <w:sz w:val="23"/>
                <w:szCs w:val="23"/>
              </w:rPr>
              <w:t xml:space="preserve">г. </w:t>
            </w:r>
          </w:p>
        </w:tc>
        <w:tc>
          <w:tcPr>
            <w:tcW w:w="1701" w:type="dxa"/>
          </w:tcPr>
          <w:p w:rsidR="00292552" w:rsidRDefault="00292552" w:rsidP="00E148BB">
            <w:pPr>
              <w:pStyle w:val="Default0"/>
              <w:ind w:firstLine="284"/>
              <w:rPr>
                <w:sz w:val="23"/>
                <w:szCs w:val="23"/>
              </w:rPr>
            </w:pPr>
            <w:r>
              <w:rPr>
                <w:sz w:val="23"/>
                <w:szCs w:val="23"/>
              </w:rPr>
              <w:t xml:space="preserve">Руководители </w:t>
            </w:r>
            <w:r w:rsidR="00E148BB">
              <w:rPr>
                <w:sz w:val="23"/>
                <w:szCs w:val="23"/>
              </w:rPr>
              <w:t>ШТГ</w:t>
            </w:r>
          </w:p>
        </w:tc>
        <w:tc>
          <w:tcPr>
            <w:tcW w:w="2126" w:type="dxa"/>
          </w:tcPr>
          <w:p w:rsidR="00292552" w:rsidRDefault="00292552" w:rsidP="00481E7F">
            <w:pPr>
              <w:pStyle w:val="Default0"/>
              <w:ind w:firstLine="284"/>
              <w:jc w:val="both"/>
              <w:rPr>
                <w:sz w:val="23"/>
                <w:szCs w:val="23"/>
              </w:rPr>
            </w:pPr>
            <w:r>
              <w:rPr>
                <w:sz w:val="23"/>
                <w:szCs w:val="23"/>
              </w:rPr>
              <w:t>Обсуждение рекомендаций на</w:t>
            </w:r>
          </w:p>
          <w:p w:rsidR="00292552" w:rsidRDefault="00E148BB" w:rsidP="00481E7F">
            <w:pPr>
              <w:pStyle w:val="Default0"/>
              <w:ind w:firstLine="284"/>
              <w:jc w:val="both"/>
              <w:rPr>
                <w:sz w:val="23"/>
                <w:szCs w:val="23"/>
              </w:rPr>
            </w:pPr>
            <w:r>
              <w:rPr>
                <w:sz w:val="23"/>
                <w:szCs w:val="23"/>
              </w:rPr>
              <w:t>ШТГ</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Мониторинг здоровья обучающихся, </w:t>
            </w:r>
          </w:p>
          <w:p w:rsidR="00292552" w:rsidRDefault="00292552" w:rsidP="00DE7820">
            <w:pPr>
              <w:pStyle w:val="Default0"/>
              <w:rPr>
                <w:sz w:val="23"/>
                <w:szCs w:val="23"/>
              </w:rPr>
            </w:pPr>
            <w:r>
              <w:rPr>
                <w:sz w:val="23"/>
                <w:szCs w:val="23"/>
              </w:rPr>
              <w:t>участвующих в эксперименте</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Руководитель психолого-педагогической службы </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481E7F">
            <w:pPr>
              <w:pStyle w:val="Default0"/>
              <w:ind w:firstLine="284"/>
              <w:jc w:val="both"/>
              <w:rPr>
                <w:sz w:val="23"/>
                <w:szCs w:val="23"/>
              </w:rPr>
            </w:pPr>
            <w:r>
              <w:rPr>
                <w:sz w:val="23"/>
                <w:szCs w:val="23"/>
              </w:rPr>
              <w:t>программы формирования культуры здорового и                      безопасного образа жизни</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Создание условий для прохождения курсов повышения квалификации по ФГОС педагогических работников школы.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E148BB" w:rsidP="00347A87">
            <w:pPr>
              <w:pStyle w:val="Default0"/>
              <w:ind w:firstLine="284"/>
              <w:rPr>
                <w:sz w:val="23"/>
                <w:szCs w:val="23"/>
              </w:rPr>
            </w:pPr>
            <w:r>
              <w:rPr>
                <w:sz w:val="23"/>
                <w:szCs w:val="23"/>
              </w:rPr>
              <w:t>Учителя, зам. директора по У</w:t>
            </w:r>
            <w:r w:rsidR="00292552">
              <w:rPr>
                <w:sz w:val="23"/>
                <w:szCs w:val="23"/>
              </w:rPr>
              <w:t>Р</w:t>
            </w:r>
            <w:r>
              <w:rPr>
                <w:sz w:val="23"/>
                <w:szCs w:val="23"/>
              </w:rPr>
              <w:t xml:space="preserve"> и ВР</w:t>
            </w:r>
            <w:r w:rsidR="00292552">
              <w:rPr>
                <w:sz w:val="23"/>
                <w:szCs w:val="23"/>
              </w:rPr>
              <w:t xml:space="preserve"> </w:t>
            </w:r>
          </w:p>
        </w:tc>
        <w:tc>
          <w:tcPr>
            <w:tcW w:w="2126" w:type="dxa"/>
          </w:tcPr>
          <w:p w:rsidR="00292552" w:rsidRDefault="00292552" w:rsidP="00481E7F">
            <w:pPr>
              <w:pStyle w:val="Default0"/>
              <w:ind w:firstLine="284"/>
              <w:jc w:val="both"/>
              <w:rPr>
                <w:sz w:val="23"/>
                <w:szCs w:val="23"/>
              </w:rPr>
            </w:pPr>
            <w:r>
              <w:rPr>
                <w:sz w:val="23"/>
                <w:szCs w:val="23"/>
              </w:rPr>
              <w:t>Повышение квалификации</w:t>
            </w:r>
          </w:p>
          <w:p w:rsidR="00292552" w:rsidRDefault="00292552" w:rsidP="00DE7820">
            <w:pPr>
              <w:pStyle w:val="Default0"/>
              <w:jc w:val="both"/>
              <w:rPr>
                <w:sz w:val="23"/>
                <w:szCs w:val="23"/>
              </w:rPr>
            </w:pPr>
            <w:r>
              <w:rPr>
                <w:sz w:val="23"/>
                <w:szCs w:val="23"/>
              </w:rPr>
              <w:t>учителей школы,</w:t>
            </w:r>
          </w:p>
          <w:p w:rsidR="00292552" w:rsidRDefault="00292552" w:rsidP="00DE7820">
            <w:pPr>
              <w:pStyle w:val="Default0"/>
              <w:jc w:val="both"/>
              <w:rPr>
                <w:sz w:val="23"/>
                <w:szCs w:val="23"/>
              </w:rPr>
            </w:pPr>
            <w:r>
              <w:rPr>
                <w:sz w:val="23"/>
                <w:szCs w:val="23"/>
              </w:rPr>
              <w:t>удостоверения</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Мониторинг сформированности УУД учащихся 5-х классов на основе программы развития универсальных учебных действий. </w:t>
            </w:r>
          </w:p>
        </w:tc>
        <w:tc>
          <w:tcPr>
            <w:tcW w:w="1701" w:type="dxa"/>
          </w:tcPr>
          <w:p w:rsidR="00292552" w:rsidRDefault="00292552" w:rsidP="00E148BB">
            <w:pPr>
              <w:pStyle w:val="Default0"/>
              <w:ind w:firstLine="284"/>
              <w:rPr>
                <w:sz w:val="23"/>
                <w:szCs w:val="23"/>
              </w:rPr>
            </w:pPr>
            <w:r>
              <w:rPr>
                <w:sz w:val="23"/>
                <w:szCs w:val="23"/>
              </w:rPr>
              <w:t>Май 201</w:t>
            </w:r>
            <w:r w:rsidR="00E148BB">
              <w:rPr>
                <w:sz w:val="23"/>
                <w:szCs w:val="23"/>
              </w:rPr>
              <w:t>8</w:t>
            </w:r>
            <w:r>
              <w:rPr>
                <w:sz w:val="23"/>
                <w:szCs w:val="23"/>
              </w:rPr>
              <w:t xml:space="preserve">г. </w:t>
            </w:r>
          </w:p>
        </w:tc>
        <w:tc>
          <w:tcPr>
            <w:tcW w:w="1701" w:type="dxa"/>
          </w:tcPr>
          <w:p w:rsidR="00292552" w:rsidRDefault="00292552" w:rsidP="00E148BB">
            <w:pPr>
              <w:pStyle w:val="Default0"/>
              <w:ind w:firstLine="284"/>
              <w:rPr>
                <w:sz w:val="23"/>
                <w:szCs w:val="23"/>
              </w:rPr>
            </w:pPr>
            <w:r>
              <w:rPr>
                <w:sz w:val="23"/>
                <w:szCs w:val="23"/>
              </w:rPr>
              <w:t xml:space="preserve">Руководители </w:t>
            </w:r>
            <w:r w:rsidR="00E148BB">
              <w:rPr>
                <w:sz w:val="23"/>
                <w:szCs w:val="23"/>
              </w:rPr>
              <w:t>ШТГ</w:t>
            </w:r>
            <w:r>
              <w:rPr>
                <w:sz w:val="23"/>
                <w:szCs w:val="23"/>
              </w:rPr>
              <w:t xml:space="preserve">, зам. директора по </w:t>
            </w:r>
            <w:r w:rsidR="00E148BB">
              <w:rPr>
                <w:sz w:val="23"/>
                <w:szCs w:val="23"/>
              </w:rPr>
              <w:t>У</w:t>
            </w:r>
            <w:r w:rsidR="00347A87">
              <w:rPr>
                <w:sz w:val="23"/>
                <w:szCs w:val="23"/>
              </w:rPr>
              <w:t>Р</w:t>
            </w:r>
            <w:r w:rsidR="00E148BB">
              <w:rPr>
                <w:sz w:val="23"/>
                <w:szCs w:val="23"/>
              </w:rPr>
              <w:t xml:space="preserve"> и ВР</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DE7820">
            <w:pPr>
              <w:pStyle w:val="Default0"/>
              <w:jc w:val="both"/>
              <w:rPr>
                <w:sz w:val="23"/>
                <w:szCs w:val="23"/>
              </w:rPr>
            </w:pPr>
            <w:r>
              <w:rPr>
                <w:sz w:val="23"/>
                <w:szCs w:val="23"/>
              </w:rPr>
              <w:t>программы формирования</w:t>
            </w:r>
          </w:p>
          <w:p w:rsidR="00292552" w:rsidRDefault="00292552" w:rsidP="00DE7820">
            <w:pPr>
              <w:pStyle w:val="Default0"/>
              <w:jc w:val="both"/>
              <w:rPr>
                <w:sz w:val="23"/>
                <w:szCs w:val="23"/>
              </w:rPr>
            </w:pPr>
            <w:r>
              <w:rPr>
                <w:sz w:val="23"/>
                <w:szCs w:val="23"/>
              </w:rPr>
              <w:t>универсальных учебныхдействий</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Мониторинг внеучебной деятельности.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DE7820">
            <w:pPr>
              <w:pStyle w:val="Default0"/>
              <w:rPr>
                <w:sz w:val="23"/>
                <w:szCs w:val="23"/>
              </w:rPr>
            </w:pPr>
            <w:r>
              <w:rPr>
                <w:sz w:val="23"/>
                <w:szCs w:val="23"/>
              </w:rPr>
              <w:t xml:space="preserve">Руководитель структурного подразделения ВР и ДО </w:t>
            </w:r>
          </w:p>
        </w:tc>
        <w:tc>
          <w:tcPr>
            <w:tcW w:w="2126" w:type="dxa"/>
          </w:tcPr>
          <w:p w:rsidR="00292552" w:rsidRDefault="00292552" w:rsidP="00DE7820">
            <w:pPr>
              <w:pStyle w:val="Default0"/>
              <w:jc w:val="both"/>
              <w:rPr>
                <w:sz w:val="23"/>
                <w:szCs w:val="23"/>
              </w:rPr>
            </w:pPr>
            <w:r>
              <w:rPr>
                <w:sz w:val="23"/>
                <w:szCs w:val="23"/>
              </w:rPr>
              <w:t>Справки, корректировка</w:t>
            </w:r>
          </w:p>
          <w:p w:rsidR="00292552" w:rsidRDefault="00292552" w:rsidP="00DE7820">
            <w:pPr>
              <w:pStyle w:val="Default0"/>
              <w:jc w:val="both"/>
              <w:rPr>
                <w:sz w:val="23"/>
                <w:szCs w:val="23"/>
              </w:rPr>
            </w:pPr>
            <w:r>
              <w:rPr>
                <w:sz w:val="23"/>
                <w:szCs w:val="23"/>
              </w:rPr>
              <w:t>программы внеучебной</w:t>
            </w:r>
          </w:p>
          <w:p w:rsidR="00292552" w:rsidRDefault="00292552" w:rsidP="00DE7820">
            <w:pPr>
              <w:pStyle w:val="Default0"/>
              <w:jc w:val="both"/>
              <w:rPr>
                <w:sz w:val="23"/>
                <w:szCs w:val="23"/>
              </w:rPr>
            </w:pPr>
            <w:r>
              <w:rPr>
                <w:sz w:val="23"/>
                <w:szCs w:val="23"/>
              </w:rPr>
              <w:t>деятельности</w:t>
            </w:r>
          </w:p>
        </w:tc>
      </w:tr>
      <w:tr w:rsidR="00292552" w:rsidRPr="00DE26D5" w:rsidTr="008520D1">
        <w:trPr>
          <w:trHeight w:val="385"/>
        </w:trPr>
        <w:tc>
          <w:tcPr>
            <w:tcW w:w="4503" w:type="dxa"/>
          </w:tcPr>
          <w:p w:rsidR="00292552" w:rsidRDefault="00292552" w:rsidP="00DE7820">
            <w:pPr>
              <w:pStyle w:val="Default0"/>
              <w:ind w:firstLine="284"/>
              <w:rPr>
                <w:sz w:val="23"/>
                <w:szCs w:val="23"/>
              </w:rPr>
            </w:pPr>
            <w:r>
              <w:rPr>
                <w:sz w:val="23"/>
                <w:szCs w:val="23"/>
              </w:rPr>
              <w:t>Анализ резу</w:t>
            </w:r>
            <w:r w:rsidR="00DE7820">
              <w:rPr>
                <w:sz w:val="23"/>
                <w:szCs w:val="23"/>
              </w:rPr>
              <w:t xml:space="preserve">льтатов образования в условиях </w:t>
            </w:r>
            <w:r>
              <w:rPr>
                <w:sz w:val="23"/>
                <w:szCs w:val="23"/>
              </w:rPr>
              <w:t xml:space="preserve">реализации ФГОС ООО </w:t>
            </w:r>
          </w:p>
        </w:tc>
        <w:tc>
          <w:tcPr>
            <w:tcW w:w="1701" w:type="dxa"/>
          </w:tcPr>
          <w:p w:rsidR="00292552" w:rsidRDefault="00787775" w:rsidP="00E148BB">
            <w:pPr>
              <w:pStyle w:val="Default0"/>
              <w:ind w:firstLine="284"/>
              <w:rPr>
                <w:sz w:val="23"/>
                <w:szCs w:val="23"/>
              </w:rPr>
            </w:pPr>
            <w:r>
              <w:rPr>
                <w:sz w:val="23"/>
                <w:szCs w:val="23"/>
              </w:rPr>
              <w:t>июнь</w:t>
            </w:r>
            <w:r w:rsidR="00EE32A5">
              <w:rPr>
                <w:sz w:val="23"/>
                <w:szCs w:val="23"/>
              </w:rPr>
              <w:t xml:space="preserve"> 201</w:t>
            </w:r>
            <w:r w:rsidR="00E148BB">
              <w:rPr>
                <w:sz w:val="23"/>
                <w:szCs w:val="23"/>
              </w:rPr>
              <w:t>8</w:t>
            </w:r>
            <w:r w:rsidR="00292552">
              <w:rPr>
                <w:sz w:val="23"/>
                <w:szCs w:val="23"/>
              </w:rPr>
              <w:t xml:space="preserve">г </w:t>
            </w:r>
          </w:p>
        </w:tc>
        <w:tc>
          <w:tcPr>
            <w:tcW w:w="1701" w:type="dxa"/>
          </w:tcPr>
          <w:p w:rsidR="00292552" w:rsidRDefault="00DE7820" w:rsidP="00347A87">
            <w:pPr>
              <w:pStyle w:val="Default0"/>
              <w:rPr>
                <w:sz w:val="23"/>
                <w:szCs w:val="23"/>
              </w:rPr>
            </w:pPr>
            <w:r>
              <w:rPr>
                <w:sz w:val="23"/>
                <w:szCs w:val="23"/>
              </w:rPr>
              <w:t>З</w:t>
            </w:r>
            <w:r w:rsidR="00E148BB">
              <w:rPr>
                <w:sz w:val="23"/>
                <w:szCs w:val="23"/>
              </w:rPr>
              <w:t>ам. директора по У</w:t>
            </w:r>
            <w:r>
              <w:rPr>
                <w:sz w:val="23"/>
                <w:szCs w:val="23"/>
              </w:rPr>
              <w:t>Р</w:t>
            </w:r>
            <w:r w:rsidR="00E148BB">
              <w:rPr>
                <w:sz w:val="23"/>
                <w:szCs w:val="23"/>
              </w:rPr>
              <w:t xml:space="preserve"> и ВР</w:t>
            </w:r>
            <w:r w:rsidR="00292552">
              <w:rPr>
                <w:sz w:val="23"/>
                <w:szCs w:val="23"/>
              </w:rPr>
              <w:t xml:space="preserve">, руководители МО </w:t>
            </w:r>
          </w:p>
        </w:tc>
        <w:tc>
          <w:tcPr>
            <w:tcW w:w="2126" w:type="dxa"/>
          </w:tcPr>
          <w:p w:rsidR="00292552" w:rsidRDefault="00292552" w:rsidP="00481E7F">
            <w:pPr>
              <w:pStyle w:val="Default0"/>
              <w:ind w:firstLine="284"/>
              <w:jc w:val="both"/>
              <w:rPr>
                <w:sz w:val="23"/>
                <w:szCs w:val="23"/>
              </w:rPr>
            </w:pPr>
            <w:r>
              <w:rPr>
                <w:sz w:val="23"/>
                <w:szCs w:val="23"/>
              </w:rPr>
              <w:t>Анализ работы школы,</w:t>
            </w:r>
          </w:p>
          <w:p w:rsidR="00292552" w:rsidRDefault="00292552" w:rsidP="00481E7F">
            <w:pPr>
              <w:pStyle w:val="Default0"/>
              <w:ind w:firstLine="284"/>
              <w:jc w:val="both"/>
              <w:rPr>
                <w:sz w:val="23"/>
                <w:szCs w:val="23"/>
              </w:rPr>
            </w:pPr>
            <w:r>
              <w:rPr>
                <w:sz w:val="23"/>
                <w:szCs w:val="23"/>
              </w:rPr>
              <w:t>материалы в публичный отчёт</w:t>
            </w:r>
          </w:p>
        </w:tc>
      </w:tr>
      <w:tr w:rsidR="00292552" w:rsidRPr="00DE26D5" w:rsidTr="008520D1">
        <w:trPr>
          <w:trHeight w:val="523"/>
        </w:trPr>
        <w:tc>
          <w:tcPr>
            <w:tcW w:w="4503" w:type="dxa"/>
          </w:tcPr>
          <w:p w:rsidR="00292552" w:rsidRDefault="00292552" w:rsidP="00481E7F">
            <w:pPr>
              <w:pStyle w:val="Default0"/>
              <w:ind w:firstLine="284"/>
              <w:rPr>
                <w:sz w:val="23"/>
                <w:szCs w:val="23"/>
              </w:rPr>
            </w:pPr>
            <w:r>
              <w:rPr>
                <w:sz w:val="23"/>
                <w:szCs w:val="23"/>
              </w:rPr>
              <w:t xml:space="preserve">Анализ удовлетворенности родителей обучающихся качеством образовательной подготовки в условиях реализации ФГОС ООО. </w:t>
            </w:r>
          </w:p>
        </w:tc>
        <w:tc>
          <w:tcPr>
            <w:tcW w:w="1701" w:type="dxa"/>
          </w:tcPr>
          <w:p w:rsidR="00292552" w:rsidRDefault="00EE32A5" w:rsidP="00481E7F">
            <w:pPr>
              <w:pStyle w:val="Default0"/>
              <w:ind w:firstLine="284"/>
              <w:rPr>
                <w:sz w:val="23"/>
                <w:szCs w:val="23"/>
              </w:rPr>
            </w:pPr>
            <w:r>
              <w:rPr>
                <w:sz w:val="23"/>
                <w:szCs w:val="23"/>
              </w:rPr>
              <w:t>Май 2016</w:t>
            </w:r>
            <w:r w:rsidR="00292552">
              <w:rPr>
                <w:sz w:val="23"/>
                <w:szCs w:val="23"/>
              </w:rPr>
              <w:t xml:space="preserve">г </w:t>
            </w:r>
          </w:p>
        </w:tc>
        <w:tc>
          <w:tcPr>
            <w:tcW w:w="1701" w:type="dxa"/>
          </w:tcPr>
          <w:p w:rsidR="00292552" w:rsidRDefault="00292552" w:rsidP="00481E7F">
            <w:pPr>
              <w:pStyle w:val="Default0"/>
              <w:ind w:firstLine="284"/>
              <w:rPr>
                <w:sz w:val="23"/>
                <w:szCs w:val="23"/>
              </w:rPr>
            </w:pPr>
            <w:r>
              <w:rPr>
                <w:sz w:val="23"/>
                <w:szCs w:val="23"/>
              </w:rPr>
              <w:t xml:space="preserve">Классные руководители, </w:t>
            </w:r>
          </w:p>
          <w:p w:rsidR="00292552" w:rsidRDefault="00292552" w:rsidP="00DE7820">
            <w:pPr>
              <w:pStyle w:val="Default0"/>
              <w:rPr>
                <w:sz w:val="23"/>
                <w:szCs w:val="23"/>
              </w:rPr>
            </w:pPr>
          </w:p>
        </w:tc>
        <w:tc>
          <w:tcPr>
            <w:tcW w:w="2126" w:type="dxa"/>
          </w:tcPr>
          <w:p w:rsidR="00292552" w:rsidRDefault="00292552" w:rsidP="00481E7F">
            <w:pPr>
              <w:pStyle w:val="Default0"/>
              <w:ind w:firstLine="284"/>
              <w:jc w:val="both"/>
              <w:rPr>
                <w:sz w:val="23"/>
                <w:szCs w:val="23"/>
              </w:rPr>
            </w:pPr>
            <w:r>
              <w:rPr>
                <w:sz w:val="23"/>
                <w:szCs w:val="23"/>
              </w:rPr>
              <w:t>Результаты анкетирования</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Организация и проведение мероприятий в рамках предметных недель </w:t>
            </w:r>
          </w:p>
        </w:tc>
        <w:tc>
          <w:tcPr>
            <w:tcW w:w="1701" w:type="dxa"/>
          </w:tcPr>
          <w:p w:rsidR="00292552" w:rsidRDefault="00292552" w:rsidP="00481E7F">
            <w:pPr>
              <w:pStyle w:val="Default0"/>
              <w:ind w:firstLine="284"/>
              <w:rPr>
                <w:sz w:val="23"/>
                <w:szCs w:val="23"/>
              </w:rPr>
            </w:pPr>
            <w:r>
              <w:rPr>
                <w:sz w:val="23"/>
                <w:szCs w:val="23"/>
              </w:rPr>
              <w:t xml:space="preserve">По плану школы </w:t>
            </w:r>
          </w:p>
        </w:tc>
        <w:tc>
          <w:tcPr>
            <w:tcW w:w="1701" w:type="dxa"/>
          </w:tcPr>
          <w:p w:rsidR="00292552" w:rsidRDefault="00292552" w:rsidP="00787775">
            <w:pPr>
              <w:pStyle w:val="Default0"/>
              <w:ind w:firstLine="284"/>
              <w:rPr>
                <w:sz w:val="23"/>
                <w:szCs w:val="23"/>
              </w:rPr>
            </w:pPr>
            <w:r>
              <w:rPr>
                <w:sz w:val="23"/>
                <w:szCs w:val="23"/>
              </w:rPr>
              <w:t xml:space="preserve">Руководители </w:t>
            </w:r>
            <w:r w:rsidR="00787775">
              <w:rPr>
                <w:sz w:val="23"/>
                <w:szCs w:val="23"/>
              </w:rPr>
              <w:t>ШТГ</w:t>
            </w:r>
            <w:r>
              <w:rPr>
                <w:sz w:val="23"/>
                <w:szCs w:val="23"/>
              </w:rPr>
              <w:t xml:space="preserve"> </w:t>
            </w:r>
          </w:p>
        </w:tc>
        <w:tc>
          <w:tcPr>
            <w:tcW w:w="2126" w:type="dxa"/>
          </w:tcPr>
          <w:p w:rsidR="00292552" w:rsidRDefault="00292552" w:rsidP="00787775">
            <w:pPr>
              <w:pStyle w:val="Default0"/>
              <w:ind w:firstLine="284"/>
              <w:jc w:val="both"/>
              <w:rPr>
                <w:sz w:val="23"/>
                <w:szCs w:val="23"/>
              </w:rPr>
            </w:pPr>
            <w:r>
              <w:rPr>
                <w:sz w:val="23"/>
                <w:szCs w:val="23"/>
              </w:rPr>
              <w:t xml:space="preserve">Протоколы заседаний </w:t>
            </w:r>
            <w:r w:rsidR="00787775">
              <w:rPr>
                <w:sz w:val="23"/>
                <w:szCs w:val="23"/>
              </w:rPr>
              <w:t>ШТГ</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Реализация ФГОС на средней ступени образования: проблемы, поиски решения </w:t>
            </w:r>
          </w:p>
        </w:tc>
        <w:tc>
          <w:tcPr>
            <w:tcW w:w="1701" w:type="dxa"/>
          </w:tcPr>
          <w:p w:rsidR="00292552" w:rsidRDefault="00292552" w:rsidP="00481E7F">
            <w:pPr>
              <w:pStyle w:val="Default0"/>
              <w:ind w:firstLine="284"/>
              <w:rPr>
                <w:sz w:val="23"/>
                <w:szCs w:val="23"/>
              </w:rPr>
            </w:pPr>
            <w:r>
              <w:rPr>
                <w:sz w:val="23"/>
                <w:szCs w:val="23"/>
              </w:rPr>
              <w:t xml:space="preserve">По плану школы </w:t>
            </w:r>
          </w:p>
        </w:tc>
        <w:tc>
          <w:tcPr>
            <w:tcW w:w="1701" w:type="dxa"/>
          </w:tcPr>
          <w:p w:rsidR="00292552" w:rsidRDefault="00787775" w:rsidP="00347A87">
            <w:pPr>
              <w:pStyle w:val="Default0"/>
              <w:ind w:firstLine="284"/>
              <w:rPr>
                <w:sz w:val="23"/>
                <w:szCs w:val="23"/>
              </w:rPr>
            </w:pPr>
            <w:r>
              <w:rPr>
                <w:sz w:val="23"/>
                <w:szCs w:val="23"/>
              </w:rPr>
              <w:t>Зам. директора по У</w:t>
            </w:r>
            <w:r w:rsidR="00292552">
              <w:rPr>
                <w:sz w:val="23"/>
                <w:szCs w:val="23"/>
              </w:rPr>
              <w:t>Р</w:t>
            </w:r>
            <w:r>
              <w:rPr>
                <w:sz w:val="23"/>
                <w:szCs w:val="23"/>
              </w:rPr>
              <w:t xml:space="preserve"> и ВР</w:t>
            </w:r>
            <w:r w:rsidR="00292552">
              <w:rPr>
                <w:sz w:val="23"/>
                <w:szCs w:val="23"/>
              </w:rPr>
              <w:t xml:space="preserve">  </w:t>
            </w:r>
          </w:p>
        </w:tc>
        <w:tc>
          <w:tcPr>
            <w:tcW w:w="2126" w:type="dxa"/>
          </w:tcPr>
          <w:p w:rsidR="00292552" w:rsidRDefault="00292552" w:rsidP="00481E7F">
            <w:pPr>
              <w:pStyle w:val="Default0"/>
              <w:ind w:firstLine="284"/>
              <w:jc w:val="both"/>
              <w:rPr>
                <w:sz w:val="23"/>
                <w:szCs w:val="23"/>
              </w:rPr>
            </w:pPr>
            <w:r>
              <w:rPr>
                <w:sz w:val="23"/>
                <w:szCs w:val="23"/>
              </w:rPr>
              <w:t>Совещания педагогического</w:t>
            </w:r>
          </w:p>
          <w:p w:rsidR="00292552" w:rsidRDefault="00292552" w:rsidP="00481E7F">
            <w:pPr>
              <w:pStyle w:val="Default0"/>
              <w:ind w:firstLine="284"/>
              <w:jc w:val="both"/>
              <w:rPr>
                <w:sz w:val="23"/>
                <w:szCs w:val="23"/>
              </w:rPr>
            </w:pPr>
            <w:r>
              <w:rPr>
                <w:sz w:val="23"/>
                <w:szCs w:val="23"/>
              </w:rPr>
              <w:t>коллектива</w:t>
            </w:r>
          </w:p>
        </w:tc>
      </w:tr>
    </w:tbl>
    <w:p w:rsidR="00292552" w:rsidRPr="00DE7820" w:rsidRDefault="00292552" w:rsidP="00DE7820">
      <w:pPr>
        <w:spacing w:after="0" w:line="240" w:lineRule="auto"/>
        <w:rPr>
          <w:rFonts w:ascii="Times New Roman" w:hAnsi="Times New Roman"/>
          <w:b/>
          <w:sz w:val="26"/>
          <w:szCs w:val="26"/>
        </w:rPr>
      </w:pPr>
      <w:r w:rsidRPr="00DE7820">
        <w:rPr>
          <w:rFonts w:ascii="Times New Roman" w:hAnsi="Times New Roman"/>
          <w:b/>
          <w:sz w:val="26"/>
          <w:szCs w:val="26"/>
        </w:rPr>
        <w:t>3.2.2. Психолого – педагогические условия реализации основной образовательной программы основного общего образования</w:t>
      </w:r>
    </w:p>
    <w:p w:rsidR="00292552" w:rsidRPr="00135C08" w:rsidRDefault="00292552" w:rsidP="00787775">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В школе    созданы психолого-педагогические условия для реализации основной образовательной программы основного общего образования. </w:t>
      </w:r>
      <w:r w:rsidR="00787775" w:rsidRPr="00135C08">
        <w:rPr>
          <w:rFonts w:ascii="Times New Roman" w:eastAsia="TimesNewRomanPSMT" w:hAnsi="Times New Roman"/>
          <w:sz w:val="24"/>
          <w:szCs w:val="24"/>
        </w:rPr>
        <w:t>Образовательный процесс</w:t>
      </w:r>
      <w:r w:rsidRPr="00135C08">
        <w:rPr>
          <w:rFonts w:ascii="Times New Roman" w:eastAsia="TimesNewRomanPSMT" w:hAnsi="Times New Roman"/>
          <w:sz w:val="24"/>
          <w:szCs w:val="24"/>
        </w:rPr>
        <w:t xml:space="preserve">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w:t>
      </w:r>
      <w:r w:rsidR="00787775" w:rsidRPr="00135C08">
        <w:rPr>
          <w:rFonts w:ascii="Times New Roman" w:eastAsia="TimesNewRomanPSMT" w:hAnsi="Times New Roman"/>
          <w:sz w:val="24"/>
          <w:szCs w:val="24"/>
        </w:rPr>
        <w:t>информационно –</w:t>
      </w:r>
      <w:r w:rsidRPr="00135C08">
        <w:rPr>
          <w:rFonts w:ascii="Times New Roman" w:eastAsia="TimesNewRomanPSMT" w:hAnsi="Times New Roman"/>
          <w:sz w:val="24"/>
          <w:szCs w:val="24"/>
        </w:rPr>
        <w:t>коммуникационных, а также профила</w:t>
      </w:r>
      <w:r w:rsidR="00787775">
        <w:rPr>
          <w:rFonts w:ascii="Times New Roman" w:eastAsia="TimesNewRomanPSMT" w:hAnsi="Times New Roman"/>
          <w:sz w:val="24"/>
          <w:szCs w:val="24"/>
        </w:rPr>
        <w:t xml:space="preserve">ктика физических, умственных и </w:t>
      </w:r>
      <w:r w:rsidRPr="00135C08">
        <w:rPr>
          <w:rFonts w:ascii="Times New Roman" w:eastAsia="TimesNewRomanPSMT" w:hAnsi="Times New Roman"/>
          <w:sz w:val="24"/>
          <w:szCs w:val="24"/>
        </w:rPr>
        <w:t xml:space="preserve">психологических перегрузок обучающихся, соблюдение санитарно-гигиенических правил и норм, позволяют педагогам  </w:t>
      </w:r>
      <w:r w:rsidR="00787775">
        <w:rPr>
          <w:rFonts w:ascii="Times New Roman" w:eastAsia="TimesNewRomanPSMT" w:hAnsi="Times New Roman"/>
          <w:sz w:val="24"/>
          <w:szCs w:val="24"/>
        </w:rPr>
        <w:t>школы</w:t>
      </w:r>
      <w:r w:rsidRPr="00135C08">
        <w:rPr>
          <w:rFonts w:ascii="Times New Roman" w:eastAsia="TimesNewRomanPSMT" w:hAnsi="Times New Roman"/>
          <w:sz w:val="24"/>
          <w:szCs w:val="24"/>
        </w:rPr>
        <w:t xml:space="preserve">  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осуществляется педагогом  -психологом и педагогами  </w:t>
      </w:r>
      <w:r w:rsidR="00787775">
        <w:rPr>
          <w:rFonts w:ascii="Times New Roman" w:eastAsia="TimesNewRomanPSMT" w:hAnsi="Times New Roman"/>
          <w:sz w:val="24"/>
          <w:szCs w:val="24"/>
        </w:rPr>
        <w:t>школы</w:t>
      </w:r>
      <w:r w:rsidRPr="00135C08">
        <w:rPr>
          <w:rFonts w:ascii="Times New Roman" w:eastAsia="TimesNewRomanPSMT" w:hAnsi="Times New Roman"/>
          <w:sz w:val="24"/>
          <w:szCs w:val="24"/>
        </w:rPr>
        <w:t xml:space="preserve">.  Разработан перспективный план работы психологической службы </w:t>
      </w:r>
      <w:r w:rsidR="00787775">
        <w:rPr>
          <w:rFonts w:ascii="Times New Roman" w:eastAsia="TimesNewRomanPSMT" w:hAnsi="Times New Roman"/>
          <w:sz w:val="24"/>
          <w:szCs w:val="24"/>
        </w:rPr>
        <w:t>школы</w:t>
      </w:r>
      <w:r w:rsidRPr="00135C08">
        <w:rPr>
          <w:rFonts w:ascii="Times New Roman" w:eastAsia="TimesNewRomanPSMT" w:hAnsi="Times New Roman"/>
          <w:sz w:val="24"/>
          <w:szCs w:val="24"/>
        </w:rPr>
        <w:t>, включающий мероприятия по психолого-педагогическому сопровождению.Целью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w:t>
      </w:r>
      <w:r>
        <w:rPr>
          <w:rFonts w:ascii="Times New Roman" w:eastAsia="TimesNewRomanPSMT" w:hAnsi="Times New Roman"/>
          <w:sz w:val="24"/>
          <w:szCs w:val="24"/>
        </w:rPr>
        <w:t>упени основного общего образован</w:t>
      </w:r>
      <w:r w:rsidRPr="00135C08">
        <w:rPr>
          <w:rFonts w:ascii="Times New Roman" w:eastAsia="TimesNewRomanPSMT" w:hAnsi="Times New Roman"/>
          <w:sz w:val="24"/>
          <w:szCs w:val="24"/>
        </w:rPr>
        <w:t xml:space="preserve">ия для реализации основной образовательной программы. </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A6431D">
        <w:rPr>
          <w:rFonts w:ascii="Times New Roman" w:eastAsia="TimesNewRomanPSMT" w:hAnsi="Times New Roman"/>
          <w:b/>
          <w:sz w:val="24"/>
          <w:szCs w:val="24"/>
        </w:rPr>
        <w:t>Задачи</w:t>
      </w:r>
      <w:r w:rsidRPr="00135C08">
        <w:rPr>
          <w:rFonts w:ascii="Times New Roman" w:eastAsia="TimesNewRomanPSMT" w:hAnsi="Times New Roman"/>
          <w:sz w:val="24"/>
          <w:szCs w:val="24"/>
        </w:rPr>
        <w:t>:</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1. </w:t>
      </w:r>
      <w:r w:rsidR="00787775" w:rsidRPr="00135C08">
        <w:rPr>
          <w:rFonts w:ascii="Times New Roman" w:eastAsia="TimesNewRomanPSMT" w:hAnsi="Times New Roman"/>
          <w:sz w:val="24"/>
          <w:szCs w:val="24"/>
        </w:rPr>
        <w:t>Обеспечение преемственности</w:t>
      </w:r>
      <w:r w:rsidRPr="00135C08">
        <w:rPr>
          <w:rFonts w:ascii="Times New Roman" w:eastAsia="TimesNewRomanPSMT" w:hAnsi="Times New Roman"/>
          <w:sz w:val="24"/>
          <w:szCs w:val="24"/>
        </w:rPr>
        <w:t xml:space="preserve">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w:t>
      </w:r>
      <w:r w:rsidR="00787775">
        <w:rPr>
          <w:rFonts w:ascii="Times New Roman" w:eastAsia="TimesNewRomanPSMT" w:hAnsi="Times New Roman"/>
          <w:sz w:val="24"/>
          <w:szCs w:val="24"/>
        </w:rPr>
        <w:t>ольного возраста в подростковый.</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2. Формирование и развитие психолого-педагогической компетентности обучающихся, педагого</w:t>
      </w:r>
      <w:r w:rsidR="00787775">
        <w:rPr>
          <w:rFonts w:ascii="Times New Roman" w:eastAsia="TimesNewRomanPSMT" w:hAnsi="Times New Roman"/>
          <w:sz w:val="24"/>
          <w:szCs w:val="24"/>
        </w:rPr>
        <w:t>в и родительской общественности.</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3. Обеспечение вариативности направлений и формпсихолого-педагогического сопровождения участников образовательного </w:t>
      </w:r>
      <w:r w:rsidR="00787775" w:rsidRPr="00135C08">
        <w:rPr>
          <w:rFonts w:ascii="Times New Roman" w:eastAsia="TimesNewRomanPSMT" w:hAnsi="Times New Roman"/>
          <w:sz w:val="24"/>
          <w:szCs w:val="24"/>
        </w:rPr>
        <w:t>процесса, а</w:t>
      </w:r>
      <w:r w:rsidRPr="00135C08">
        <w:rPr>
          <w:rFonts w:ascii="Times New Roman" w:eastAsia="TimesNewRomanPSMT" w:hAnsi="Times New Roman"/>
          <w:sz w:val="24"/>
          <w:szCs w:val="24"/>
        </w:rPr>
        <w:t xml:space="preserve"> также диверсификации уровней сопровождения.</w:t>
      </w:r>
    </w:p>
    <w:p w:rsidR="00292552" w:rsidRPr="00A6431D" w:rsidRDefault="00292552" w:rsidP="00481E7F">
      <w:pPr>
        <w:autoSpaceDE w:val="0"/>
        <w:autoSpaceDN w:val="0"/>
        <w:adjustRightInd w:val="0"/>
        <w:spacing w:after="0" w:line="240" w:lineRule="auto"/>
        <w:ind w:firstLine="284"/>
        <w:jc w:val="both"/>
        <w:rPr>
          <w:rFonts w:ascii="Times New Roman" w:eastAsia="TimesNewRomanPSMT" w:hAnsi="Times New Roman"/>
          <w:b/>
          <w:i/>
          <w:sz w:val="24"/>
          <w:szCs w:val="24"/>
        </w:rPr>
      </w:pPr>
      <w:r w:rsidRPr="00A6431D">
        <w:rPr>
          <w:rFonts w:ascii="Times New Roman" w:eastAsia="TimesNewRomanPSMT" w:hAnsi="Times New Roman"/>
          <w:b/>
          <w:i/>
          <w:sz w:val="24"/>
          <w:szCs w:val="24"/>
        </w:rPr>
        <w:t>Основные направления психолого-педагогического сопровождения:</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сохранение и укрепление психологического здоровья обучающихся; </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ценности здоровья и безопасного образа жизни; </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дифференциация и индивидуализация обучения; </w:t>
      </w:r>
    </w:p>
    <w:p w:rsidR="00292552" w:rsidRP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A6431D"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одаренных детей, детей с ограниченными возможностями здоровья; </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психолого-педагогическая поддержка участников олимпиадного движения;</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292552" w:rsidRP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поддержка детских объединений, ученического самоуправления.</w:t>
      </w:r>
    </w:p>
    <w:p w:rsidR="00A6431D" w:rsidRDefault="00292552" w:rsidP="00DE7820">
      <w:pPr>
        <w:autoSpaceDE w:val="0"/>
        <w:autoSpaceDN w:val="0"/>
        <w:adjustRightInd w:val="0"/>
        <w:spacing w:after="0" w:line="240" w:lineRule="auto"/>
        <w:ind w:firstLine="284"/>
        <w:jc w:val="both"/>
        <w:rPr>
          <w:rFonts w:ascii="Times New Roman" w:eastAsia="TimesNewRomanPSMT" w:hAnsi="Times New Roman"/>
          <w:sz w:val="24"/>
          <w:szCs w:val="24"/>
        </w:rPr>
      </w:pPr>
      <w:r w:rsidRPr="00DE7820">
        <w:rPr>
          <w:rFonts w:ascii="Times New Roman" w:eastAsia="TimesNewRomanPSMT" w:hAnsi="Times New Roman"/>
          <w:b/>
          <w:sz w:val="24"/>
          <w:szCs w:val="24"/>
        </w:rPr>
        <w:t>Психолого-педагогическое сопровождение осу</w:t>
      </w:r>
      <w:r w:rsidR="00DE7820" w:rsidRPr="00DE7820">
        <w:rPr>
          <w:rFonts w:ascii="Times New Roman" w:eastAsia="TimesNewRomanPSMT" w:hAnsi="Times New Roman"/>
          <w:b/>
          <w:sz w:val="24"/>
          <w:szCs w:val="24"/>
        </w:rPr>
        <w:t>ществляется</w:t>
      </w:r>
      <w:r w:rsidR="00DE7820">
        <w:rPr>
          <w:rFonts w:ascii="Times New Roman" w:eastAsia="TimesNewRomanPSMT" w:hAnsi="Times New Roman"/>
          <w:sz w:val="24"/>
          <w:szCs w:val="24"/>
        </w:rPr>
        <w:t xml:space="preserve"> на </w:t>
      </w:r>
      <w:r w:rsidR="00787775">
        <w:rPr>
          <w:rFonts w:ascii="Times New Roman" w:eastAsia="TimesNewRomanPSMT" w:hAnsi="Times New Roman"/>
          <w:sz w:val="24"/>
          <w:szCs w:val="24"/>
        </w:rPr>
        <w:t>индивидуальном, групповом</w:t>
      </w:r>
      <w:r w:rsidRPr="00135C08">
        <w:rPr>
          <w:rFonts w:ascii="Times New Roman" w:eastAsia="TimesNewRomanPSMT" w:hAnsi="Times New Roman"/>
          <w:sz w:val="24"/>
          <w:szCs w:val="24"/>
        </w:rPr>
        <w:t xml:space="preserve"> уровня</w:t>
      </w:r>
      <w:r>
        <w:rPr>
          <w:rFonts w:ascii="Times New Roman" w:eastAsia="TimesNewRomanPSMT" w:hAnsi="Times New Roman"/>
          <w:sz w:val="24"/>
          <w:szCs w:val="24"/>
        </w:rPr>
        <w:t xml:space="preserve">х, уровне класса, </w:t>
      </w:r>
      <w:r w:rsidR="00787775">
        <w:rPr>
          <w:rFonts w:ascii="Times New Roman" w:eastAsia="TimesNewRomanPSMT" w:hAnsi="Times New Roman"/>
          <w:sz w:val="24"/>
          <w:szCs w:val="24"/>
        </w:rPr>
        <w:t>уровне школы</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 xml:space="preserve">в следующих формах: </w:t>
      </w:r>
    </w:p>
    <w:p w:rsidR="00DE7820" w:rsidRPr="00DE7820" w:rsidRDefault="00DE7820" w:rsidP="00DE7820">
      <w:pPr>
        <w:pStyle w:val="1f9"/>
        <w:ind w:firstLine="284"/>
      </w:pPr>
      <w:r w:rsidRPr="00DE7820">
        <w:t>•</w:t>
      </w:r>
      <w:r w:rsidRPr="00DE7820">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E7820" w:rsidRPr="00DE7820" w:rsidRDefault="00DE7820" w:rsidP="00DE7820">
      <w:pPr>
        <w:pStyle w:val="1f9"/>
        <w:ind w:firstLine="284"/>
      </w:pPr>
      <w:r w:rsidRPr="00DE7820">
        <w:t>•</w:t>
      </w:r>
      <w:r w:rsidRPr="00DE7820">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E7820" w:rsidRPr="00DE7820" w:rsidRDefault="00DE7820" w:rsidP="00DE7820">
      <w:pPr>
        <w:pStyle w:val="1f9"/>
        <w:ind w:firstLine="284"/>
      </w:pPr>
      <w:r w:rsidRPr="00DE7820">
        <w:t>•</w:t>
      </w:r>
      <w:r w:rsidRPr="00DE7820">
        <w:tab/>
        <w:t>профилактика, экспертиза, развивающая работа, просвещение, коррекционная работа, осуществляемая в течение всего учебного времени.</w:t>
      </w:r>
    </w:p>
    <w:p w:rsidR="00DE7820" w:rsidRPr="00DE7820" w:rsidRDefault="00DE7820" w:rsidP="00DE7820">
      <w:pPr>
        <w:pStyle w:val="1f9"/>
      </w:pPr>
      <w:r w:rsidRPr="00DE7820">
        <w:t xml:space="preserve">К </w:t>
      </w:r>
      <w:r w:rsidRPr="00DE7820">
        <w:rPr>
          <w:b/>
        </w:rPr>
        <w:t>основным направлениям психолого-педагогического</w:t>
      </w:r>
      <w:r w:rsidRPr="00DE7820">
        <w:t xml:space="preserve"> сопровождения можно отнести:</w:t>
      </w:r>
    </w:p>
    <w:p w:rsidR="00DE7820" w:rsidRPr="00DE7820" w:rsidRDefault="00DE7820" w:rsidP="00DE7820">
      <w:pPr>
        <w:pStyle w:val="1f9"/>
        <w:ind w:firstLine="284"/>
      </w:pPr>
      <w:r w:rsidRPr="00DE7820">
        <w:t>•</w:t>
      </w:r>
      <w:r w:rsidRPr="00DE7820">
        <w:tab/>
        <w:t>сохранение и укрепление психологического здоровья;</w:t>
      </w:r>
    </w:p>
    <w:p w:rsidR="00DE7820" w:rsidRPr="00DE7820" w:rsidRDefault="00DE7820" w:rsidP="00DE7820">
      <w:pPr>
        <w:pStyle w:val="1f9"/>
        <w:ind w:firstLine="284"/>
      </w:pPr>
      <w:r w:rsidRPr="00DE7820">
        <w:t>•</w:t>
      </w:r>
      <w:r w:rsidRPr="00DE7820">
        <w:tab/>
        <w:t xml:space="preserve">мониторинг возможностей и </w:t>
      </w:r>
      <w:r w:rsidR="00787775">
        <w:t>способностей</w:t>
      </w:r>
      <w:r w:rsidRPr="00DE7820">
        <w:t xml:space="preserve"> обучающихся;</w:t>
      </w:r>
    </w:p>
    <w:p w:rsidR="00DE7820" w:rsidRPr="00DE7820" w:rsidRDefault="00DE7820" w:rsidP="00DE7820">
      <w:pPr>
        <w:pStyle w:val="1f9"/>
        <w:ind w:firstLine="284"/>
      </w:pPr>
      <w:r w:rsidRPr="00DE7820">
        <w:t>•</w:t>
      </w:r>
      <w:r w:rsidRPr="00DE7820">
        <w:tab/>
        <w:t>психолого-педагогическую поддержку участников олимпиадного движения;</w:t>
      </w:r>
    </w:p>
    <w:p w:rsidR="00DE7820" w:rsidRPr="00DE7820" w:rsidRDefault="00DE7820" w:rsidP="00DE7820">
      <w:pPr>
        <w:pStyle w:val="1f9"/>
        <w:ind w:firstLine="284"/>
      </w:pPr>
      <w:r w:rsidRPr="00DE7820">
        <w:t>•</w:t>
      </w:r>
      <w:r w:rsidRPr="00DE7820">
        <w:tab/>
        <w:t>формирование у обучающихся понимания ценности здоровья и безопасного образа жизни;</w:t>
      </w:r>
    </w:p>
    <w:p w:rsidR="00DE7820" w:rsidRPr="00DE7820" w:rsidRDefault="00DE7820" w:rsidP="00DE7820">
      <w:pPr>
        <w:pStyle w:val="1f9"/>
        <w:ind w:firstLine="284"/>
      </w:pPr>
      <w:r w:rsidRPr="00DE7820">
        <w:t>•</w:t>
      </w:r>
      <w:r w:rsidRPr="00DE7820">
        <w:tab/>
        <w:t>развитие экологической культуры;</w:t>
      </w:r>
    </w:p>
    <w:p w:rsidR="00DE7820" w:rsidRPr="00DE7820" w:rsidRDefault="00DE7820" w:rsidP="00DE7820">
      <w:pPr>
        <w:pStyle w:val="1f9"/>
        <w:ind w:firstLine="284"/>
      </w:pPr>
      <w:r w:rsidRPr="00DE7820">
        <w:t>•</w:t>
      </w:r>
      <w:r w:rsidRPr="00DE7820">
        <w:tab/>
        <w:t>выявление и поддержку детей с особыми образовательными потребностями и особыми возможностями здоровья;</w:t>
      </w:r>
    </w:p>
    <w:p w:rsidR="00DE7820" w:rsidRPr="00DE7820" w:rsidRDefault="00DE7820" w:rsidP="00DE7820">
      <w:pPr>
        <w:pStyle w:val="1f9"/>
        <w:ind w:firstLine="284"/>
      </w:pPr>
      <w:r w:rsidRPr="00DE7820">
        <w:t>•</w:t>
      </w:r>
      <w:r w:rsidRPr="00DE7820">
        <w:tab/>
        <w:t>формирование коммуникативных навыков в разновозрастной среде и среде сверстников;</w:t>
      </w:r>
    </w:p>
    <w:p w:rsidR="00DE7820" w:rsidRPr="00DE7820" w:rsidRDefault="00DE7820" w:rsidP="00DE7820">
      <w:pPr>
        <w:pStyle w:val="1f9"/>
        <w:ind w:firstLine="284"/>
      </w:pPr>
      <w:r w:rsidRPr="00DE7820">
        <w:t>•</w:t>
      </w:r>
      <w:r w:rsidRPr="00DE7820">
        <w:tab/>
        <w:t>поддержку детских объединений и ученического самоуправления;</w:t>
      </w:r>
    </w:p>
    <w:p w:rsidR="00DE7820" w:rsidRPr="00DE7820" w:rsidRDefault="00DE7820" w:rsidP="00DE7820">
      <w:pPr>
        <w:pStyle w:val="1f9"/>
        <w:ind w:firstLine="284"/>
      </w:pPr>
      <w:r w:rsidRPr="00DE7820">
        <w:t>•</w:t>
      </w:r>
      <w:r w:rsidRPr="00DE7820">
        <w:tab/>
        <w:t>выявление и поддержку детей, проявивших выдающиеся способности.</w:t>
      </w:r>
    </w:p>
    <w:p w:rsidR="00292552" w:rsidRPr="005309E7" w:rsidRDefault="00292552" w:rsidP="00481E7F">
      <w:pPr>
        <w:ind w:firstLine="284"/>
        <w:jc w:val="center"/>
        <w:rPr>
          <w:rFonts w:ascii="Times New Roman" w:hAnsi="Times New Roman"/>
          <w:sz w:val="24"/>
          <w:szCs w:val="24"/>
        </w:rPr>
      </w:pPr>
      <w:r w:rsidRPr="00B368A0">
        <w:rPr>
          <w:rFonts w:ascii="Times New Roman" w:hAnsi="Times New Roman"/>
          <w:b/>
          <w:bCs/>
          <w:sz w:val="24"/>
          <w:szCs w:val="24"/>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961"/>
        <w:gridCol w:w="3119"/>
      </w:tblGrid>
      <w:tr w:rsidR="00292552" w:rsidRPr="00DE26D5" w:rsidTr="00DE7820">
        <w:trPr>
          <w:trHeight w:val="93"/>
        </w:trPr>
        <w:tc>
          <w:tcPr>
            <w:tcW w:w="1951" w:type="dxa"/>
          </w:tcPr>
          <w:p w:rsidR="00292552" w:rsidRPr="00ED13A0" w:rsidRDefault="00DE7820" w:rsidP="00DE7820">
            <w:pPr>
              <w:pStyle w:val="Default0"/>
            </w:pPr>
            <w:r>
              <w:rPr>
                <w:b/>
                <w:bCs/>
              </w:rPr>
              <w:t xml:space="preserve">Базовые </w:t>
            </w:r>
            <w:r w:rsidR="00292552" w:rsidRPr="00ED13A0">
              <w:rPr>
                <w:b/>
                <w:bCs/>
              </w:rPr>
              <w:t>компетентности педагога</w:t>
            </w:r>
          </w:p>
        </w:tc>
        <w:tc>
          <w:tcPr>
            <w:tcW w:w="4961" w:type="dxa"/>
          </w:tcPr>
          <w:p w:rsidR="00DE7820" w:rsidRDefault="00292552" w:rsidP="00481E7F">
            <w:pPr>
              <w:pStyle w:val="Default0"/>
              <w:ind w:firstLine="284"/>
              <w:jc w:val="center"/>
              <w:rPr>
                <w:b/>
                <w:bCs/>
              </w:rPr>
            </w:pPr>
            <w:r w:rsidRPr="00ED13A0">
              <w:rPr>
                <w:b/>
                <w:bCs/>
              </w:rPr>
              <w:t>Характеристики</w:t>
            </w:r>
          </w:p>
          <w:p w:rsidR="00292552" w:rsidRPr="00ED13A0" w:rsidRDefault="00292552" w:rsidP="00481E7F">
            <w:pPr>
              <w:pStyle w:val="Default0"/>
              <w:ind w:firstLine="284"/>
              <w:jc w:val="center"/>
            </w:pPr>
            <w:r w:rsidRPr="00ED13A0">
              <w:rPr>
                <w:b/>
                <w:bCs/>
              </w:rPr>
              <w:t xml:space="preserve"> компетентностей</w:t>
            </w:r>
          </w:p>
        </w:tc>
        <w:tc>
          <w:tcPr>
            <w:tcW w:w="3119" w:type="dxa"/>
          </w:tcPr>
          <w:p w:rsidR="00292552" w:rsidRPr="00ED13A0" w:rsidRDefault="00292552" w:rsidP="00481E7F">
            <w:pPr>
              <w:pStyle w:val="Default0"/>
              <w:ind w:firstLine="284"/>
              <w:jc w:val="center"/>
            </w:pPr>
            <w:r w:rsidRPr="00ED13A0">
              <w:rPr>
                <w:b/>
                <w:bCs/>
              </w:rPr>
              <w:t>Показатели оценки компетентности</w:t>
            </w:r>
          </w:p>
        </w:tc>
      </w:tr>
      <w:tr w:rsidR="00292552" w:rsidRPr="00DE26D5" w:rsidTr="008520D1">
        <w:trPr>
          <w:trHeight w:val="107"/>
        </w:trPr>
        <w:tc>
          <w:tcPr>
            <w:tcW w:w="10031" w:type="dxa"/>
            <w:gridSpan w:val="3"/>
          </w:tcPr>
          <w:p w:rsidR="00292552" w:rsidRPr="00572734" w:rsidRDefault="00292552" w:rsidP="00481E7F">
            <w:pPr>
              <w:pStyle w:val="Default0"/>
              <w:tabs>
                <w:tab w:val="left" w:pos="10488"/>
              </w:tabs>
              <w:ind w:firstLine="284"/>
            </w:pPr>
            <w:r w:rsidRPr="00572734">
              <w:rPr>
                <w:b/>
                <w:bCs/>
              </w:rPr>
              <w:t xml:space="preserve">I. Личностные качества </w:t>
            </w:r>
            <w:r>
              <w:rPr>
                <w:b/>
                <w:bCs/>
              </w:rPr>
              <w:tab/>
            </w:r>
          </w:p>
        </w:tc>
      </w:tr>
      <w:tr w:rsidR="00292552" w:rsidRPr="00DE26D5" w:rsidTr="00787775">
        <w:trPr>
          <w:trHeight w:val="699"/>
        </w:trPr>
        <w:tc>
          <w:tcPr>
            <w:tcW w:w="1951" w:type="dxa"/>
          </w:tcPr>
          <w:p w:rsidR="00292552" w:rsidRPr="00572734" w:rsidRDefault="00292552" w:rsidP="00481E7F">
            <w:pPr>
              <w:pStyle w:val="Default0"/>
              <w:ind w:firstLine="284"/>
            </w:pPr>
            <w:r w:rsidRPr="00572734">
              <w:t xml:space="preserve">Вера в силы и возможности </w:t>
            </w:r>
          </w:p>
          <w:p w:rsidR="00292552" w:rsidRPr="00572734" w:rsidRDefault="00292552" w:rsidP="00481E7F">
            <w:pPr>
              <w:pStyle w:val="Default0"/>
              <w:ind w:firstLine="284"/>
            </w:pPr>
            <w:r w:rsidRPr="00572734">
              <w:t xml:space="preserve">обучающихся </w:t>
            </w:r>
          </w:p>
        </w:tc>
        <w:tc>
          <w:tcPr>
            <w:tcW w:w="4961" w:type="dxa"/>
          </w:tcPr>
          <w:p w:rsidR="00292552" w:rsidRPr="00572734" w:rsidRDefault="00292552" w:rsidP="00DE7820">
            <w:pPr>
              <w:pStyle w:val="Default0"/>
            </w:pPr>
            <w:r w:rsidRPr="00572734">
              <w:t xml:space="preserve">Данная компетентность является выражением </w:t>
            </w:r>
          </w:p>
          <w:p w:rsidR="00292552" w:rsidRPr="00572734" w:rsidRDefault="00292552" w:rsidP="00DE7820">
            <w:pPr>
              <w:pStyle w:val="Default0"/>
            </w:pPr>
            <w:r w:rsidRPr="00572734">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Pr>
          <w:p w:rsidR="00292552" w:rsidRPr="00572734" w:rsidRDefault="00292552" w:rsidP="00DE7820">
            <w:pPr>
              <w:pStyle w:val="Default0"/>
            </w:pPr>
            <w:r w:rsidRPr="00572734">
              <w:t>— Умени</w:t>
            </w:r>
            <w:r w:rsidR="00DE7820">
              <w:t xml:space="preserve">е создавать ситуацию успеха для </w:t>
            </w:r>
            <w:r w:rsidRPr="00572734">
              <w:t xml:space="preserve">обучающихся; </w:t>
            </w:r>
          </w:p>
          <w:p w:rsidR="00292552" w:rsidRPr="00572734" w:rsidRDefault="00292552" w:rsidP="00DE7820">
            <w:pPr>
              <w:pStyle w:val="Default0"/>
            </w:pPr>
            <w:r w:rsidRPr="00572734">
              <w:t xml:space="preserve">— умение осуществлять грамотное педагогическое </w:t>
            </w:r>
          </w:p>
          <w:p w:rsidR="00292552" w:rsidRPr="00572734" w:rsidRDefault="00292552" w:rsidP="00DE7820">
            <w:pPr>
              <w:pStyle w:val="Default0"/>
            </w:pPr>
            <w:r w:rsidRPr="00572734">
              <w:t xml:space="preserve">оценивание, мобилизующее академическую активность; </w:t>
            </w:r>
          </w:p>
          <w:p w:rsidR="00292552" w:rsidRPr="00572734" w:rsidRDefault="00292552" w:rsidP="00DE7820">
            <w:pPr>
              <w:pStyle w:val="Default0"/>
            </w:pPr>
            <w:r w:rsidRPr="00572734">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292552" w:rsidRPr="00572734" w:rsidRDefault="00292552" w:rsidP="00DE7820">
            <w:pPr>
              <w:pStyle w:val="Default0"/>
            </w:pPr>
            <w:r w:rsidRPr="00572734">
              <w:t xml:space="preserve">— умение разрабатывать индивидуально-ориентированные образовательные проекты </w:t>
            </w:r>
          </w:p>
        </w:tc>
      </w:tr>
      <w:tr w:rsidR="00292552" w:rsidRPr="00DE26D5" w:rsidTr="00DE7820">
        <w:trPr>
          <w:trHeight w:val="1485"/>
        </w:trPr>
        <w:tc>
          <w:tcPr>
            <w:tcW w:w="1951" w:type="dxa"/>
          </w:tcPr>
          <w:p w:rsidR="00292552" w:rsidRPr="00572734" w:rsidRDefault="00DE7820" w:rsidP="00DE7820">
            <w:pPr>
              <w:pStyle w:val="Default0"/>
              <w:ind w:firstLine="284"/>
            </w:pPr>
            <w:r>
              <w:t xml:space="preserve">Интерес к внутреннему миру </w:t>
            </w:r>
            <w:r w:rsidR="00292552" w:rsidRPr="00572734">
              <w:t xml:space="preserve">обучающихся </w:t>
            </w:r>
          </w:p>
        </w:tc>
        <w:tc>
          <w:tcPr>
            <w:tcW w:w="4961" w:type="dxa"/>
          </w:tcPr>
          <w:p w:rsidR="00292552" w:rsidRPr="00572734" w:rsidRDefault="00292552" w:rsidP="00DE7820">
            <w:pPr>
              <w:pStyle w:val="Default0"/>
            </w:pPr>
            <w:r w:rsidRPr="00572734">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292552" w:rsidRPr="00572734" w:rsidRDefault="00292552" w:rsidP="00481E7F">
            <w:pPr>
              <w:pStyle w:val="Default0"/>
              <w:ind w:firstLine="284"/>
            </w:pPr>
            <w:r w:rsidRPr="00572734">
              <w:t xml:space="preserve">— Умение составить устную и письменную характеристику обучающегося, отражающую разные аспекты его внутреннего мира; </w:t>
            </w:r>
          </w:p>
          <w:p w:rsidR="00292552" w:rsidRPr="00572734" w:rsidRDefault="00292552" w:rsidP="00DE7820">
            <w:pPr>
              <w:pStyle w:val="Default0"/>
            </w:pPr>
            <w:r w:rsidRPr="00572734">
              <w:t xml:space="preserve">— умение выяснить индивидуальные предпочтения </w:t>
            </w:r>
          </w:p>
          <w:p w:rsidR="00292552" w:rsidRPr="00572734" w:rsidRDefault="00292552" w:rsidP="00DE7820">
            <w:pPr>
              <w:pStyle w:val="Default0"/>
            </w:pPr>
            <w:r w:rsidRPr="00572734">
              <w:t xml:space="preserve">(индивидуальные образовательные потребности), </w:t>
            </w:r>
          </w:p>
          <w:p w:rsidR="00292552" w:rsidRPr="00572734" w:rsidRDefault="00292552" w:rsidP="00DE7820">
            <w:pPr>
              <w:pStyle w:val="Default0"/>
            </w:pPr>
            <w:r w:rsidRPr="00572734">
              <w:t xml:space="preserve">возможности ученика, трудности, с которыми он </w:t>
            </w:r>
          </w:p>
          <w:p w:rsidR="00292552" w:rsidRPr="00572734" w:rsidRDefault="00292552" w:rsidP="00DE7820">
            <w:pPr>
              <w:pStyle w:val="Default0"/>
            </w:pPr>
            <w:r w:rsidRPr="00572734">
              <w:t xml:space="preserve">сталкивается; </w:t>
            </w:r>
          </w:p>
          <w:p w:rsidR="00292552" w:rsidRPr="00572734" w:rsidRDefault="00292552" w:rsidP="00DE7820">
            <w:pPr>
              <w:pStyle w:val="Default0"/>
            </w:pPr>
            <w:r w:rsidRPr="00572734">
              <w:t xml:space="preserve">— умение построить индивидуализированную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 умение показать личностный смысл обучения с учётом индивидуальных характеристик внутреннего мира </w:t>
            </w:r>
          </w:p>
        </w:tc>
      </w:tr>
      <w:tr w:rsidR="00292552" w:rsidRPr="00DE26D5" w:rsidTr="00DE7820">
        <w:trPr>
          <w:trHeight w:val="301"/>
        </w:trPr>
        <w:tc>
          <w:tcPr>
            <w:tcW w:w="1951" w:type="dxa"/>
          </w:tcPr>
          <w:p w:rsidR="00292552" w:rsidRPr="00572734" w:rsidRDefault="00292552" w:rsidP="00481E7F">
            <w:pPr>
              <w:pStyle w:val="Default0"/>
              <w:ind w:firstLine="284"/>
            </w:pPr>
            <w:r w:rsidRPr="00572734">
              <w:t xml:space="preserve">Открытость к принятию </w:t>
            </w:r>
          </w:p>
          <w:p w:rsidR="00292552" w:rsidRPr="00572734" w:rsidRDefault="00292552" w:rsidP="00DE7820">
            <w:pPr>
              <w:pStyle w:val="Default0"/>
            </w:pPr>
            <w:r w:rsidRPr="00572734">
              <w:t>других</w:t>
            </w:r>
            <w:r w:rsidR="00DE7820">
              <w:t xml:space="preserve"> позиций, точек зрения </w:t>
            </w:r>
            <w:r w:rsidRPr="00572734">
              <w:t xml:space="preserve">(не </w:t>
            </w:r>
            <w:r w:rsidR="00DE7820" w:rsidRPr="00572734">
              <w:t>идеализированное</w:t>
            </w:r>
            <w:r w:rsidRPr="00572734">
              <w:t xml:space="preserve"> мышление педагога) </w:t>
            </w:r>
          </w:p>
        </w:tc>
        <w:tc>
          <w:tcPr>
            <w:tcW w:w="4961" w:type="dxa"/>
          </w:tcPr>
          <w:p w:rsidR="00292552" w:rsidRDefault="00292552" w:rsidP="00DE7820">
            <w:pPr>
              <w:pStyle w:val="Default0"/>
            </w:pPr>
            <w:r w:rsidRPr="00572734">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DE7820" w:rsidRPr="00572734" w:rsidRDefault="00DE7820" w:rsidP="00DE7820">
            <w:pPr>
              <w:pStyle w:val="Default0"/>
            </w:pPr>
            <w:r w:rsidRPr="00572734">
              <w:t>обучающегося, включая изменение собственной позиции</w:t>
            </w:r>
          </w:p>
        </w:tc>
        <w:tc>
          <w:tcPr>
            <w:tcW w:w="3119" w:type="dxa"/>
          </w:tcPr>
          <w:p w:rsidR="00292552" w:rsidRPr="00572734" w:rsidRDefault="00292552" w:rsidP="00DE7820">
            <w:pPr>
              <w:pStyle w:val="Default0"/>
            </w:pPr>
            <w:r w:rsidRPr="00572734">
              <w:t xml:space="preserve">— Убеждённость, что истина может быть не одна; </w:t>
            </w:r>
          </w:p>
          <w:p w:rsidR="00292552" w:rsidRPr="00572734" w:rsidRDefault="00292552" w:rsidP="00DE7820">
            <w:pPr>
              <w:pStyle w:val="Default0"/>
            </w:pPr>
            <w:r w:rsidRPr="00572734">
              <w:t xml:space="preserve">— интерес к мнениям и позициям других; </w:t>
            </w:r>
          </w:p>
          <w:p w:rsidR="00292552" w:rsidRPr="00572734" w:rsidRDefault="00292552" w:rsidP="00DE7820">
            <w:pPr>
              <w:pStyle w:val="Default0"/>
            </w:pPr>
            <w:r w:rsidRPr="00572734">
              <w:t xml:space="preserve">— учёт других точек зрения в процессе оценивания </w:t>
            </w:r>
          </w:p>
          <w:p w:rsidR="00292552" w:rsidRPr="00572734" w:rsidRDefault="00292552" w:rsidP="00DE7820">
            <w:pPr>
              <w:pStyle w:val="Default0"/>
            </w:pPr>
            <w:r w:rsidRPr="00572734">
              <w:t xml:space="preserve">обучающихся </w:t>
            </w:r>
          </w:p>
        </w:tc>
      </w:tr>
      <w:tr w:rsidR="00292552" w:rsidRPr="00DE26D5" w:rsidTr="00DE7820">
        <w:trPr>
          <w:trHeight w:val="856"/>
        </w:trPr>
        <w:tc>
          <w:tcPr>
            <w:tcW w:w="1951" w:type="dxa"/>
          </w:tcPr>
          <w:p w:rsidR="00292552" w:rsidRPr="00572734" w:rsidRDefault="00292552" w:rsidP="00481E7F">
            <w:pPr>
              <w:pStyle w:val="Default0"/>
              <w:ind w:firstLine="284"/>
            </w:pPr>
            <w:r w:rsidRPr="00572734">
              <w:t xml:space="preserve">Общая культура </w:t>
            </w:r>
          </w:p>
        </w:tc>
        <w:tc>
          <w:tcPr>
            <w:tcW w:w="4961" w:type="dxa"/>
          </w:tcPr>
          <w:p w:rsidR="00292552" w:rsidRPr="00572734" w:rsidRDefault="00292552" w:rsidP="00DE7820">
            <w:pPr>
              <w:pStyle w:val="Default0"/>
            </w:pPr>
            <w:r w:rsidRPr="00572734">
              <w:t xml:space="preserve">Определяет характер и стиль педагогической деятельности. </w:t>
            </w:r>
          </w:p>
          <w:p w:rsidR="00292552" w:rsidRPr="00572734" w:rsidRDefault="00292552" w:rsidP="00DE7820">
            <w:pPr>
              <w:pStyle w:val="Default0"/>
            </w:pPr>
            <w:r w:rsidRPr="00572734">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292552" w:rsidRPr="00572734" w:rsidRDefault="00292552" w:rsidP="00DE7820">
            <w:pPr>
              <w:pStyle w:val="Default0"/>
            </w:pPr>
            <w:r w:rsidRPr="00572734">
              <w:t xml:space="preserve">— Ориентация в основных сферах материальной и духовной жизни; </w:t>
            </w:r>
          </w:p>
          <w:p w:rsidR="00292552" w:rsidRPr="00572734" w:rsidRDefault="00292552" w:rsidP="00DE7820">
            <w:pPr>
              <w:pStyle w:val="Default0"/>
            </w:pPr>
            <w:r w:rsidRPr="00572734">
              <w:t xml:space="preserve">— знание материальных и духовных интересов молодёжи; </w:t>
            </w:r>
          </w:p>
          <w:p w:rsidR="00292552" w:rsidRPr="00572734" w:rsidRDefault="00292552" w:rsidP="00DE7820">
            <w:pPr>
              <w:pStyle w:val="Default0"/>
            </w:pPr>
            <w:r w:rsidRPr="00572734">
              <w:t xml:space="preserve">— возможность продемонстрировать свои достижения; </w:t>
            </w:r>
          </w:p>
          <w:p w:rsidR="00292552" w:rsidRPr="00572734" w:rsidRDefault="00292552" w:rsidP="00DE7820">
            <w:pPr>
              <w:pStyle w:val="Default0"/>
            </w:pPr>
            <w:r w:rsidRPr="00572734">
              <w:t xml:space="preserve">— руководство кружками и секциями </w:t>
            </w:r>
          </w:p>
        </w:tc>
      </w:tr>
      <w:tr w:rsidR="00292552" w:rsidRPr="00DE26D5" w:rsidTr="00DE7820">
        <w:trPr>
          <w:trHeight w:val="730"/>
        </w:trPr>
        <w:tc>
          <w:tcPr>
            <w:tcW w:w="1951" w:type="dxa"/>
          </w:tcPr>
          <w:p w:rsidR="00292552" w:rsidRPr="00572734" w:rsidRDefault="00292552" w:rsidP="00481E7F">
            <w:pPr>
              <w:pStyle w:val="Default0"/>
              <w:ind w:firstLine="284"/>
            </w:pPr>
            <w:r w:rsidRPr="00572734">
              <w:t xml:space="preserve">Эмоциональная устойчивость </w:t>
            </w:r>
          </w:p>
        </w:tc>
        <w:tc>
          <w:tcPr>
            <w:tcW w:w="4961" w:type="dxa"/>
          </w:tcPr>
          <w:p w:rsidR="00292552" w:rsidRPr="00572734" w:rsidRDefault="00292552" w:rsidP="00DE7820">
            <w:pPr>
              <w:pStyle w:val="Default0"/>
            </w:pPr>
            <w:r w:rsidRPr="00572734">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292552" w:rsidRPr="00572734" w:rsidRDefault="00292552" w:rsidP="00DE7820">
            <w:pPr>
              <w:pStyle w:val="Default0"/>
            </w:pPr>
            <w:r w:rsidRPr="00572734">
              <w:t xml:space="preserve">Определяет эффективность владения классом </w:t>
            </w:r>
          </w:p>
        </w:tc>
        <w:tc>
          <w:tcPr>
            <w:tcW w:w="3119" w:type="dxa"/>
          </w:tcPr>
          <w:p w:rsidR="00292552" w:rsidRPr="00572734" w:rsidRDefault="00292552" w:rsidP="00DE7820">
            <w:pPr>
              <w:pStyle w:val="Default0"/>
            </w:pPr>
            <w:r w:rsidRPr="00572734">
              <w:t xml:space="preserve">— В трудных ситуациях педагог сохраняет спокойствие; </w:t>
            </w:r>
          </w:p>
          <w:p w:rsidR="00292552" w:rsidRPr="00572734" w:rsidRDefault="00292552" w:rsidP="00DE7820">
            <w:pPr>
              <w:pStyle w:val="Default0"/>
            </w:pPr>
            <w:r w:rsidRPr="00572734">
              <w:t xml:space="preserve">— эмоциональный конфликт не влияет на объективность оценки; </w:t>
            </w:r>
          </w:p>
          <w:p w:rsidR="00292552" w:rsidRPr="00572734" w:rsidRDefault="00292552" w:rsidP="00DE7820">
            <w:pPr>
              <w:pStyle w:val="Default0"/>
            </w:pPr>
            <w:r w:rsidRPr="00572734">
              <w:t xml:space="preserve">— не стремится избежать эмоционально-напряжённых ситуаций </w:t>
            </w:r>
          </w:p>
        </w:tc>
      </w:tr>
      <w:tr w:rsidR="00292552" w:rsidRPr="00DE26D5" w:rsidTr="00DE7820">
        <w:trPr>
          <w:trHeight w:val="729"/>
        </w:trPr>
        <w:tc>
          <w:tcPr>
            <w:tcW w:w="1951" w:type="dxa"/>
          </w:tcPr>
          <w:p w:rsidR="00292552" w:rsidRPr="00572734" w:rsidRDefault="00DE7820" w:rsidP="00DE7820">
            <w:pPr>
              <w:pStyle w:val="Default0"/>
              <w:ind w:firstLine="284"/>
            </w:pPr>
            <w:r>
              <w:t xml:space="preserve">Позитивная направленность на </w:t>
            </w:r>
            <w:r w:rsidR="00292552" w:rsidRPr="00572734">
              <w:t xml:space="preserve">педагогическую деятельность. </w:t>
            </w:r>
          </w:p>
          <w:p w:rsidR="00292552" w:rsidRPr="00572734" w:rsidRDefault="00292552" w:rsidP="00DE7820">
            <w:pPr>
              <w:pStyle w:val="Default0"/>
            </w:pPr>
            <w:r w:rsidRPr="00572734">
              <w:t xml:space="preserve">Уверенность в себе </w:t>
            </w:r>
          </w:p>
        </w:tc>
        <w:tc>
          <w:tcPr>
            <w:tcW w:w="4961" w:type="dxa"/>
          </w:tcPr>
          <w:p w:rsidR="00292552" w:rsidRPr="00572734" w:rsidRDefault="00292552" w:rsidP="00DE7820">
            <w:pPr>
              <w:pStyle w:val="Default0"/>
            </w:pPr>
            <w:r w:rsidRPr="00572734">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292552" w:rsidRPr="00572734" w:rsidRDefault="00292552" w:rsidP="00DE7820">
            <w:pPr>
              <w:pStyle w:val="Default0"/>
            </w:pPr>
            <w:r w:rsidRPr="00572734">
              <w:t xml:space="preserve">Определяет позитивную направленность на педагогическую деятельность </w:t>
            </w:r>
          </w:p>
        </w:tc>
        <w:tc>
          <w:tcPr>
            <w:tcW w:w="3119" w:type="dxa"/>
          </w:tcPr>
          <w:p w:rsidR="00292552" w:rsidRPr="00572734" w:rsidRDefault="00292552" w:rsidP="00DE7820">
            <w:pPr>
              <w:pStyle w:val="Default0"/>
            </w:pPr>
            <w:r w:rsidRPr="00572734">
              <w:t xml:space="preserve">— Осознание целей и ценностей педагогической </w:t>
            </w:r>
          </w:p>
          <w:p w:rsidR="00292552" w:rsidRPr="00572734" w:rsidRDefault="00292552" w:rsidP="00DE7820">
            <w:pPr>
              <w:pStyle w:val="Default0"/>
            </w:pPr>
            <w:r w:rsidRPr="00572734">
              <w:t xml:space="preserve">деятельности; </w:t>
            </w:r>
          </w:p>
          <w:p w:rsidR="00292552" w:rsidRPr="00572734" w:rsidRDefault="00292552" w:rsidP="00DE7820">
            <w:pPr>
              <w:pStyle w:val="Default0"/>
            </w:pPr>
            <w:r w:rsidRPr="00572734">
              <w:t xml:space="preserve">— позитивное настроение; </w:t>
            </w:r>
          </w:p>
          <w:p w:rsidR="00292552" w:rsidRPr="00572734" w:rsidRDefault="00292552" w:rsidP="00DE7820">
            <w:pPr>
              <w:pStyle w:val="Default0"/>
            </w:pPr>
            <w:r w:rsidRPr="00572734">
              <w:t xml:space="preserve">— желание работать; </w:t>
            </w:r>
          </w:p>
          <w:p w:rsidR="00DE7820" w:rsidRDefault="00DE7820" w:rsidP="00DE7820">
            <w:pPr>
              <w:pStyle w:val="Default0"/>
            </w:pPr>
            <w:r>
              <w:t>— высокая</w:t>
            </w:r>
          </w:p>
          <w:p w:rsidR="00292552" w:rsidRPr="00572734" w:rsidRDefault="00292552" w:rsidP="00DE7820">
            <w:pPr>
              <w:pStyle w:val="Default0"/>
            </w:pPr>
            <w:r w:rsidRPr="00572734">
              <w:t xml:space="preserve">профессиональная самооценка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 Постановка целей и задач педагогической деятельности </w:t>
            </w:r>
          </w:p>
        </w:tc>
      </w:tr>
      <w:tr w:rsidR="00292552" w:rsidRPr="00DE26D5" w:rsidTr="00DE7820">
        <w:trPr>
          <w:trHeight w:val="287"/>
        </w:trPr>
        <w:tc>
          <w:tcPr>
            <w:tcW w:w="1951" w:type="dxa"/>
          </w:tcPr>
          <w:p w:rsidR="00292552" w:rsidRPr="00572734" w:rsidRDefault="00DE7820" w:rsidP="00DE7820">
            <w:pPr>
              <w:pStyle w:val="Default0"/>
              <w:ind w:firstLine="284"/>
            </w:pPr>
            <w:r>
              <w:t xml:space="preserve">Умение перевести тему урока </w:t>
            </w:r>
            <w:r w:rsidR="00292552" w:rsidRPr="00572734">
              <w:t xml:space="preserve">в педагогическую задачу </w:t>
            </w:r>
          </w:p>
        </w:tc>
        <w:tc>
          <w:tcPr>
            <w:tcW w:w="4961" w:type="dxa"/>
          </w:tcPr>
          <w:p w:rsidR="00DE7820" w:rsidRDefault="00292552" w:rsidP="00DE7820">
            <w:pPr>
              <w:pStyle w:val="Default0"/>
            </w:pPr>
            <w:r w:rsidRPr="00572734">
              <w:t xml:space="preserve">Основная компетенция, обеспечивающая эффективное целеполагание в учебном процессе. </w:t>
            </w:r>
          </w:p>
          <w:p w:rsidR="00292552" w:rsidRPr="00572734" w:rsidRDefault="00292552" w:rsidP="00DE7820">
            <w:pPr>
              <w:pStyle w:val="Default0"/>
            </w:pPr>
            <w:r w:rsidRPr="00572734">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Pr>
          <w:p w:rsidR="00292552" w:rsidRPr="00572734" w:rsidRDefault="00292552" w:rsidP="00DE7820">
            <w:pPr>
              <w:pStyle w:val="Default0"/>
            </w:pPr>
            <w:r w:rsidRPr="00572734">
              <w:t xml:space="preserve">— Знание образовательных стандартов и реализующих их программ; </w:t>
            </w:r>
          </w:p>
          <w:p w:rsidR="00292552" w:rsidRPr="00572734" w:rsidRDefault="00292552" w:rsidP="00DE7820">
            <w:pPr>
              <w:pStyle w:val="Default0"/>
            </w:pPr>
            <w:r w:rsidRPr="00572734">
              <w:t xml:space="preserve">— осознание не тождественности темы урока и цели урока; </w:t>
            </w:r>
          </w:p>
          <w:p w:rsidR="00292552" w:rsidRPr="00572734" w:rsidRDefault="00292552" w:rsidP="00DE7820">
            <w:pPr>
              <w:pStyle w:val="Default0"/>
            </w:pPr>
            <w:r w:rsidRPr="00572734">
              <w:t xml:space="preserve">— владение конкретным набором способов перевода темы в задачу </w:t>
            </w:r>
          </w:p>
        </w:tc>
      </w:tr>
      <w:tr w:rsidR="00292552" w:rsidRPr="00DE26D5" w:rsidTr="00DE7820">
        <w:trPr>
          <w:trHeight w:val="603"/>
        </w:trPr>
        <w:tc>
          <w:tcPr>
            <w:tcW w:w="1951" w:type="dxa"/>
          </w:tcPr>
          <w:p w:rsidR="00292552" w:rsidRPr="00572734" w:rsidRDefault="00292552" w:rsidP="00481E7F">
            <w:pPr>
              <w:pStyle w:val="Default0"/>
              <w:ind w:firstLine="284"/>
            </w:pPr>
            <w:r w:rsidRPr="00572734">
              <w:t xml:space="preserve">Умение ставить </w:t>
            </w:r>
          </w:p>
          <w:p w:rsidR="00292552" w:rsidRPr="00572734" w:rsidRDefault="00292552" w:rsidP="00DE7820">
            <w:pPr>
              <w:pStyle w:val="Default0"/>
            </w:pPr>
            <w:r w:rsidRPr="00572734">
              <w:t xml:space="preserve">педагогические цели и задачи </w:t>
            </w:r>
          </w:p>
          <w:p w:rsidR="00292552" w:rsidRPr="00572734" w:rsidRDefault="00292552" w:rsidP="00DE7820">
            <w:pPr>
              <w:pStyle w:val="Default0"/>
            </w:pPr>
            <w:r w:rsidRPr="00572734">
              <w:t xml:space="preserve">сообразно возрастным и </w:t>
            </w:r>
          </w:p>
          <w:p w:rsidR="00292552" w:rsidRPr="00572734" w:rsidRDefault="00292552" w:rsidP="00DE7820">
            <w:pPr>
              <w:pStyle w:val="Default0"/>
            </w:pPr>
            <w:r w:rsidRPr="00572734">
              <w:t xml:space="preserve">индивидуальным особенностям обучающихся </w:t>
            </w:r>
          </w:p>
        </w:tc>
        <w:tc>
          <w:tcPr>
            <w:tcW w:w="4961" w:type="dxa"/>
          </w:tcPr>
          <w:p w:rsidR="00292552" w:rsidRPr="00572734" w:rsidRDefault="00292552" w:rsidP="00DE7820">
            <w:pPr>
              <w:pStyle w:val="Default0"/>
              <w:ind w:firstLine="284"/>
            </w:pPr>
            <w:r w:rsidRPr="00572734">
              <w:t>Данная компетен</w:t>
            </w:r>
            <w:r w:rsidR="00DE7820">
              <w:t xml:space="preserve">тность является конкретизацией </w:t>
            </w:r>
            <w:r w:rsidRPr="00572734">
              <w:t xml:space="preserve">предыдущей. Она направлена на индивидуализацию </w:t>
            </w:r>
          </w:p>
          <w:p w:rsidR="00292552" w:rsidRPr="00572734" w:rsidRDefault="00292552" w:rsidP="00DE7820">
            <w:pPr>
              <w:pStyle w:val="Default0"/>
            </w:pPr>
            <w:r w:rsidRPr="00572734">
              <w:t xml:space="preserve">обучения и благодаря этому связана с мотивацией и общей успешностью </w:t>
            </w:r>
          </w:p>
        </w:tc>
        <w:tc>
          <w:tcPr>
            <w:tcW w:w="3119" w:type="dxa"/>
          </w:tcPr>
          <w:p w:rsidR="00292552" w:rsidRPr="00572734" w:rsidRDefault="00292552" w:rsidP="00DE7820">
            <w:pPr>
              <w:pStyle w:val="Default0"/>
            </w:pPr>
            <w:r w:rsidRPr="00572734">
              <w:t xml:space="preserve">— Знание возрастных особенностей обучающихся; </w:t>
            </w:r>
          </w:p>
          <w:p w:rsidR="00292552" w:rsidRPr="00572734" w:rsidRDefault="00292552" w:rsidP="00DE7820">
            <w:pPr>
              <w:pStyle w:val="Default0"/>
            </w:pPr>
            <w:r w:rsidRPr="00572734">
              <w:t xml:space="preserve">— владение методами перевода цели в учебную задачу на конкретном возрасте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III. Мотивация учебной деятельности </w:t>
            </w:r>
          </w:p>
        </w:tc>
      </w:tr>
      <w:tr w:rsidR="00292552" w:rsidRPr="00DE26D5" w:rsidTr="00DE7820">
        <w:trPr>
          <w:trHeight w:val="604"/>
        </w:trPr>
        <w:tc>
          <w:tcPr>
            <w:tcW w:w="1951" w:type="dxa"/>
          </w:tcPr>
          <w:p w:rsidR="00292552" w:rsidRPr="00572734" w:rsidRDefault="00292552" w:rsidP="00481E7F">
            <w:pPr>
              <w:pStyle w:val="Default0"/>
              <w:ind w:firstLine="284"/>
            </w:pPr>
            <w:r w:rsidRPr="00572734">
              <w:t xml:space="preserve">Умение обеспечить успех в </w:t>
            </w:r>
          </w:p>
          <w:p w:rsidR="00292552" w:rsidRPr="00572734" w:rsidRDefault="00292552" w:rsidP="00481E7F">
            <w:pPr>
              <w:pStyle w:val="Default0"/>
              <w:ind w:firstLine="284"/>
            </w:pPr>
            <w:r w:rsidRPr="00572734">
              <w:t xml:space="preserve">деятельности </w:t>
            </w:r>
          </w:p>
        </w:tc>
        <w:tc>
          <w:tcPr>
            <w:tcW w:w="4961" w:type="dxa"/>
          </w:tcPr>
          <w:p w:rsidR="00292552" w:rsidRPr="00572734" w:rsidRDefault="00292552" w:rsidP="00DE7820">
            <w:pPr>
              <w:pStyle w:val="Default0"/>
            </w:pPr>
            <w:r w:rsidRPr="00572734">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292552" w:rsidRPr="00572734" w:rsidRDefault="00292552" w:rsidP="00DE7820">
            <w:pPr>
              <w:pStyle w:val="Default0"/>
            </w:pPr>
            <w:r w:rsidRPr="00572734">
              <w:t xml:space="preserve">— Знание возможностей конкретных учеников; </w:t>
            </w:r>
          </w:p>
          <w:p w:rsidR="00292552" w:rsidRPr="00572734" w:rsidRDefault="00292552" w:rsidP="00DE7820">
            <w:pPr>
              <w:pStyle w:val="Default0"/>
            </w:pPr>
            <w:r w:rsidRPr="00572734">
              <w:t xml:space="preserve">— постановка учебных задач в соответствии с возможностями ученика; </w:t>
            </w:r>
          </w:p>
          <w:p w:rsidR="00292552" w:rsidRPr="00572734" w:rsidRDefault="00292552" w:rsidP="00DE7820">
            <w:pPr>
              <w:pStyle w:val="Default0"/>
            </w:pPr>
            <w:r w:rsidRPr="00572734">
              <w:t xml:space="preserve">— демонстрация успехов обучающихся родителям, </w:t>
            </w:r>
          </w:p>
          <w:p w:rsidR="00292552" w:rsidRPr="00572734" w:rsidRDefault="00292552" w:rsidP="00DE7820">
            <w:pPr>
              <w:pStyle w:val="Default0"/>
            </w:pPr>
            <w:r w:rsidRPr="00572734">
              <w:t xml:space="preserve">одноклассникам </w:t>
            </w:r>
          </w:p>
        </w:tc>
      </w:tr>
      <w:tr w:rsidR="00292552" w:rsidRPr="00DE26D5" w:rsidTr="00DE7820">
        <w:trPr>
          <w:trHeight w:val="2277"/>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Педагогическое оценивание служит </w:t>
            </w:r>
            <w:r w:rsidR="00787775">
              <w:t>реальным инструментом осознания</w:t>
            </w:r>
            <w:r w:rsidRPr="00572734">
              <w:t xml:space="preserve">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292552" w:rsidRPr="00572734" w:rsidRDefault="00292552" w:rsidP="00DE7820">
            <w:pPr>
              <w:pStyle w:val="Default0"/>
            </w:pPr>
            <w:r w:rsidRPr="00572734">
              <w:t xml:space="preserve">— Знание многообразия педагогических оценок </w:t>
            </w:r>
          </w:p>
          <w:p w:rsidR="00292552" w:rsidRPr="00572734" w:rsidRDefault="00292552" w:rsidP="00DE7820">
            <w:pPr>
              <w:pStyle w:val="Default0"/>
            </w:pPr>
            <w:r w:rsidRPr="00572734">
              <w:t xml:space="preserve">— знакомство с литературой по данному вопросу; </w:t>
            </w:r>
          </w:p>
          <w:p w:rsidR="00292552" w:rsidRPr="00572734" w:rsidRDefault="00292552" w:rsidP="00DE7820">
            <w:pPr>
              <w:pStyle w:val="Default0"/>
            </w:pPr>
            <w:r w:rsidRPr="00572734">
              <w:t xml:space="preserve">— владение различными методами оценивания и их </w:t>
            </w:r>
          </w:p>
          <w:p w:rsidR="00292552" w:rsidRPr="00572734" w:rsidRDefault="00292552" w:rsidP="00DE7820">
            <w:pPr>
              <w:pStyle w:val="Default0"/>
            </w:pPr>
            <w:r w:rsidRPr="00572734">
              <w:t xml:space="preserve">применение </w:t>
            </w:r>
          </w:p>
        </w:tc>
      </w:tr>
      <w:tr w:rsidR="00292552" w:rsidRPr="00DE26D5" w:rsidTr="00DE7820">
        <w:trPr>
          <w:trHeight w:val="100"/>
        </w:trPr>
        <w:tc>
          <w:tcPr>
            <w:tcW w:w="1951" w:type="dxa"/>
          </w:tcPr>
          <w:p w:rsidR="00292552" w:rsidRPr="00572734" w:rsidRDefault="00DE7820" w:rsidP="00DE7820">
            <w:pPr>
              <w:pStyle w:val="Default0"/>
              <w:ind w:firstLine="284"/>
            </w:pPr>
            <w:r>
              <w:t xml:space="preserve">Умение превращать учебную задачу в </w:t>
            </w:r>
            <w:r w:rsidRPr="00572734">
              <w:t>личностно значимую</w:t>
            </w:r>
          </w:p>
        </w:tc>
        <w:tc>
          <w:tcPr>
            <w:tcW w:w="4961" w:type="dxa"/>
          </w:tcPr>
          <w:p w:rsidR="00292552" w:rsidRPr="00572734" w:rsidRDefault="00292552" w:rsidP="00DE7820">
            <w:pPr>
              <w:pStyle w:val="Default0"/>
            </w:pPr>
            <w:r w:rsidRPr="00572734">
              <w:t xml:space="preserve">Это одна из важнейших компетентностей, обеспечивающих мотивацию учебной деятельности </w:t>
            </w:r>
          </w:p>
        </w:tc>
        <w:tc>
          <w:tcPr>
            <w:tcW w:w="3119" w:type="dxa"/>
          </w:tcPr>
          <w:p w:rsidR="00292552" w:rsidRPr="00572734" w:rsidRDefault="00292552" w:rsidP="00DE7820">
            <w:pPr>
              <w:pStyle w:val="Default0"/>
            </w:pPr>
            <w:r w:rsidRPr="00572734">
              <w:t xml:space="preserve">— Знание интересов обучающихся, их внутреннего мира; </w:t>
            </w:r>
          </w:p>
          <w:p w:rsidR="00292552" w:rsidRPr="00572734" w:rsidRDefault="00292552" w:rsidP="00DE7820">
            <w:pPr>
              <w:pStyle w:val="Default0"/>
            </w:pPr>
            <w:r w:rsidRPr="00572734">
              <w:t xml:space="preserve">— ориентация в культуре; </w:t>
            </w:r>
          </w:p>
          <w:p w:rsidR="00292552" w:rsidRPr="00572734" w:rsidRDefault="00292552" w:rsidP="00DE7820">
            <w:pPr>
              <w:pStyle w:val="Default0"/>
            </w:pPr>
            <w:r w:rsidRPr="00572734">
              <w:t xml:space="preserve">— умение показать роль и значение изучаемого материала в реализации личных планов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IV. Информационная компетентность </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предмете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292552" w:rsidRPr="00572734" w:rsidRDefault="00292552" w:rsidP="00DE7820">
            <w:pPr>
              <w:pStyle w:val="Default0"/>
            </w:pPr>
            <w:r w:rsidRPr="00572734">
              <w:t xml:space="preserve">— Знание генезиса формирования предметного знания (история, персоналии, для решения каких проблем разрабатывалось); </w:t>
            </w:r>
          </w:p>
          <w:p w:rsidR="00292552" w:rsidRPr="00572734" w:rsidRDefault="00292552" w:rsidP="00DE7820">
            <w:pPr>
              <w:pStyle w:val="Default0"/>
            </w:pPr>
            <w:r w:rsidRPr="00572734">
              <w:t xml:space="preserve">— возможности применения получаемых знаний для объяснения социальных и природных явлений; </w:t>
            </w:r>
          </w:p>
          <w:p w:rsidR="00292552" w:rsidRPr="00572734" w:rsidRDefault="00292552" w:rsidP="00DE7820">
            <w:pPr>
              <w:pStyle w:val="Default0"/>
            </w:pPr>
            <w:r w:rsidRPr="00572734">
              <w:t xml:space="preserve">— владение методами решения различных задач; </w:t>
            </w:r>
          </w:p>
          <w:p w:rsidR="00292552" w:rsidRPr="00572734" w:rsidRDefault="00292552" w:rsidP="00DE7820">
            <w:pPr>
              <w:pStyle w:val="Default0"/>
            </w:pPr>
            <w:r w:rsidRPr="00572734">
              <w:t xml:space="preserve">— свободное решение задач ЕГЭ, олимпиад: региональных, российских, международных </w:t>
            </w:r>
          </w:p>
        </w:tc>
      </w:tr>
      <w:tr w:rsidR="00292552" w:rsidRPr="00DE26D5" w:rsidTr="00DE7820">
        <w:trPr>
          <w:trHeight w:val="1234"/>
        </w:trPr>
        <w:tc>
          <w:tcPr>
            <w:tcW w:w="1951" w:type="dxa"/>
          </w:tcPr>
          <w:p w:rsidR="00292552" w:rsidRPr="00572734" w:rsidRDefault="00292552" w:rsidP="00481E7F">
            <w:pPr>
              <w:pStyle w:val="Default0"/>
              <w:ind w:firstLine="284"/>
            </w:pPr>
            <w:r w:rsidRPr="00572734">
              <w:t xml:space="preserve">Компетентность в методах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Обеспечивает возможность эффективного усвоения знания и формирования умений, предусмотренных программой. </w:t>
            </w:r>
          </w:p>
          <w:p w:rsidR="00292552" w:rsidRPr="00572734" w:rsidRDefault="00292552" w:rsidP="00DE7820">
            <w:pPr>
              <w:pStyle w:val="Default0"/>
            </w:pPr>
            <w:r w:rsidRPr="00572734">
              <w:t xml:space="preserve">Обеспечивает индивидуальный подход и развитие </w:t>
            </w:r>
          </w:p>
          <w:p w:rsidR="00292552" w:rsidRPr="00572734" w:rsidRDefault="00292552" w:rsidP="00481E7F">
            <w:pPr>
              <w:pStyle w:val="Default0"/>
              <w:ind w:firstLine="284"/>
            </w:pPr>
            <w:r w:rsidRPr="00572734">
              <w:t xml:space="preserve">творческой личности </w:t>
            </w:r>
          </w:p>
        </w:tc>
        <w:tc>
          <w:tcPr>
            <w:tcW w:w="3119" w:type="dxa"/>
          </w:tcPr>
          <w:p w:rsidR="00292552" w:rsidRPr="00572734" w:rsidRDefault="00292552" w:rsidP="00DE7820">
            <w:pPr>
              <w:pStyle w:val="Default0"/>
            </w:pPr>
            <w:r w:rsidRPr="00572734">
              <w:t xml:space="preserve">— Знание нормативных методов и методик; </w:t>
            </w:r>
          </w:p>
          <w:p w:rsidR="00292552" w:rsidRPr="00572734" w:rsidRDefault="00292552" w:rsidP="00DE7820">
            <w:pPr>
              <w:pStyle w:val="Default0"/>
            </w:pPr>
            <w:r w:rsidRPr="00572734">
              <w:t xml:space="preserve">— демонстрация личностно ориентированных методов образования; </w:t>
            </w:r>
          </w:p>
          <w:p w:rsidR="00292552" w:rsidRPr="00572734" w:rsidRDefault="00292552" w:rsidP="00DE7820">
            <w:pPr>
              <w:pStyle w:val="Default0"/>
            </w:pPr>
            <w:r w:rsidRPr="00572734">
              <w:t xml:space="preserve">— наличие своих находок и методов, авторской школы; </w:t>
            </w:r>
          </w:p>
          <w:p w:rsidR="00292552" w:rsidRPr="00572734" w:rsidRDefault="00292552" w:rsidP="00DE7820">
            <w:pPr>
              <w:pStyle w:val="Default0"/>
            </w:pPr>
            <w:r w:rsidRPr="00572734">
              <w:t xml:space="preserve">— знание современных достижений в области методики обучения, в том числе использование новых информационных технологий; </w:t>
            </w:r>
          </w:p>
          <w:p w:rsidR="00292552" w:rsidRPr="00572734" w:rsidRDefault="00292552" w:rsidP="00DE7820">
            <w:pPr>
              <w:pStyle w:val="Default0"/>
            </w:pPr>
            <w:r w:rsidRPr="00572734">
              <w:t xml:space="preserve">— использование в учебном процессе современных методов обучения </w:t>
            </w:r>
          </w:p>
        </w:tc>
      </w:tr>
      <w:tr w:rsidR="00292552" w:rsidRPr="00DE26D5" w:rsidTr="00DE7820">
        <w:trPr>
          <w:trHeight w:val="1612"/>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субъективных условиях </w:t>
            </w:r>
          </w:p>
          <w:p w:rsidR="00292552" w:rsidRPr="00572734" w:rsidRDefault="00DE7820" w:rsidP="00DE7820">
            <w:pPr>
              <w:pStyle w:val="Default0"/>
            </w:pPr>
            <w:r>
              <w:t xml:space="preserve">деятельности (знание </w:t>
            </w:r>
            <w:r w:rsidR="00292552" w:rsidRPr="00572734">
              <w:t xml:space="preserve">учеников и учебных </w:t>
            </w:r>
          </w:p>
          <w:p w:rsidR="00292552" w:rsidRPr="00572734" w:rsidRDefault="00292552" w:rsidP="00DE7820">
            <w:pPr>
              <w:pStyle w:val="Default0"/>
            </w:pPr>
            <w:r w:rsidRPr="00572734">
              <w:t xml:space="preserve">коллективов) </w:t>
            </w:r>
          </w:p>
        </w:tc>
        <w:tc>
          <w:tcPr>
            <w:tcW w:w="4961" w:type="dxa"/>
          </w:tcPr>
          <w:p w:rsidR="00292552" w:rsidRPr="00572734" w:rsidRDefault="00292552" w:rsidP="00DE7820">
            <w:pPr>
              <w:pStyle w:val="Default0"/>
            </w:pPr>
            <w:r w:rsidRPr="00572734">
              <w:t>Позволяет осуще</w:t>
            </w:r>
            <w:r w:rsidR="00DE7820">
              <w:t xml:space="preserve">ствить индивидуальный подход к </w:t>
            </w:r>
            <w:r w:rsidRPr="00572734">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292552" w:rsidRPr="00572734" w:rsidRDefault="00292552" w:rsidP="00DE7820">
            <w:pPr>
              <w:pStyle w:val="Default0"/>
            </w:pPr>
            <w:r w:rsidRPr="00572734">
              <w:t xml:space="preserve">— Знание теоретического материала по психологии, </w:t>
            </w:r>
          </w:p>
          <w:p w:rsidR="00292552" w:rsidRPr="00572734" w:rsidRDefault="00292552" w:rsidP="00DE7820">
            <w:pPr>
              <w:pStyle w:val="Default0"/>
            </w:pPr>
            <w:r w:rsidRPr="00572734">
              <w:t xml:space="preserve">характеризующего индивидуальные особенности обучающихся; </w:t>
            </w:r>
          </w:p>
          <w:p w:rsidR="00292552" w:rsidRPr="00572734" w:rsidRDefault="00DE7820" w:rsidP="00DE7820">
            <w:pPr>
              <w:pStyle w:val="Default0"/>
            </w:pPr>
            <w:r>
              <w:t xml:space="preserve">— владение методами диагностики </w:t>
            </w:r>
            <w:r w:rsidR="00292552" w:rsidRPr="00572734">
              <w:t xml:space="preserve">индивидуальных </w:t>
            </w:r>
          </w:p>
          <w:p w:rsidR="00292552" w:rsidRPr="00572734" w:rsidRDefault="00292552" w:rsidP="00DE7820">
            <w:pPr>
              <w:pStyle w:val="Default0"/>
            </w:pPr>
            <w:r w:rsidRPr="00572734">
              <w:t xml:space="preserve">особенностей (возможно, со школьным психологом); </w:t>
            </w:r>
          </w:p>
          <w:p w:rsidR="00292552" w:rsidRPr="00572734" w:rsidRDefault="00292552" w:rsidP="00481E7F">
            <w:pPr>
              <w:pStyle w:val="Default0"/>
              <w:ind w:firstLine="284"/>
            </w:pPr>
            <w:r w:rsidRPr="00572734">
              <w:t xml:space="preserve">— использование знаний по психологии в организации учебного процесса; </w:t>
            </w:r>
          </w:p>
          <w:p w:rsidR="00292552" w:rsidRPr="00572734" w:rsidRDefault="00292552" w:rsidP="00DE7820">
            <w:pPr>
              <w:pStyle w:val="Default0"/>
            </w:pPr>
            <w:r w:rsidRPr="00572734">
              <w:t>— разработка индивидуальных проектов</w:t>
            </w:r>
            <w:r w:rsidR="00DE7820">
              <w:t xml:space="preserve"> на основе личных характеристик </w:t>
            </w:r>
            <w:r w:rsidRPr="00572734">
              <w:t xml:space="preserve">обучающихся; </w:t>
            </w:r>
          </w:p>
          <w:p w:rsidR="00292552" w:rsidRPr="00572734" w:rsidRDefault="00292552" w:rsidP="00DE7820">
            <w:pPr>
              <w:pStyle w:val="Default0"/>
            </w:pPr>
            <w:r w:rsidRPr="00572734">
              <w:t xml:space="preserve">— владение методами социометрии; </w:t>
            </w:r>
          </w:p>
          <w:p w:rsidR="00292552" w:rsidRPr="00572734" w:rsidRDefault="00292552" w:rsidP="00DE7820">
            <w:pPr>
              <w:pStyle w:val="Default0"/>
            </w:pPr>
            <w:r w:rsidRPr="00572734">
              <w:t xml:space="preserve">— учёт особенностей учебных коллективов в педагогическом процессе; </w:t>
            </w:r>
          </w:p>
          <w:p w:rsidR="00292552" w:rsidRPr="00572734" w:rsidRDefault="00292552" w:rsidP="00DE7820">
            <w:pPr>
              <w:pStyle w:val="Default0"/>
            </w:pPr>
            <w:r w:rsidRPr="00572734">
              <w:t>— знание (рефлексия) своих индивидуальных особенностей и их учёт в своей деятельности</w:t>
            </w:r>
          </w:p>
        </w:tc>
      </w:tr>
      <w:tr w:rsidR="00292552" w:rsidRPr="00DE26D5" w:rsidTr="00DE7820">
        <w:trPr>
          <w:trHeight w:val="1107"/>
        </w:trPr>
        <w:tc>
          <w:tcPr>
            <w:tcW w:w="1951" w:type="dxa"/>
          </w:tcPr>
          <w:p w:rsidR="00292552" w:rsidRPr="00572734" w:rsidRDefault="00292552" w:rsidP="00481E7F">
            <w:pPr>
              <w:pStyle w:val="Default0"/>
              <w:ind w:firstLine="284"/>
            </w:pPr>
            <w:r w:rsidRPr="00572734">
              <w:t xml:space="preserve">Умение вести </w:t>
            </w:r>
          </w:p>
          <w:p w:rsidR="00292552" w:rsidRPr="00572734" w:rsidRDefault="00292552" w:rsidP="00DE7820">
            <w:pPr>
              <w:pStyle w:val="Default0"/>
            </w:pPr>
            <w:r w:rsidRPr="00572734">
              <w:t xml:space="preserve">самостоятельный поиск </w:t>
            </w:r>
          </w:p>
          <w:p w:rsidR="00292552" w:rsidRPr="00572734" w:rsidRDefault="00292552" w:rsidP="00DE7820">
            <w:pPr>
              <w:pStyle w:val="Default0"/>
            </w:pPr>
            <w:r w:rsidRPr="00572734">
              <w:t xml:space="preserve">информации </w:t>
            </w:r>
          </w:p>
        </w:tc>
        <w:tc>
          <w:tcPr>
            <w:tcW w:w="4961" w:type="dxa"/>
          </w:tcPr>
          <w:p w:rsidR="00292552" w:rsidRPr="00572734" w:rsidRDefault="00292552" w:rsidP="00DE7820">
            <w:pPr>
              <w:pStyle w:val="Default0"/>
            </w:pPr>
            <w:r w:rsidRPr="00572734">
              <w:t xml:space="preserve">Обеспечивает постоянный профессиональный рост и творческий подход к педагогической деятельности. </w:t>
            </w:r>
          </w:p>
          <w:p w:rsidR="00292552" w:rsidRPr="00572734" w:rsidRDefault="00292552" w:rsidP="00DE7820">
            <w:pPr>
              <w:pStyle w:val="Default0"/>
            </w:pPr>
            <w:r w:rsidRPr="00572734">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292552" w:rsidRPr="00572734" w:rsidRDefault="00292552" w:rsidP="00DE7820">
            <w:pPr>
              <w:pStyle w:val="Default0"/>
            </w:pPr>
            <w:r w:rsidRPr="00572734">
              <w:t xml:space="preserve">— Профессиональная любознательность; </w:t>
            </w:r>
          </w:p>
          <w:p w:rsidR="00292552" w:rsidRPr="00572734" w:rsidRDefault="00292552" w:rsidP="00DE7820">
            <w:pPr>
              <w:pStyle w:val="Default0"/>
            </w:pPr>
            <w:r w:rsidRPr="00572734">
              <w:t xml:space="preserve">— умение пользоваться различными информационно-поисковыми технологиями; </w:t>
            </w:r>
          </w:p>
          <w:p w:rsidR="00292552" w:rsidRPr="00572734" w:rsidRDefault="00292552" w:rsidP="00DE7820">
            <w:pPr>
              <w:pStyle w:val="Default0"/>
            </w:pPr>
            <w:r w:rsidRPr="00572734">
              <w:t xml:space="preserve">— использование различных баз данных в образовательном процессе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V. Разработка программ педагогической деятельности и принятие педагогических решений </w:t>
            </w:r>
          </w:p>
        </w:tc>
      </w:tr>
      <w:tr w:rsidR="00292552" w:rsidRPr="00DE26D5" w:rsidTr="00DE7820">
        <w:trPr>
          <w:trHeight w:val="287"/>
        </w:trPr>
        <w:tc>
          <w:tcPr>
            <w:tcW w:w="1951" w:type="dxa"/>
          </w:tcPr>
          <w:p w:rsidR="00292552" w:rsidRPr="00572734" w:rsidRDefault="00292552" w:rsidP="00481E7F">
            <w:pPr>
              <w:pStyle w:val="Default0"/>
              <w:ind w:firstLine="284"/>
            </w:pPr>
            <w:r w:rsidRPr="00572734">
              <w:t xml:space="preserve">Умение разработать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выбрать учебники и учебные </w:t>
            </w:r>
          </w:p>
          <w:p w:rsidR="00292552" w:rsidRPr="00572734" w:rsidRDefault="00292552" w:rsidP="00DE7820">
            <w:pPr>
              <w:pStyle w:val="Default0"/>
            </w:pPr>
            <w:r w:rsidRPr="00572734">
              <w:t xml:space="preserve">комплекты </w:t>
            </w:r>
          </w:p>
        </w:tc>
        <w:tc>
          <w:tcPr>
            <w:tcW w:w="4961" w:type="dxa"/>
          </w:tcPr>
          <w:p w:rsidR="00292552" w:rsidRPr="00572734" w:rsidRDefault="00292552" w:rsidP="00DE7820">
            <w:pPr>
              <w:pStyle w:val="Default0"/>
            </w:pPr>
            <w:r w:rsidRPr="00572734">
              <w:t xml:space="preserve">Умение разработать образовательную программу является базовым в системе профессиональных компетенций. </w:t>
            </w:r>
          </w:p>
          <w:p w:rsidR="00292552" w:rsidRPr="00572734" w:rsidRDefault="00292552" w:rsidP="00DE7820">
            <w:pPr>
              <w:pStyle w:val="Default0"/>
            </w:pPr>
            <w:r w:rsidRPr="00572734">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292552" w:rsidRPr="00572734" w:rsidRDefault="00292552" w:rsidP="00DE7820">
            <w:pPr>
              <w:pStyle w:val="Default0"/>
            </w:pPr>
            <w:r w:rsidRPr="00572734">
              <w:t xml:space="preserve">образовательный процесс. Образовательные программы выступают средствами целенаправленного влияния на развитие обучающихся. </w:t>
            </w:r>
          </w:p>
          <w:p w:rsidR="00292552" w:rsidRPr="00572734" w:rsidRDefault="00292552" w:rsidP="00DE7820">
            <w:pPr>
              <w:pStyle w:val="Default0"/>
            </w:pPr>
            <w:r w:rsidRPr="00572734">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292552" w:rsidRPr="00572734" w:rsidRDefault="00292552" w:rsidP="00DE7820">
            <w:pPr>
              <w:pStyle w:val="Default0"/>
            </w:pPr>
            <w:r w:rsidRPr="00572734">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292552" w:rsidRPr="00572734" w:rsidRDefault="00292552" w:rsidP="00DE7820">
            <w:pPr>
              <w:pStyle w:val="Default0"/>
            </w:pPr>
            <w:r w:rsidRPr="00572734">
              <w:t xml:space="preserve">характеристики обучающихся </w:t>
            </w:r>
          </w:p>
        </w:tc>
        <w:tc>
          <w:tcPr>
            <w:tcW w:w="3119" w:type="dxa"/>
          </w:tcPr>
          <w:p w:rsidR="00292552" w:rsidRPr="00572734" w:rsidRDefault="00292552" w:rsidP="00DE7820">
            <w:pPr>
              <w:pStyle w:val="Default0"/>
            </w:pPr>
            <w:r w:rsidRPr="00572734">
              <w:t xml:space="preserve">— Знание образовательных стандартов и примерных </w:t>
            </w:r>
          </w:p>
          <w:p w:rsidR="00292552" w:rsidRPr="00572734" w:rsidRDefault="00292552" w:rsidP="00DE7820">
            <w:pPr>
              <w:pStyle w:val="Default0"/>
            </w:pPr>
            <w:r w:rsidRPr="00572734">
              <w:t xml:space="preserve">программ; </w:t>
            </w:r>
          </w:p>
          <w:p w:rsidR="00292552" w:rsidRPr="00572734" w:rsidRDefault="00292552" w:rsidP="00DE7820">
            <w:pPr>
              <w:pStyle w:val="Default0"/>
            </w:pPr>
            <w:r w:rsidRPr="00572734">
              <w:t xml:space="preserve">— наличие персонально разработанных образовательных программ: </w:t>
            </w:r>
          </w:p>
          <w:p w:rsidR="00292552" w:rsidRPr="00572734" w:rsidRDefault="00292552" w:rsidP="00DE7820">
            <w:pPr>
              <w:pStyle w:val="Default0"/>
            </w:pPr>
            <w:r w:rsidRPr="00572734">
              <w:t xml:space="preserve">характеристика этих программ по содержанию, источникам информации; </w:t>
            </w:r>
          </w:p>
          <w:p w:rsidR="00292552" w:rsidRPr="00572734" w:rsidRDefault="00292552" w:rsidP="00DE7820">
            <w:pPr>
              <w:pStyle w:val="Default0"/>
            </w:pPr>
            <w:r w:rsidRPr="00572734">
              <w:t xml:space="preserve">по материальной базе, на которой должны реализовываться программы; по учёту индивидуальных характеристик обучающихся; </w:t>
            </w:r>
          </w:p>
          <w:p w:rsidR="00292552" w:rsidRPr="00572734" w:rsidRDefault="00292552" w:rsidP="00DE7820">
            <w:pPr>
              <w:pStyle w:val="Default0"/>
            </w:pPr>
            <w:r w:rsidRPr="00572734">
              <w:t xml:space="preserve">— обоснованность используемых образовательных программ; </w:t>
            </w:r>
          </w:p>
          <w:p w:rsidR="00DE7820" w:rsidRDefault="00292552" w:rsidP="00DE7820">
            <w:pPr>
              <w:pStyle w:val="Default0"/>
            </w:pPr>
            <w:r w:rsidRPr="00572734">
              <w:t>— участие обучающихся и их родителей в разраб</w:t>
            </w:r>
            <w:r w:rsidR="00DE7820">
              <w:t>отке образовательной программы,</w:t>
            </w:r>
          </w:p>
          <w:p w:rsidR="00292552" w:rsidRPr="00572734" w:rsidRDefault="00292552" w:rsidP="00DE7820">
            <w:pPr>
              <w:pStyle w:val="Default0"/>
            </w:pPr>
            <w:r w:rsidRPr="00572734">
              <w:t xml:space="preserve">индивидуального учебного </w:t>
            </w:r>
          </w:p>
          <w:p w:rsidR="00292552" w:rsidRPr="00572734" w:rsidRDefault="00292552" w:rsidP="00DE7820">
            <w:pPr>
              <w:pStyle w:val="Default0"/>
            </w:pPr>
            <w:r w:rsidRPr="00572734">
              <w:t xml:space="preserve">плана и индивидуального образовательного маршрута; </w:t>
            </w:r>
          </w:p>
          <w:p w:rsidR="00292552" w:rsidRPr="00572734" w:rsidRDefault="00292552" w:rsidP="00DE7820">
            <w:pPr>
              <w:pStyle w:val="Default0"/>
            </w:pPr>
            <w:r w:rsidRPr="00572734">
              <w:t xml:space="preserve">— участие работодателей в разработке образовательной программы; </w:t>
            </w:r>
          </w:p>
          <w:p w:rsidR="00292552" w:rsidRPr="00572734" w:rsidRDefault="00292552" w:rsidP="00DE7820">
            <w:pPr>
              <w:pStyle w:val="Default0"/>
            </w:pPr>
            <w:r w:rsidRPr="00572734">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292552" w:rsidRPr="00572734" w:rsidRDefault="00292552" w:rsidP="00DE7820">
            <w:pPr>
              <w:pStyle w:val="Default0"/>
            </w:pPr>
            <w:r w:rsidRPr="00572734">
              <w:t xml:space="preserve">— обоснованность выбора учебников и учебно-методических комплектов, используемых педагогом </w:t>
            </w:r>
          </w:p>
        </w:tc>
      </w:tr>
      <w:tr w:rsidR="00292552" w:rsidRPr="00DE26D5" w:rsidTr="00DE7820">
        <w:trPr>
          <w:trHeight w:val="477"/>
        </w:trPr>
        <w:tc>
          <w:tcPr>
            <w:tcW w:w="1951" w:type="dxa"/>
          </w:tcPr>
          <w:p w:rsidR="00292552" w:rsidRPr="00572734" w:rsidRDefault="00292552" w:rsidP="00481E7F">
            <w:pPr>
              <w:pStyle w:val="Default0"/>
              <w:ind w:firstLine="284"/>
            </w:pPr>
            <w:r w:rsidRPr="00572734">
              <w:t xml:space="preserve">Умение принимать решения в </w:t>
            </w:r>
          </w:p>
          <w:p w:rsidR="00292552" w:rsidRPr="00572734" w:rsidRDefault="00292552" w:rsidP="00DE7820">
            <w:pPr>
              <w:pStyle w:val="Default0"/>
            </w:pPr>
            <w:r w:rsidRPr="00572734">
              <w:t xml:space="preserve">различных педагогических </w:t>
            </w:r>
          </w:p>
          <w:p w:rsidR="00292552" w:rsidRPr="00572734" w:rsidRDefault="00292552" w:rsidP="00DE7820">
            <w:pPr>
              <w:pStyle w:val="Default0"/>
            </w:pPr>
            <w:r w:rsidRPr="00572734">
              <w:t xml:space="preserve">ситуациях </w:t>
            </w:r>
          </w:p>
        </w:tc>
        <w:tc>
          <w:tcPr>
            <w:tcW w:w="4961" w:type="dxa"/>
          </w:tcPr>
          <w:p w:rsidR="00292552" w:rsidRPr="00572734" w:rsidRDefault="00292552" w:rsidP="00DE7820">
            <w:pPr>
              <w:pStyle w:val="Default0"/>
            </w:pPr>
            <w:r w:rsidRPr="00572734">
              <w:t xml:space="preserve">Педагогу приходится постоянно принимать решения: </w:t>
            </w:r>
          </w:p>
          <w:p w:rsidR="00292552" w:rsidRPr="00572734" w:rsidRDefault="00292552" w:rsidP="00DE7820">
            <w:pPr>
              <w:pStyle w:val="Default0"/>
            </w:pPr>
            <w:r w:rsidRPr="00572734">
              <w:t xml:space="preserve">— как установить дисциплину; </w:t>
            </w:r>
          </w:p>
          <w:p w:rsidR="00292552" w:rsidRPr="00572734" w:rsidRDefault="00292552" w:rsidP="00DE7820">
            <w:pPr>
              <w:pStyle w:val="Default0"/>
            </w:pPr>
            <w:r w:rsidRPr="00572734">
              <w:t xml:space="preserve">— как мотивировать академическую активность; </w:t>
            </w:r>
          </w:p>
          <w:p w:rsidR="00292552" w:rsidRPr="00572734" w:rsidRDefault="00292552" w:rsidP="00DE7820">
            <w:pPr>
              <w:pStyle w:val="Default0"/>
            </w:pPr>
            <w:r w:rsidRPr="00572734">
              <w:t xml:space="preserve">— как вызвать интерес у конкретного ученика; </w:t>
            </w:r>
          </w:p>
          <w:p w:rsidR="00292552" w:rsidRPr="00572734" w:rsidRDefault="00292552" w:rsidP="00DE7820">
            <w:pPr>
              <w:pStyle w:val="Default0"/>
            </w:pPr>
            <w:r w:rsidRPr="00572734">
              <w:t xml:space="preserve">— как обеспечить понимание и т. д. </w:t>
            </w:r>
          </w:p>
          <w:p w:rsidR="00292552" w:rsidRPr="00572734" w:rsidRDefault="00292552" w:rsidP="00DE7820">
            <w:pPr>
              <w:pStyle w:val="Default0"/>
            </w:pPr>
            <w:r w:rsidRPr="00572734">
              <w:t xml:space="preserve">Разрешение педагогических проблем составляет суть педагогической деятельности. </w:t>
            </w:r>
          </w:p>
          <w:p w:rsidR="00292552" w:rsidRPr="00572734" w:rsidRDefault="00292552" w:rsidP="00DE7820">
            <w:pPr>
              <w:pStyle w:val="Default0"/>
            </w:pPr>
            <w:r w:rsidRPr="00572734">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292552" w:rsidRPr="00572734" w:rsidRDefault="00292552" w:rsidP="00DE7820">
            <w:pPr>
              <w:pStyle w:val="Default0"/>
            </w:pPr>
            <w:r w:rsidRPr="00572734">
              <w:t xml:space="preserve">— Знание типичных педагогических ситуаций, требующих участия педагога для своего решения; </w:t>
            </w:r>
          </w:p>
          <w:p w:rsidR="00292552" w:rsidRPr="00572734" w:rsidRDefault="00292552" w:rsidP="00DE7820">
            <w:pPr>
              <w:pStyle w:val="Default0"/>
            </w:pPr>
            <w:r w:rsidRPr="00572734">
              <w:t xml:space="preserve">— владение набором решающих правил, используемых для различных ситуаций; </w:t>
            </w:r>
          </w:p>
          <w:p w:rsidR="00292552" w:rsidRPr="00572734" w:rsidRDefault="00292552" w:rsidP="00DE7820">
            <w:pPr>
              <w:pStyle w:val="Default0"/>
            </w:pPr>
            <w:r w:rsidRPr="00572734">
              <w:t xml:space="preserve">— владение критерием предпочтительности при выборе того или иного решающего правила; </w:t>
            </w:r>
          </w:p>
          <w:p w:rsidR="00292552" w:rsidRPr="00572734" w:rsidRDefault="00292552" w:rsidP="00DE7820">
            <w:pPr>
              <w:pStyle w:val="Default0"/>
            </w:pPr>
            <w:r w:rsidRPr="00572734">
              <w:t xml:space="preserve">— знание критериев достижения цели; </w:t>
            </w:r>
          </w:p>
          <w:p w:rsidR="00292552" w:rsidRPr="00572734" w:rsidRDefault="00292552" w:rsidP="00DE7820">
            <w:pPr>
              <w:pStyle w:val="Default0"/>
            </w:pPr>
            <w:r w:rsidRPr="00572734">
              <w:t xml:space="preserve">— знание нетипичных конфликтных ситуаций; </w:t>
            </w:r>
          </w:p>
          <w:p w:rsidR="00292552" w:rsidRPr="00572734" w:rsidRDefault="00292552" w:rsidP="00DE7820">
            <w:pPr>
              <w:pStyle w:val="Default0"/>
            </w:pPr>
            <w:r w:rsidRPr="00572734">
              <w:t xml:space="preserve">— примеры разрешения конкретных педагогических </w:t>
            </w:r>
          </w:p>
          <w:p w:rsidR="00292552" w:rsidRPr="00572734" w:rsidRDefault="00292552" w:rsidP="00DE7820">
            <w:pPr>
              <w:pStyle w:val="Default0"/>
            </w:pPr>
            <w:r w:rsidRPr="00572734">
              <w:t xml:space="preserve">ситуаций; </w:t>
            </w:r>
          </w:p>
          <w:p w:rsidR="00292552" w:rsidRPr="00572734" w:rsidRDefault="00292552" w:rsidP="00DE7820">
            <w:pPr>
              <w:pStyle w:val="Default0"/>
            </w:pPr>
            <w:r w:rsidRPr="00572734">
              <w:t>— развитость педагогического мышления</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VI. Компетенции в организации учебной деятельности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установлении субъект- </w:t>
            </w:r>
          </w:p>
          <w:p w:rsidR="00292552" w:rsidRPr="00572734" w:rsidRDefault="00292552" w:rsidP="00DE7820">
            <w:pPr>
              <w:pStyle w:val="Default0"/>
            </w:pPr>
            <w:r w:rsidRPr="00572734">
              <w:t xml:space="preserve">субъектных отношений </w:t>
            </w:r>
          </w:p>
        </w:tc>
        <w:tc>
          <w:tcPr>
            <w:tcW w:w="4961" w:type="dxa"/>
          </w:tcPr>
          <w:p w:rsidR="00292552" w:rsidRPr="00572734" w:rsidRDefault="00292552" w:rsidP="00DE7820">
            <w:pPr>
              <w:pStyle w:val="Default0"/>
            </w:pPr>
            <w:r w:rsidRPr="00572734">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292552" w:rsidRPr="00572734" w:rsidRDefault="00292552" w:rsidP="00DE7820">
            <w:pPr>
              <w:pStyle w:val="Default0"/>
            </w:pPr>
            <w:r w:rsidRPr="00572734">
              <w:t xml:space="preserve">образовательного процесса, готовность вступать в помогающие отношения, позитивный настрой педагога </w:t>
            </w:r>
          </w:p>
        </w:tc>
        <w:tc>
          <w:tcPr>
            <w:tcW w:w="3119" w:type="dxa"/>
          </w:tcPr>
          <w:p w:rsidR="00292552" w:rsidRPr="00572734" w:rsidRDefault="00292552" w:rsidP="00DE7820">
            <w:pPr>
              <w:pStyle w:val="Default0"/>
            </w:pPr>
            <w:r w:rsidRPr="00572734">
              <w:t xml:space="preserve">— Знание обучающихся; </w:t>
            </w:r>
          </w:p>
          <w:p w:rsidR="00292552" w:rsidRPr="00572734" w:rsidRDefault="00292552" w:rsidP="00DE7820">
            <w:pPr>
              <w:pStyle w:val="Default0"/>
            </w:pPr>
            <w:r w:rsidRPr="00572734">
              <w:t xml:space="preserve">— компетентность в целеполагании; </w:t>
            </w:r>
          </w:p>
          <w:p w:rsidR="00292552" w:rsidRPr="00572734" w:rsidRDefault="00292552" w:rsidP="00DE7820">
            <w:pPr>
              <w:pStyle w:val="Default0"/>
            </w:pPr>
            <w:r w:rsidRPr="00572734">
              <w:t xml:space="preserve">— предметная компетентность; </w:t>
            </w:r>
          </w:p>
          <w:p w:rsidR="00292552" w:rsidRPr="00572734" w:rsidRDefault="00292552" w:rsidP="00DE7820">
            <w:pPr>
              <w:pStyle w:val="Default0"/>
            </w:pPr>
            <w:r w:rsidRPr="00572734">
              <w:t xml:space="preserve">— методическая компетентность; </w:t>
            </w:r>
          </w:p>
          <w:p w:rsidR="00292552" w:rsidRPr="00572734" w:rsidRDefault="00292552" w:rsidP="00DE7820">
            <w:pPr>
              <w:pStyle w:val="Default0"/>
            </w:pPr>
            <w:r w:rsidRPr="00572734">
              <w:t xml:space="preserve">— готовность к сотрудничеству </w:t>
            </w:r>
          </w:p>
        </w:tc>
      </w:tr>
      <w:tr w:rsidR="00292552" w:rsidRPr="00DE26D5" w:rsidTr="00DE7820">
        <w:trPr>
          <w:trHeight w:val="980"/>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обеспечении понимания </w:t>
            </w:r>
          </w:p>
          <w:p w:rsidR="00292552" w:rsidRPr="00572734" w:rsidRDefault="00292552" w:rsidP="00DE7820">
            <w:pPr>
              <w:pStyle w:val="Default0"/>
            </w:pPr>
            <w:r w:rsidRPr="00572734">
              <w:t xml:space="preserve">педагогической задачи и </w:t>
            </w:r>
          </w:p>
          <w:p w:rsidR="00292552" w:rsidRPr="00572734" w:rsidRDefault="00292552" w:rsidP="00DE7820">
            <w:pPr>
              <w:pStyle w:val="Default0"/>
            </w:pPr>
            <w:r w:rsidRPr="00572734">
              <w:t xml:space="preserve">способах деятельности </w:t>
            </w:r>
          </w:p>
        </w:tc>
        <w:tc>
          <w:tcPr>
            <w:tcW w:w="4961" w:type="dxa"/>
          </w:tcPr>
          <w:p w:rsidR="00292552" w:rsidRPr="00572734" w:rsidRDefault="00292552" w:rsidP="00481E7F">
            <w:pPr>
              <w:pStyle w:val="Default0"/>
              <w:ind w:firstLine="284"/>
            </w:pPr>
            <w:r w:rsidRPr="00572734">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292552" w:rsidRPr="00572734" w:rsidRDefault="00292552" w:rsidP="00DE7820">
            <w:pPr>
              <w:pStyle w:val="Default0"/>
            </w:pPr>
            <w:r w:rsidRPr="00572734">
              <w:t xml:space="preserve">— Знание того, что знают и понимают ученики; </w:t>
            </w:r>
          </w:p>
          <w:p w:rsidR="00292552" w:rsidRPr="00572734" w:rsidRDefault="00292552" w:rsidP="00DE7820">
            <w:pPr>
              <w:pStyle w:val="Default0"/>
            </w:pPr>
            <w:r w:rsidRPr="00572734">
              <w:t xml:space="preserve">— свободное владение изучаемым материалом; </w:t>
            </w:r>
          </w:p>
          <w:p w:rsidR="00DE7820" w:rsidRDefault="00292552" w:rsidP="00DE7820">
            <w:pPr>
              <w:pStyle w:val="Default0"/>
            </w:pPr>
            <w:r w:rsidRPr="00572734">
              <w:t xml:space="preserve">— осознанное включение нового учебного материала в систему освоенных знаний обучающихся; </w:t>
            </w:r>
          </w:p>
          <w:p w:rsidR="00292552" w:rsidRPr="00572734" w:rsidRDefault="00292552" w:rsidP="00DE7820">
            <w:pPr>
              <w:pStyle w:val="Default0"/>
            </w:pPr>
            <w:r w:rsidRPr="00572734">
              <w:t xml:space="preserve">— демонстрация практического применения изучаемого материала; </w:t>
            </w:r>
          </w:p>
          <w:p w:rsidR="00292552" w:rsidRPr="00572734" w:rsidRDefault="00292552" w:rsidP="00DE7820">
            <w:pPr>
              <w:pStyle w:val="Default0"/>
            </w:pPr>
            <w:r w:rsidRPr="00572734">
              <w:t xml:space="preserve">— опора на чувственное восприятие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481E7F">
            <w:pPr>
              <w:pStyle w:val="Default0"/>
              <w:ind w:firstLine="284"/>
            </w:pPr>
            <w:r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292552" w:rsidRPr="00572734" w:rsidRDefault="00292552" w:rsidP="00481E7F">
            <w:pPr>
              <w:pStyle w:val="Default0"/>
              <w:ind w:firstLine="284"/>
            </w:pPr>
            <w:r w:rsidRPr="00572734">
              <w:t xml:space="preserve">сочетаться с самооценкой педагога </w:t>
            </w:r>
          </w:p>
        </w:tc>
        <w:tc>
          <w:tcPr>
            <w:tcW w:w="3119" w:type="dxa"/>
          </w:tcPr>
          <w:p w:rsidR="00292552" w:rsidRPr="00572734" w:rsidRDefault="00292552" w:rsidP="00DE7820">
            <w:pPr>
              <w:pStyle w:val="Default0"/>
            </w:pPr>
            <w:r w:rsidRPr="00572734">
              <w:t xml:space="preserve">— Знание функций педагогической оценки; </w:t>
            </w:r>
          </w:p>
          <w:p w:rsidR="00292552" w:rsidRPr="00572734" w:rsidRDefault="00292552" w:rsidP="00DE7820">
            <w:pPr>
              <w:pStyle w:val="Default0"/>
            </w:pPr>
            <w:r w:rsidRPr="00572734">
              <w:t xml:space="preserve">— знание видов педагогической оценки; </w:t>
            </w:r>
          </w:p>
          <w:p w:rsidR="00292552" w:rsidRPr="00572734" w:rsidRDefault="00292552" w:rsidP="00DE7820">
            <w:pPr>
              <w:pStyle w:val="Default0"/>
            </w:pPr>
            <w:r w:rsidRPr="00572734">
              <w:t xml:space="preserve">— знание того, что подлежит оцениванию в педагогической деятельности; </w:t>
            </w:r>
          </w:p>
          <w:p w:rsidR="00292552" w:rsidRPr="00572734" w:rsidRDefault="00292552" w:rsidP="00DE7820">
            <w:pPr>
              <w:pStyle w:val="Default0"/>
            </w:pPr>
            <w:r w:rsidRPr="00572734">
              <w:t xml:space="preserve">— владение методами педагогического оценивания; </w:t>
            </w:r>
          </w:p>
          <w:p w:rsidR="00292552" w:rsidRPr="00572734" w:rsidRDefault="00292552" w:rsidP="00DE7820">
            <w:pPr>
              <w:pStyle w:val="Default0"/>
            </w:pPr>
            <w:r w:rsidRPr="00572734">
              <w:t xml:space="preserve">— умение продемонстрировать эти методы на конкретных примерах; </w:t>
            </w:r>
          </w:p>
          <w:p w:rsidR="00292552" w:rsidRPr="00572734" w:rsidRDefault="00292552" w:rsidP="00DE7820">
            <w:pPr>
              <w:pStyle w:val="Default0"/>
            </w:pPr>
            <w:r w:rsidRPr="00572734">
              <w:t xml:space="preserve">— умение перейти от педагогического оценивания к самооценке </w:t>
            </w:r>
          </w:p>
        </w:tc>
      </w:tr>
      <w:tr w:rsidR="00292552" w:rsidRPr="00DE26D5" w:rsidTr="00DE7820">
        <w:trPr>
          <w:trHeight w:val="855"/>
        </w:trPr>
        <w:tc>
          <w:tcPr>
            <w:tcW w:w="1951" w:type="dxa"/>
          </w:tcPr>
          <w:p w:rsidR="00292552" w:rsidRPr="00572734" w:rsidRDefault="00DE7820" w:rsidP="00481E7F">
            <w:pPr>
              <w:pStyle w:val="Default0"/>
              <w:ind w:firstLine="284"/>
            </w:pPr>
            <w:r>
              <w:t xml:space="preserve">Компетентность в </w:t>
            </w:r>
            <w:r w:rsidR="00292552" w:rsidRPr="00572734">
              <w:t xml:space="preserve">организации </w:t>
            </w:r>
          </w:p>
          <w:p w:rsidR="00292552" w:rsidRPr="00572734" w:rsidRDefault="00292552" w:rsidP="00DE7820">
            <w:pPr>
              <w:pStyle w:val="Default0"/>
            </w:pPr>
            <w:r w:rsidRPr="00572734">
              <w:t xml:space="preserve">информационной основы </w:t>
            </w:r>
          </w:p>
          <w:p w:rsidR="00292552" w:rsidRPr="00572734" w:rsidRDefault="00292552" w:rsidP="00DE7820">
            <w:pPr>
              <w:pStyle w:val="Default0"/>
            </w:pPr>
            <w:r w:rsidRPr="00572734">
              <w:t xml:space="preserve">деятельности обучающегося </w:t>
            </w:r>
          </w:p>
        </w:tc>
        <w:tc>
          <w:tcPr>
            <w:tcW w:w="4961" w:type="dxa"/>
          </w:tcPr>
          <w:p w:rsidR="00292552" w:rsidRPr="00572734" w:rsidRDefault="00292552" w:rsidP="00DE7820">
            <w:pPr>
              <w:pStyle w:val="Default0"/>
            </w:pPr>
            <w:r w:rsidRPr="00572734">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19" w:type="dxa"/>
          </w:tcPr>
          <w:p w:rsidR="00292552" w:rsidRPr="00572734" w:rsidRDefault="00292552" w:rsidP="00DE7820">
            <w:pPr>
              <w:pStyle w:val="Default0"/>
            </w:pPr>
            <w:r w:rsidRPr="00572734">
              <w:t xml:space="preserve">— Свободное владение учебным материалом; </w:t>
            </w:r>
          </w:p>
          <w:p w:rsidR="00292552" w:rsidRPr="00572734" w:rsidRDefault="00292552" w:rsidP="00DE7820">
            <w:pPr>
              <w:pStyle w:val="Default0"/>
            </w:pPr>
            <w:r w:rsidRPr="00572734">
              <w:t xml:space="preserve">— знание типичных трудностей при изучении конкретных тем; </w:t>
            </w:r>
          </w:p>
          <w:p w:rsidR="00292552" w:rsidRPr="00572734" w:rsidRDefault="00292552" w:rsidP="00DE7820">
            <w:pPr>
              <w:pStyle w:val="Default0"/>
            </w:pPr>
            <w:r w:rsidRPr="00572734">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292552" w:rsidRPr="00572734" w:rsidRDefault="00292552" w:rsidP="00DE7820">
            <w:pPr>
              <w:pStyle w:val="Default0"/>
            </w:pPr>
            <w:r w:rsidRPr="00572734">
              <w:t xml:space="preserve">— умение выявить уровень развития обучающихся; </w:t>
            </w:r>
          </w:p>
          <w:p w:rsidR="00292552" w:rsidRPr="00572734" w:rsidRDefault="00292552" w:rsidP="00DE7820">
            <w:pPr>
              <w:pStyle w:val="Default0"/>
            </w:pPr>
            <w:r w:rsidRPr="00572734">
              <w:t xml:space="preserve">— владение методами объективного контроля и оценивания; </w:t>
            </w:r>
          </w:p>
          <w:p w:rsidR="00292552" w:rsidRPr="00572734" w:rsidRDefault="00292552" w:rsidP="00DE7820">
            <w:pPr>
              <w:pStyle w:val="Default0"/>
            </w:pPr>
            <w:r w:rsidRPr="00572734">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использовании современных </w:t>
            </w:r>
          </w:p>
          <w:p w:rsidR="00292552" w:rsidRPr="00572734" w:rsidRDefault="00292552" w:rsidP="00DE7820">
            <w:pPr>
              <w:pStyle w:val="Default0"/>
            </w:pPr>
            <w:r w:rsidRPr="00572734">
              <w:t xml:space="preserve">средств и систем организации </w:t>
            </w:r>
          </w:p>
          <w:p w:rsidR="00292552" w:rsidRPr="00572734" w:rsidRDefault="00292552" w:rsidP="00DE7820">
            <w:pPr>
              <w:pStyle w:val="Default0"/>
            </w:pPr>
            <w:r w:rsidRPr="00572734">
              <w:t xml:space="preserve">учебно-воспитательного </w:t>
            </w:r>
          </w:p>
          <w:p w:rsidR="00292552" w:rsidRPr="00572734" w:rsidRDefault="00292552" w:rsidP="00481E7F">
            <w:pPr>
              <w:pStyle w:val="Default0"/>
              <w:ind w:firstLine="284"/>
            </w:pPr>
            <w:r w:rsidRPr="00572734">
              <w:t xml:space="preserve">процесса </w:t>
            </w:r>
          </w:p>
        </w:tc>
        <w:tc>
          <w:tcPr>
            <w:tcW w:w="4961" w:type="dxa"/>
          </w:tcPr>
          <w:p w:rsidR="00292552" w:rsidRPr="00572734" w:rsidRDefault="00292552" w:rsidP="00DE7820">
            <w:pPr>
              <w:pStyle w:val="Default0"/>
            </w:pPr>
            <w:r w:rsidRPr="00572734">
              <w:t xml:space="preserve">Обеспечивает эффективность учебно-воспитательного процесса </w:t>
            </w:r>
          </w:p>
        </w:tc>
        <w:tc>
          <w:tcPr>
            <w:tcW w:w="3119" w:type="dxa"/>
          </w:tcPr>
          <w:p w:rsidR="00292552" w:rsidRPr="00572734" w:rsidRDefault="00292552" w:rsidP="00DE7820">
            <w:pPr>
              <w:pStyle w:val="Default0"/>
            </w:pPr>
            <w:r w:rsidRPr="00572734">
              <w:t xml:space="preserve">— Знание современных средств и методов построения образовательного процесса; </w:t>
            </w:r>
          </w:p>
          <w:p w:rsidR="00292552" w:rsidRPr="00572734" w:rsidRDefault="00292552" w:rsidP="00DE7820">
            <w:pPr>
              <w:pStyle w:val="Default0"/>
            </w:pPr>
            <w:r w:rsidRPr="00572734">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292552" w:rsidRPr="00572734" w:rsidRDefault="00292552" w:rsidP="00DE7820">
            <w:pPr>
              <w:pStyle w:val="Default0"/>
            </w:pPr>
            <w:r w:rsidRPr="00572734">
              <w:t xml:space="preserve">— умение обосновать выбранные методы и средства обучения </w:t>
            </w:r>
          </w:p>
        </w:tc>
      </w:tr>
      <w:tr w:rsidR="00292552" w:rsidRPr="00DE26D5" w:rsidTr="00DE7820">
        <w:trPr>
          <w:trHeight w:val="729"/>
        </w:trPr>
        <w:tc>
          <w:tcPr>
            <w:tcW w:w="1951" w:type="dxa"/>
          </w:tcPr>
          <w:p w:rsidR="00292552" w:rsidRPr="00572734" w:rsidRDefault="00292552" w:rsidP="00481E7F">
            <w:pPr>
              <w:pStyle w:val="Default0"/>
              <w:ind w:firstLine="284"/>
            </w:pPr>
            <w:r w:rsidRPr="00572734">
              <w:t xml:space="preserve">Компетентность в способах </w:t>
            </w:r>
          </w:p>
          <w:p w:rsidR="00292552" w:rsidRPr="00572734" w:rsidRDefault="00292552" w:rsidP="00481E7F">
            <w:pPr>
              <w:pStyle w:val="Default0"/>
              <w:ind w:firstLine="284"/>
            </w:pPr>
            <w:r w:rsidRPr="00572734">
              <w:t xml:space="preserve">умственной деятельности </w:t>
            </w:r>
          </w:p>
        </w:tc>
        <w:tc>
          <w:tcPr>
            <w:tcW w:w="4961" w:type="dxa"/>
          </w:tcPr>
          <w:p w:rsidR="00292552" w:rsidRPr="00572734" w:rsidRDefault="00292552" w:rsidP="00DE7820">
            <w:pPr>
              <w:pStyle w:val="Default0"/>
              <w:ind w:firstLine="284"/>
            </w:pPr>
            <w:r w:rsidRPr="00572734">
              <w:t>Характеризуе</w:t>
            </w:r>
            <w:r w:rsidR="00DE7820">
              <w:t xml:space="preserve">т уровень владения педагогом и </w:t>
            </w:r>
            <w:r w:rsidRPr="00572734">
              <w:t xml:space="preserve">обучающимися системой интеллектуальных операций </w:t>
            </w:r>
          </w:p>
        </w:tc>
        <w:tc>
          <w:tcPr>
            <w:tcW w:w="3119" w:type="dxa"/>
          </w:tcPr>
          <w:p w:rsidR="00292552" w:rsidRPr="00572734" w:rsidRDefault="00292552" w:rsidP="00DE7820">
            <w:pPr>
              <w:pStyle w:val="Default0"/>
            </w:pPr>
            <w:r w:rsidRPr="00572734">
              <w:t xml:space="preserve">— Знание системы интеллектуальных операций; </w:t>
            </w:r>
          </w:p>
          <w:p w:rsidR="00292552" w:rsidRPr="00572734" w:rsidRDefault="00292552" w:rsidP="00DE7820">
            <w:pPr>
              <w:pStyle w:val="Default0"/>
            </w:pPr>
            <w:r w:rsidRPr="00572734">
              <w:t xml:space="preserve">— владение интеллектуальными операциями; </w:t>
            </w:r>
          </w:p>
          <w:p w:rsidR="00292552" w:rsidRPr="00572734" w:rsidRDefault="00292552" w:rsidP="00DE7820">
            <w:pPr>
              <w:pStyle w:val="Default0"/>
            </w:pPr>
            <w:r w:rsidRPr="00572734">
              <w:t xml:space="preserve">— умение сформировать интеллектуальные операции у учеников; </w:t>
            </w:r>
          </w:p>
          <w:p w:rsidR="00292552" w:rsidRPr="00572734" w:rsidRDefault="00292552" w:rsidP="00DE7820">
            <w:pPr>
              <w:pStyle w:val="Default0"/>
            </w:pPr>
            <w:r w:rsidRPr="00572734">
              <w:t xml:space="preserve">— умение организовать использование интеллектуальных операций, адекватных решаемой </w:t>
            </w:r>
          </w:p>
        </w:tc>
      </w:tr>
    </w:tbl>
    <w:p w:rsidR="00292552" w:rsidRDefault="00292552" w:rsidP="00DE7820">
      <w:pPr>
        <w:shd w:val="clear" w:color="auto" w:fill="FFFFFF"/>
        <w:spacing w:after="0" w:line="270" w:lineRule="atLeast"/>
        <w:jc w:val="center"/>
        <w:rPr>
          <w:rFonts w:ascii="Times New Roman" w:hAnsi="Times New Roman"/>
          <w:b/>
          <w:bCs/>
          <w:sz w:val="24"/>
          <w:szCs w:val="24"/>
        </w:rPr>
      </w:pPr>
      <w:r w:rsidRPr="005635FE">
        <w:rPr>
          <w:rFonts w:ascii="Times New Roman" w:hAnsi="Times New Roman"/>
          <w:b/>
          <w:bCs/>
          <w:sz w:val="24"/>
          <w:szCs w:val="24"/>
        </w:rPr>
        <w:t>Механизмы создания психолого-педагогических условий реализации ООП ООО</w:t>
      </w:r>
    </w:p>
    <w:p w:rsidR="005509A1" w:rsidRPr="005635FE" w:rsidRDefault="005509A1" w:rsidP="00481E7F">
      <w:pPr>
        <w:shd w:val="clear" w:color="auto" w:fill="FFFFFF"/>
        <w:spacing w:after="0" w:line="270" w:lineRule="atLeast"/>
        <w:ind w:firstLine="284"/>
        <w:jc w:val="center"/>
        <w:rPr>
          <w:rFonts w:ascii="Times New Roman" w:hAnsi="Times New Roman"/>
          <w:b/>
          <w:bCs/>
          <w:sz w:val="24"/>
          <w:szCs w:val="24"/>
        </w:rPr>
      </w:pPr>
    </w:p>
    <w:tbl>
      <w:tblPr>
        <w:tblW w:w="10065" w:type="dxa"/>
        <w:tblInd w:w="-34" w:type="dxa"/>
        <w:shd w:val="clear" w:color="auto" w:fill="FFFFFF"/>
        <w:tblLayout w:type="fixed"/>
        <w:tblCellMar>
          <w:left w:w="0" w:type="dxa"/>
          <w:right w:w="0" w:type="dxa"/>
        </w:tblCellMar>
        <w:tblLook w:val="04A0" w:firstRow="1" w:lastRow="0" w:firstColumn="1" w:lastColumn="0" w:noHBand="0" w:noVBand="1"/>
      </w:tblPr>
      <w:tblGrid>
        <w:gridCol w:w="2151"/>
        <w:gridCol w:w="2131"/>
        <w:gridCol w:w="2097"/>
        <w:gridCol w:w="142"/>
        <w:gridCol w:w="1701"/>
        <w:gridCol w:w="1843"/>
      </w:tblGrid>
      <w:tr w:rsidR="00292552" w:rsidRPr="00DE26D5" w:rsidTr="008520D1">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Основные направления 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DE7820">
            <w:pPr>
              <w:spacing w:after="0" w:line="240" w:lineRule="auto"/>
              <w:rPr>
                <w:rFonts w:ascii="Times New Roman" w:hAnsi="Times New Roman"/>
                <w:sz w:val="24"/>
                <w:szCs w:val="24"/>
              </w:rPr>
            </w:pPr>
            <w:r w:rsidRPr="005635FE">
              <w:rPr>
                <w:rFonts w:ascii="Times New Roman" w:hAnsi="Times New Roman"/>
                <w:b/>
                <w:bCs/>
                <w:sz w:val="24"/>
                <w:szCs w:val="24"/>
              </w:rPr>
              <w:t>индивидуальный</w:t>
            </w:r>
          </w:p>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уровень</w:t>
            </w:r>
          </w:p>
          <w:p w:rsidR="00292552" w:rsidRPr="005635FE" w:rsidRDefault="00292552" w:rsidP="00481E7F">
            <w:pPr>
              <w:spacing w:before="150" w:after="150" w:line="240" w:lineRule="auto"/>
              <w:ind w:firstLine="284"/>
              <w:jc w:val="center"/>
              <w:rPr>
                <w:rFonts w:ascii="Times New Roman" w:hAnsi="Times New Roman"/>
                <w:sz w:val="24"/>
                <w:szCs w:val="24"/>
              </w:rPr>
            </w:pPr>
          </w:p>
        </w:tc>
        <w:tc>
          <w:tcPr>
            <w:tcW w:w="223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групповой уровень</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класса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школы</w:t>
            </w:r>
          </w:p>
        </w:tc>
      </w:tr>
      <w:tr w:rsidR="00292552" w:rsidRPr="00DE26D5" w:rsidTr="008520D1">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spacing w:before="150" w:after="150" w:line="240" w:lineRule="auto"/>
              <w:rPr>
                <w:rFonts w:ascii="Times New Roman" w:hAnsi="Times New Roman"/>
                <w:sz w:val="24"/>
                <w:szCs w:val="24"/>
              </w:rPr>
            </w:pPr>
            <w:r w:rsidRPr="0031226C">
              <w:rPr>
                <w:rFonts w:ascii="Times New Roman" w:hAnsi="Times New Roman"/>
                <w:sz w:val="24"/>
                <w:szCs w:val="24"/>
              </w:rPr>
              <w:t>1. Сохранение и укрепление психологического 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профилактика школьной дезадаптации (на этапе перехода в основную школу)</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 организация тематических и профилактических занятий,</w:t>
            </w:r>
          </w:p>
          <w:p w:rsidR="00292552" w:rsidRPr="0031226C" w:rsidRDefault="00292552" w:rsidP="00D208F6">
            <w:pPr>
              <w:pStyle w:val="1f9"/>
            </w:pPr>
            <w:r w:rsidRPr="0031226C">
              <w:t>- проведение тренингов с педагогами по профилактике эмоционального выгорания, проблеме профессиональной деформации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тренинговых занятий, организация тематических классных часов;</w:t>
            </w:r>
          </w:p>
          <w:p w:rsidR="00292552" w:rsidRPr="0031226C" w:rsidRDefault="00292552" w:rsidP="00D208F6">
            <w:pPr>
              <w:pStyle w:val="1f9"/>
            </w:pPr>
            <w:r w:rsidRPr="0031226C">
              <w:t>- проведение диагностиче</w:t>
            </w:r>
            <w:r w:rsidR="00DE7820">
              <w:t>ских мероприятий с обучающимися</w:t>
            </w:r>
          </w:p>
          <w:p w:rsidR="00292552" w:rsidRPr="0031226C" w:rsidRDefault="00292552" w:rsidP="00D208F6">
            <w:pPr>
              <w:pStyle w:val="1f9"/>
            </w:pPr>
            <w:r w:rsidRPr="0031226C">
              <w:t>- 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общешкольных лекториев для родителей обучающихся</w:t>
            </w:r>
          </w:p>
          <w:p w:rsidR="00292552" w:rsidRPr="0031226C" w:rsidRDefault="00292552" w:rsidP="00D208F6">
            <w:pPr>
              <w:pStyle w:val="1f9"/>
            </w:pPr>
            <w:r w:rsidRPr="0031226C">
              <w:t>- проведение мероприятий, направленных на профилактику жестокого и противоправного обращения с детьми;</w:t>
            </w:r>
          </w:p>
          <w:p w:rsidR="00292552" w:rsidRPr="0031226C" w:rsidRDefault="00D208F6" w:rsidP="00D208F6">
            <w:pPr>
              <w:pStyle w:val="1f9"/>
            </w:pPr>
            <w:r>
              <w:t>-</w:t>
            </w:r>
            <w:r w:rsidR="00292552" w:rsidRPr="0031226C">
              <w:t>информационно-просветительская работа через сайт школы; </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2. Формирование ценности здоровья и безопасности 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индивидуальная профилактическая работа с обучающимися;</w:t>
            </w:r>
          </w:p>
          <w:p w:rsidR="00292552" w:rsidRPr="0031226C" w:rsidRDefault="00292552" w:rsidP="00D208F6">
            <w:pPr>
              <w:pStyle w:val="1f9"/>
            </w:pPr>
            <w:r w:rsidRPr="0031226C">
              <w:t>- консультативная деятельность</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групповой профилактической работы, направленной на формирование ценностного отношения обучающихся к своему здоровью</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тематических занятий, диспутов по проблеме здоровья и безопасности образа жизни</w:t>
            </w:r>
          </w:p>
          <w:p w:rsidR="00292552" w:rsidRPr="0031226C" w:rsidRDefault="00292552" w:rsidP="00D208F6">
            <w:pPr>
              <w:pStyle w:val="1f9"/>
            </w:pPr>
            <w:r w:rsidRPr="0031226C">
              <w:t>- диагностика ценностных ориентаций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лекториев для родителей и педагогов</w:t>
            </w:r>
          </w:p>
          <w:p w:rsidR="00292552" w:rsidRPr="0031226C" w:rsidRDefault="00292552" w:rsidP="00D208F6">
            <w:pPr>
              <w:pStyle w:val="1f9"/>
            </w:pPr>
            <w:r w:rsidRPr="0031226C">
              <w:t>- сопровождение общешкольных тематических занятий</w:t>
            </w:r>
          </w:p>
          <w:p w:rsidR="00292552" w:rsidRPr="0031226C" w:rsidRDefault="00292552" w:rsidP="00D208F6">
            <w:pPr>
              <w:pStyle w:val="1f9"/>
            </w:pPr>
            <w:r w:rsidRPr="0031226C">
              <w:t>- информационно-просветительская работа через сайт школы;</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выявление детей с признаками одаренности</w:t>
            </w:r>
          </w:p>
          <w:p w:rsidR="00292552" w:rsidRPr="0031226C" w:rsidRDefault="00292552" w:rsidP="00D208F6">
            <w:pPr>
              <w:pStyle w:val="1f9"/>
            </w:pPr>
            <w:r w:rsidRPr="0031226C">
              <w:t>- создание условий для раскрытия потенциала одаренного обучающегося</w:t>
            </w:r>
          </w:p>
          <w:p w:rsidR="00292552" w:rsidRPr="0031226C" w:rsidRDefault="00292552" w:rsidP="00D208F6">
            <w:pPr>
              <w:pStyle w:val="1f9"/>
            </w:pPr>
            <w:r w:rsidRPr="0031226C">
              <w:t>- психологическая поддержка участников олимпиад</w:t>
            </w:r>
          </w:p>
          <w:p w:rsidR="00292552" w:rsidRPr="0031226C" w:rsidRDefault="00292552" w:rsidP="00D208F6">
            <w:pPr>
              <w:pStyle w:val="1f9"/>
            </w:pPr>
            <w:r w:rsidRPr="0031226C">
              <w:t>- индивидуализация и дифференциация обучения</w:t>
            </w:r>
          </w:p>
          <w:p w:rsidR="00292552" w:rsidRPr="0031226C" w:rsidRDefault="00292552" w:rsidP="00D208F6">
            <w:pPr>
              <w:pStyle w:val="1f9"/>
            </w:pPr>
            <w:r w:rsidRPr="0031226C">
              <w:t>- индивидуальная работа с родителями (по мере необходимости)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тренинговой работы с одаренными детьми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 с обучающимися класса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содействие в построении педагогами информационно-образовательных материалов для одаренного обучающегося</w:t>
            </w:r>
          </w:p>
          <w:p w:rsidR="00292552" w:rsidRPr="0031226C" w:rsidRDefault="00292552" w:rsidP="00D208F6">
            <w:pPr>
              <w:pStyle w:val="1f9"/>
            </w:pPr>
            <w:r w:rsidRPr="0031226C">
              <w:t>- проведение тематических лекториев для родителей и педагогов</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диагностика сформированности коммуникативных умений и навыков обучающихся класса;</w:t>
            </w:r>
          </w:p>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и родителям;</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 информационно-просветительская работа через сайт школы;</w:t>
            </w:r>
          </w:p>
          <w:p w:rsidR="00292552" w:rsidRPr="0031226C" w:rsidRDefault="00292552" w:rsidP="00D208F6">
            <w:pPr>
              <w:pStyle w:val="1f9"/>
            </w:pPr>
            <w:r w:rsidRPr="0031226C">
              <w:t> </w:t>
            </w:r>
          </w:p>
          <w:p w:rsidR="00292552" w:rsidRPr="0031226C" w:rsidRDefault="00292552" w:rsidP="00D208F6">
            <w:pPr>
              <w:pStyle w:val="1f9"/>
            </w:pPr>
            <w:r w:rsidRPr="0031226C">
              <w:t> </w:t>
            </w:r>
          </w:p>
        </w:tc>
      </w:tr>
      <w:tr w:rsidR="00292552" w:rsidRPr="00DE26D5" w:rsidTr="00D208F6">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5. Обеспечение осознанного и ответственного выбора дальнейшей профессиональной сферы деятельности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и 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 организация тематических и профилактических занятий,</w:t>
            </w:r>
          </w:p>
          <w:p w:rsidR="00292552" w:rsidRPr="0031226C" w:rsidRDefault="00292552" w:rsidP="00D208F6">
            <w:pPr>
              <w:pStyle w:val="1f9"/>
            </w:pPr>
            <w:r w:rsidRPr="0031226C">
              <w:t> </w:t>
            </w:r>
          </w:p>
          <w:p w:rsidR="00292552" w:rsidRPr="0031226C" w:rsidRDefault="00292552" w:rsidP="00D208F6">
            <w:pPr>
              <w:pStyle w:val="1f9"/>
            </w:pPr>
            <w:r w:rsidRPr="0031226C">
              <w:t> </w:t>
            </w:r>
          </w:p>
          <w:p w:rsidR="00292552" w:rsidRPr="0031226C" w:rsidRDefault="00292552" w:rsidP="00D208F6">
            <w:pPr>
              <w:pStyle w:val="1f9"/>
            </w:pPr>
            <w:r w:rsidRPr="0031226C">
              <w:t> </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проведение тренинговых 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 информационно-просветительская работа через сайт школы;</w:t>
            </w:r>
          </w:p>
        </w:tc>
      </w:tr>
      <w:tr w:rsidR="00292552" w:rsidRPr="00DE26D5" w:rsidTr="00D208F6">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и 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7. Выявление и поддержка детей с особыми 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разработка индивидуального маршрута психолого-педагогического сопровождения ребенка с особыми индивидуальными потребностями;</w:t>
            </w:r>
          </w:p>
          <w:p w:rsidR="00292552" w:rsidRPr="0031226C" w:rsidRDefault="00292552" w:rsidP="00D208F6">
            <w:pPr>
              <w:pStyle w:val="1f9"/>
            </w:pPr>
            <w:r w:rsidRPr="0031226C">
              <w:t>- проведение индивидуальных консультаций с обучающимися и родителями;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педагогами;</w:t>
            </w:r>
          </w:p>
          <w:p w:rsidR="00292552" w:rsidRPr="0031226C" w:rsidRDefault="00292552" w:rsidP="00D208F6">
            <w:pPr>
              <w:pStyle w:val="1f9"/>
            </w:pPr>
            <w:r w:rsidRPr="0031226C">
              <w:t>- индивидуальная коррекционная работа с педагогами;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t xml:space="preserve">- </w:t>
            </w:r>
            <w:r w:rsidRPr="0031226C">
              <w:t>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информационно-просветительская работа с педагогами</w:t>
            </w:r>
          </w:p>
        </w:tc>
      </w:tr>
    </w:tbl>
    <w:p w:rsidR="00B608F4" w:rsidRDefault="00B608F4"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p>
    <w:p w:rsidR="00292552" w:rsidRPr="00C65D2F" w:rsidRDefault="00292552"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r w:rsidRPr="00C65D2F">
        <w:rPr>
          <w:rFonts w:ascii="Times New Roman" w:eastAsia="TimesNewRomanPSMT" w:hAnsi="Times New Roman"/>
          <w:b/>
          <w:sz w:val="24"/>
          <w:szCs w:val="24"/>
        </w:rPr>
        <w:t>План реализации основных направлений психолого-педагогического сопровожденияв условиях введения ФГОС ООО</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Направления деятельности</w:t>
      </w:r>
      <w:r w:rsidRPr="00135C08">
        <w:rPr>
          <w:rFonts w:ascii="Times New Roman" w:eastAsia="TimesNewRomanPSMT" w:hAnsi="Times New Roman"/>
          <w:sz w:val="24"/>
          <w:szCs w:val="24"/>
        </w:rPr>
        <w:t>:</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 Психологическое сопровождение учащихся в адаптационные периоды.</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особенностипсихологической адаптации учащихся (5 класс)</w:t>
      </w:r>
    </w:p>
    <w:p w:rsid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привлечь внимание родителей к серьезности проблемы периода адаптации</w:t>
      </w:r>
    </w:p>
    <w:p w:rsidR="00292552" w:rsidRP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394"/>
        <w:gridCol w:w="1559"/>
        <w:gridCol w:w="2552"/>
      </w:tblGrid>
      <w:tr w:rsidR="00292552" w:rsidRPr="00DE26D5" w:rsidTr="00EE3582">
        <w:tc>
          <w:tcPr>
            <w:tcW w:w="1526" w:type="dxa"/>
          </w:tcPr>
          <w:p w:rsidR="00292552" w:rsidRPr="006201C0" w:rsidRDefault="00292552" w:rsidP="00BA68EE">
            <w:pPr>
              <w:autoSpaceDE w:val="0"/>
              <w:autoSpaceDN w:val="0"/>
              <w:adjustRightInd w:val="0"/>
              <w:spacing w:after="0" w:line="240" w:lineRule="auto"/>
              <w:rPr>
                <w:rFonts w:ascii="Times New Roman" w:eastAsia="TimesNewRomanPSMT" w:hAnsi="Times New Roman"/>
                <w:sz w:val="24"/>
                <w:szCs w:val="24"/>
              </w:rPr>
            </w:pPr>
            <w:r w:rsidRPr="006201C0">
              <w:rPr>
                <w:rFonts w:ascii="Times New Roman" w:eastAsia="TimesNewRomanPSMT" w:hAnsi="Times New Roman"/>
                <w:sz w:val="24"/>
                <w:szCs w:val="24"/>
              </w:rPr>
              <w:t>Участники</w:t>
            </w:r>
          </w:p>
        </w:tc>
        <w:tc>
          <w:tcPr>
            <w:tcW w:w="4394"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мероприятия</w:t>
            </w:r>
          </w:p>
        </w:tc>
        <w:tc>
          <w:tcPr>
            <w:tcW w:w="1559"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сроки</w:t>
            </w:r>
          </w:p>
        </w:tc>
        <w:tc>
          <w:tcPr>
            <w:tcW w:w="2552"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результаты</w:t>
            </w: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 xml:space="preserve">Наблюдение за процессом адаптации </w:t>
            </w:r>
          </w:p>
          <w:p w:rsidR="00292552" w:rsidRPr="006201C0" w:rsidRDefault="00292552" w:rsidP="00D208F6">
            <w:pPr>
              <w:pStyle w:val="1f9"/>
            </w:pPr>
            <w:r w:rsidRPr="006201C0">
              <w:t xml:space="preserve">учащихся 5 классов. </w:t>
            </w:r>
          </w:p>
        </w:tc>
        <w:tc>
          <w:tcPr>
            <w:tcW w:w="1559"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tc>
        <w:tc>
          <w:tcPr>
            <w:tcW w:w="2552" w:type="dxa"/>
          </w:tcPr>
          <w:p w:rsidR="00292552" w:rsidRPr="006201C0" w:rsidRDefault="00292552" w:rsidP="00D208F6">
            <w:pPr>
              <w:pStyle w:val="1f9"/>
            </w:pPr>
            <w:r w:rsidRPr="006201C0">
              <w:t xml:space="preserve">Выявление учащихся  имеющих трудности </w:t>
            </w:r>
          </w:p>
          <w:p w:rsidR="00292552" w:rsidRPr="006201C0" w:rsidRDefault="00292552" w:rsidP="00D208F6">
            <w:pPr>
              <w:pStyle w:val="1f9"/>
            </w:pPr>
            <w:r w:rsidRPr="006201C0">
              <w:t>адаптации</w:t>
            </w:r>
          </w:p>
        </w:tc>
      </w:tr>
      <w:tr w:rsidR="00292552" w:rsidRPr="00DE26D5" w:rsidTr="00EE3582">
        <w:tc>
          <w:tcPr>
            <w:tcW w:w="1526" w:type="dxa"/>
          </w:tcPr>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 xml:space="preserve">учащихся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Психолого-педагогический лекторий</w:t>
            </w:r>
          </w:p>
          <w:p w:rsidR="00292552" w:rsidRPr="006201C0" w:rsidRDefault="00292552" w:rsidP="00D208F6">
            <w:pPr>
              <w:pStyle w:val="1f9"/>
            </w:pPr>
            <w:r w:rsidRPr="006201C0">
              <w:t>«Адаптация в среднем звене школы»5-е классы</w:t>
            </w:r>
          </w:p>
        </w:tc>
        <w:tc>
          <w:tcPr>
            <w:tcW w:w="1559" w:type="dxa"/>
          </w:tcPr>
          <w:p w:rsidR="00292552" w:rsidRPr="006201C0" w:rsidRDefault="00292552" w:rsidP="00D208F6">
            <w:pPr>
              <w:pStyle w:val="1f9"/>
            </w:pPr>
            <w:r w:rsidRPr="006201C0">
              <w:t>сентябрь</w:t>
            </w:r>
          </w:p>
        </w:tc>
        <w:tc>
          <w:tcPr>
            <w:tcW w:w="2552" w:type="dxa"/>
            <w:vMerge w:val="restart"/>
          </w:tcPr>
          <w:p w:rsidR="00292552" w:rsidRPr="006201C0" w:rsidRDefault="00292552" w:rsidP="00D208F6">
            <w:pPr>
              <w:pStyle w:val="1f9"/>
            </w:pPr>
            <w:r w:rsidRPr="006201C0">
              <w:t xml:space="preserve">Повышена психологическая компетенция в вопросах </w:t>
            </w:r>
          </w:p>
          <w:p w:rsidR="00292552" w:rsidRPr="006201C0" w:rsidRDefault="00292552" w:rsidP="00D208F6">
            <w:pPr>
              <w:pStyle w:val="1f9"/>
            </w:pPr>
            <w:r w:rsidRPr="006201C0">
              <w:t xml:space="preserve">переживаемого детьми периода, представления об </w:t>
            </w:r>
          </w:p>
          <w:p w:rsidR="00292552" w:rsidRPr="006201C0" w:rsidRDefault="00292552" w:rsidP="00D208F6">
            <w:pPr>
              <w:pStyle w:val="1f9"/>
            </w:pPr>
            <w:r w:rsidRPr="006201C0">
              <w:t xml:space="preserve">ответственности и совместном решении с ребенком </w:t>
            </w:r>
          </w:p>
          <w:p w:rsidR="00292552" w:rsidRPr="006201C0" w:rsidRDefault="00292552" w:rsidP="00D208F6">
            <w:pPr>
              <w:pStyle w:val="1f9"/>
            </w:pPr>
            <w:r w:rsidRPr="006201C0">
              <w:t>проблемных ситуаций (дать рекомендации).</w:t>
            </w:r>
          </w:p>
        </w:tc>
      </w:tr>
      <w:tr w:rsidR="00292552" w:rsidRPr="00DE26D5" w:rsidTr="00EE3582">
        <w:tc>
          <w:tcPr>
            <w:tcW w:w="1526" w:type="dxa"/>
          </w:tcPr>
          <w:p w:rsidR="00292552" w:rsidRPr="006201C0" w:rsidRDefault="00292552" w:rsidP="00D208F6">
            <w:pPr>
              <w:pStyle w:val="1f9"/>
            </w:pPr>
            <w:r w:rsidRPr="006201C0">
              <w:t xml:space="preserve">Родители и </w:t>
            </w:r>
          </w:p>
          <w:p w:rsidR="00292552" w:rsidRPr="006201C0" w:rsidRDefault="00292552" w:rsidP="00D208F6">
            <w:pPr>
              <w:pStyle w:val="1f9"/>
            </w:pPr>
            <w:r w:rsidRPr="006201C0">
              <w:t>учителя</w:t>
            </w:r>
          </w:p>
          <w:p w:rsidR="00292552" w:rsidRPr="006201C0" w:rsidRDefault="00292552" w:rsidP="00D208F6">
            <w:pPr>
              <w:pStyle w:val="1f9"/>
            </w:pPr>
            <w:r w:rsidRPr="006201C0">
              <w:t>5 классов</w:t>
            </w:r>
          </w:p>
        </w:tc>
        <w:tc>
          <w:tcPr>
            <w:tcW w:w="4394" w:type="dxa"/>
          </w:tcPr>
          <w:p w:rsidR="00292552" w:rsidRPr="006201C0" w:rsidRDefault="00292552" w:rsidP="00D208F6">
            <w:pPr>
              <w:pStyle w:val="1f9"/>
            </w:pPr>
            <w:r w:rsidRPr="006201C0">
              <w:t xml:space="preserve">Индивидуальное консультирование  </w:t>
            </w:r>
          </w:p>
        </w:tc>
        <w:tc>
          <w:tcPr>
            <w:tcW w:w="1559" w:type="dxa"/>
          </w:tcPr>
          <w:p w:rsidR="00292552" w:rsidRPr="006201C0" w:rsidRDefault="00292552" w:rsidP="00D208F6">
            <w:pPr>
              <w:pStyle w:val="1f9"/>
            </w:pPr>
            <w:r w:rsidRPr="006201C0">
              <w:t>сентябрь-декабрь</w:t>
            </w:r>
          </w:p>
        </w:tc>
        <w:tc>
          <w:tcPr>
            <w:tcW w:w="2552" w:type="dxa"/>
            <w:vMerge/>
          </w:tcPr>
          <w:p w:rsidR="00292552" w:rsidRPr="006201C0" w:rsidRDefault="00292552" w:rsidP="00D208F6">
            <w:pPr>
              <w:pStyle w:val="1f9"/>
            </w:pP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Психолого-педагогическая диагностика уровня тревожности и мотивации учащихся 5-х классов</w:t>
            </w:r>
          </w:p>
        </w:tc>
        <w:tc>
          <w:tcPr>
            <w:tcW w:w="1559" w:type="dxa"/>
          </w:tcPr>
          <w:p w:rsidR="00292552" w:rsidRPr="006201C0" w:rsidRDefault="00292552" w:rsidP="00D208F6">
            <w:pPr>
              <w:pStyle w:val="1f9"/>
            </w:pPr>
            <w:r w:rsidRPr="006201C0">
              <w:t>октябрь</w:t>
            </w:r>
          </w:p>
          <w:p w:rsidR="00292552" w:rsidRPr="006201C0" w:rsidRDefault="00292552" w:rsidP="00D208F6">
            <w:pPr>
              <w:pStyle w:val="1f9"/>
            </w:pPr>
            <w:r w:rsidRPr="006201C0">
              <w:t>(первичная)</w:t>
            </w:r>
          </w:p>
          <w:p w:rsidR="00292552" w:rsidRPr="006201C0" w:rsidRDefault="00292552" w:rsidP="00D208F6">
            <w:pPr>
              <w:pStyle w:val="1f9"/>
            </w:pPr>
            <w:r w:rsidRPr="006201C0">
              <w:t>апрель</w:t>
            </w:r>
          </w:p>
          <w:p w:rsidR="00292552" w:rsidRPr="006201C0" w:rsidRDefault="00292552" w:rsidP="00D208F6">
            <w:pPr>
              <w:pStyle w:val="1f9"/>
            </w:pPr>
            <w:r w:rsidRPr="006201C0">
              <w:t>(вторичная)</w:t>
            </w:r>
          </w:p>
        </w:tc>
        <w:tc>
          <w:tcPr>
            <w:tcW w:w="2552" w:type="dxa"/>
          </w:tcPr>
          <w:p w:rsidR="00292552" w:rsidRPr="006201C0" w:rsidRDefault="00292552" w:rsidP="00D208F6">
            <w:pPr>
              <w:pStyle w:val="1f9"/>
            </w:pPr>
            <w:r w:rsidRPr="006201C0">
              <w:t xml:space="preserve">Выявление учащихся 5 классов с высоким уровнем </w:t>
            </w:r>
          </w:p>
          <w:p w:rsidR="00292552" w:rsidRPr="006201C0" w:rsidRDefault="00292552" w:rsidP="00D208F6">
            <w:pPr>
              <w:pStyle w:val="1f9"/>
            </w:pPr>
            <w:r w:rsidRPr="006201C0">
              <w:t xml:space="preserve">тревожности и низкой мотивацией при переходе в </w:t>
            </w:r>
          </w:p>
          <w:p w:rsidR="00292552" w:rsidRPr="006201C0" w:rsidRDefault="00292552" w:rsidP="00D208F6">
            <w:pPr>
              <w:pStyle w:val="1f9"/>
            </w:pPr>
            <w:r w:rsidRPr="006201C0">
              <w:t>среднее звено</w:t>
            </w:r>
          </w:p>
        </w:tc>
      </w:tr>
      <w:tr w:rsidR="00292552" w:rsidRPr="00DE26D5" w:rsidTr="00EE3582">
        <w:tc>
          <w:tcPr>
            <w:tcW w:w="1526" w:type="dxa"/>
          </w:tcPr>
          <w:p w:rsidR="00292552" w:rsidRPr="006201C0" w:rsidRDefault="00292552" w:rsidP="00D208F6">
            <w:pPr>
              <w:pStyle w:val="1f9"/>
            </w:pPr>
            <w:r w:rsidRPr="006201C0">
              <w:t>Учителя</w:t>
            </w:r>
          </w:p>
        </w:tc>
        <w:tc>
          <w:tcPr>
            <w:tcW w:w="4394" w:type="dxa"/>
          </w:tcPr>
          <w:p w:rsidR="00292552" w:rsidRPr="006201C0" w:rsidRDefault="00292552" w:rsidP="00D208F6">
            <w:pPr>
              <w:pStyle w:val="1f9"/>
            </w:pPr>
            <w:r w:rsidRPr="006201C0">
              <w:t>Педконсилиум по итогам адаптации учащихся 5 классов школы</w:t>
            </w:r>
          </w:p>
          <w:p w:rsidR="00292552" w:rsidRPr="006201C0" w:rsidRDefault="00292552" w:rsidP="00D208F6">
            <w:pPr>
              <w:pStyle w:val="1f9"/>
            </w:pPr>
          </w:p>
        </w:tc>
        <w:tc>
          <w:tcPr>
            <w:tcW w:w="1559" w:type="dxa"/>
          </w:tcPr>
          <w:p w:rsidR="00292552" w:rsidRPr="006201C0" w:rsidRDefault="00292552" w:rsidP="00D208F6">
            <w:pPr>
              <w:pStyle w:val="1f9"/>
            </w:pPr>
            <w:r w:rsidRPr="006201C0">
              <w:t>октябрь</w:t>
            </w:r>
          </w:p>
        </w:tc>
        <w:tc>
          <w:tcPr>
            <w:tcW w:w="2552" w:type="dxa"/>
          </w:tcPr>
          <w:p w:rsidR="00292552" w:rsidRPr="006201C0" w:rsidRDefault="00292552" w:rsidP="00D208F6">
            <w:pPr>
              <w:pStyle w:val="1f9"/>
            </w:pPr>
            <w:r w:rsidRPr="006201C0">
              <w:t xml:space="preserve">Выработка стратегии и тактики в оказании помощи </w:t>
            </w:r>
          </w:p>
          <w:p w:rsidR="00292552" w:rsidRPr="006201C0" w:rsidRDefault="00292552" w:rsidP="00D208F6">
            <w:pPr>
              <w:pStyle w:val="1f9"/>
            </w:pPr>
            <w:r w:rsidRPr="006201C0">
              <w:t>учащимся, испытывающим трудности адаптации</w:t>
            </w: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класса</w:t>
            </w:r>
          </w:p>
          <w:p w:rsidR="00292552" w:rsidRPr="006201C0" w:rsidRDefault="00292552" w:rsidP="00D208F6">
            <w:pPr>
              <w:pStyle w:val="1f9"/>
            </w:pPr>
          </w:p>
        </w:tc>
        <w:tc>
          <w:tcPr>
            <w:tcW w:w="4394" w:type="dxa"/>
          </w:tcPr>
          <w:p w:rsidR="00292552" w:rsidRPr="006201C0" w:rsidRDefault="00292552" w:rsidP="00D208F6">
            <w:pPr>
              <w:pStyle w:val="1f9"/>
            </w:pPr>
            <w:r w:rsidRPr="006201C0">
              <w:t>Групповые и индивидуальные занятия с учащимися 5-х классов, показывающих высокий уровень тревожности</w:t>
            </w:r>
          </w:p>
        </w:tc>
        <w:tc>
          <w:tcPr>
            <w:tcW w:w="1559" w:type="dxa"/>
          </w:tcPr>
          <w:p w:rsidR="00292552" w:rsidRPr="006201C0" w:rsidRDefault="00292552" w:rsidP="00D208F6">
            <w:pPr>
              <w:pStyle w:val="1f9"/>
            </w:pPr>
            <w:r w:rsidRPr="006201C0">
              <w:t>ноябрь-декабрь</w:t>
            </w:r>
          </w:p>
          <w:p w:rsidR="00292552" w:rsidRPr="006201C0" w:rsidRDefault="00292552" w:rsidP="00D208F6">
            <w:pPr>
              <w:pStyle w:val="1f9"/>
            </w:pPr>
          </w:p>
        </w:tc>
        <w:tc>
          <w:tcPr>
            <w:tcW w:w="2552" w:type="dxa"/>
          </w:tcPr>
          <w:p w:rsidR="00292552" w:rsidRPr="006201C0" w:rsidRDefault="00292552" w:rsidP="00D208F6">
            <w:pPr>
              <w:pStyle w:val="1f9"/>
            </w:pPr>
            <w:r w:rsidRPr="006201C0">
              <w:t>Снижение тревожности у пятиклассников</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D208F6"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профессионального самоопределения учащихся</w:t>
      </w:r>
      <w:r w:rsidRPr="00135C08">
        <w:rPr>
          <w:rFonts w:ascii="Times New Roman" w:eastAsia="TimesNewRomanPSMT" w:hAnsi="Times New Roman"/>
          <w:sz w:val="24"/>
          <w:szCs w:val="24"/>
        </w:rPr>
        <w:t>.</w:t>
      </w:r>
    </w:p>
    <w:p w:rsidR="006201C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135C08">
        <w:rPr>
          <w:rFonts w:ascii="Times New Roman" w:eastAsia="TimesNewRomanPSMT" w:hAnsi="Times New Roman"/>
          <w:sz w:val="24"/>
          <w:szCs w:val="24"/>
        </w:rPr>
        <w:t>выявление профессиональных интересов учащихся 8 и</w:t>
      </w:r>
      <w:r w:rsidR="00787775">
        <w:rPr>
          <w:rFonts w:ascii="Times New Roman" w:eastAsia="TimesNewRomanPSMT" w:hAnsi="Times New Roman"/>
          <w:sz w:val="24"/>
          <w:szCs w:val="24"/>
        </w:rPr>
        <w:t xml:space="preserve"> </w:t>
      </w:r>
      <w:r w:rsidRPr="00135C08">
        <w:rPr>
          <w:rFonts w:ascii="Times New Roman" w:eastAsia="TimesNewRomanPSMT" w:hAnsi="Times New Roman"/>
          <w:sz w:val="24"/>
          <w:szCs w:val="24"/>
        </w:rPr>
        <w:t>9 классов.</w:t>
      </w:r>
    </w:p>
    <w:p w:rsid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292552" w:rsidRP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будущего</w:t>
      </w:r>
    </w:p>
    <w:p w:rsidR="00292552" w:rsidRPr="00135C08"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самоопределения.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4252"/>
        <w:gridCol w:w="1559"/>
        <w:gridCol w:w="3119"/>
      </w:tblGrid>
      <w:tr w:rsidR="00292552" w:rsidRPr="00DE26D5" w:rsidTr="00DE26D5">
        <w:tc>
          <w:tcPr>
            <w:tcW w:w="1560" w:type="dxa"/>
          </w:tcPr>
          <w:p w:rsidR="00292552" w:rsidRPr="006201C0" w:rsidRDefault="00292552" w:rsidP="00D208F6">
            <w:pPr>
              <w:pStyle w:val="1f9"/>
            </w:pPr>
            <w:r w:rsidRPr="006201C0">
              <w:t>участники</w:t>
            </w:r>
          </w:p>
        </w:tc>
        <w:tc>
          <w:tcPr>
            <w:tcW w:w="4252" w:type="dxa"/>
          </w:tcPr>
          <w:p w:rsidR="00292552" w:rsidRPr="006201C0" w:rsidRDefault="00292552" w:rsidP="00D208F6">
            <w:pPr>
              <w:pStyle w:val="1f9"/>
            </w:pPr>
            <w:r w:rsidRPr="006201C0">
              <w:t>Планируемые мероприятия</w:t>
            </w:r>
          </w:p>
        </w:tc>
        <w:tc>
          <w:tcPr>
            <w:tcW w:w="1559" w:type="dxa"/>
          </w:tcPr>
          <w:p w:rsidR="00292552" w:rsidRPr="006201C0" w:rsidRDefault="00292552" w:rsidP="00D208F6">
            <w:pPr>
              <w:pStyle w:val="1f9"/>
            </w:pPr>
            <w:r w:rsidRPr="006201C0">
              <w:t>сроки</w:t>
            </w:r>
          </w:p>
        </w:tc>
        <w:tc>
          <w:tcPr>
            <w:tcW w:w="3119" w:type="dxa"/>
          </w:tcPr>
          <w:p w:rsidR="00292552" w:rsidRPr="006201C0" w:rsidRDefault="00292552" w:rsidP="00D208F6">
            <w:pPr>
              <w:pStyle w:val="1f9"/>
            </w:pPr>
            <w:r w:rsidRPr="006201C0">
              <w:t>Планируемые результаты</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9 класса</w:t>
            </w:r>
          </w:p>
          <w:p w:rsidR="00292552" w:rsidRPr="006201C0" w:rsidRDefault="00292552" w:rsidP="00D208F6">
            <w:pPr>
              <w:pStyle w:val="1f9"/>
            </w:pPr>
          </w:p>
        </w:tc>
        <w:tc>
          <w:tcPr>
            <w:tcW w:w="4252" w:type="dxa"/>
          </w:tcPr>
          <w:p w:rsidR="00292552" w:rsidRPr="006201C0" w:rsidRDefault="00292552" w:rsidP="00D208F6">
            <w:pPr>
              <w:pStyle w:val="1f9"/>
            </w:pPr>
            <w:r w:rsidRPr="006201C0">
              <w:t xml:space="preserve">Элективный курс "Выбор профессии" </w:t>
            </w:r>
          </w:p>
          <w:p w:rsidR="00292552" w:rsidRPr="006201C0" w:rsidRDefault="00292552" w:rsidP="00D208F6">
            <w:pPr>
              <w:pStyle w:val="1f9"/>
            </w:pPr>
          </w:p>
          <w:p w:rsidR="00292552" w:rsidRPr="006201C0" w:rsidRDefault="00292552" w:rsidP="00D208F6">
            <w:pPr>
              <w:pStyle w:val="1f9"/>
            </w:pPr>
            <w:r w:rsidRPr="006201C0">
              <w:t>.</w:t>
            </w:r>
          </w:p>
        </w:tc>
        <w:tc>
          <w:tcPr>
            <w:tcW w:w="1559"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119" w:type="dxa"/>
          </w:tcPr>
          <w:p w:rsidR="00292552" w:rsidRPr="006201C0" w:rsidRDefault="00292552" w:rsidP="00D208F6">
            <w:pPr>
              <w:pStyle w:val="1f9"/>
            </w:pPr>
            <w:r w:rsidRPr="006201C0">
              <w:t xml:space="preserve">Знают способ самоопределения, умеют </w:t>
            </w:r>
          </w:p>
          <w:p w:rsidR="00292552" w:rsidRPr="006201C0" w:rsidRDefault="00292552" w:rsidP="00D208F6">
            <w:pPr>
              <w:pStyle w:val="1f9"/>
            </w:pPr>
            <w:r w:rsidRPr="006201C0">
              <w:t xml:space="preserve">определять жизненные цели, ставить ближайшие </w:t>
            </w:r>
          </w:p>
          <w:p w:rsidR="00292552" w:rsidRPr="006201C0" w:rsidRDefault="00292552" w:rsidP="00D208F6">
            <w:pPr>
              <w:pStyle w:val="1f9"/>
            </w:pPr>
            <w:r w:rsidRPr="006201C0">
              <w:t>ориентиры</w:t>
            </w:r>
          </w:p>
        </w:tc>
      </w:tr>
      <w:tr w:rsidR="00292552" w:rsidRPr="00DE26D5" w:rsidTr="00DE26D5">
        <w:tc>
          <w:tcPr>
            <w:tcW w:w="1560" w:type="dxa"/>
          </w:tcPr>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8 класса</w:t>
            </w:r>
          </w:p>
          <w:p w:rsidR="00292552" w:rsidRPr="006201C0" w:rsidRDefault="00292552" w:rsidP="00D208F6">
            <w:pPr>
              <w:pStyle w:val="1f9"/>
            </w:pPr>
          </w:p>
        </w:tc>
        <w:tc>
          <w:tcPr>
            <w:tcW w:w="4252" w:type="dxa"/>
          </w:tcPr>
          <w:p w:rsidR="00292552" w:rsidRPr="006201C0" w:rsidRDefault="00292552" w:rsidP="00D208F6">
            <w:pPr>
              <w:pStyle w:val="1f9"/>
            </w:pPr>
            <w:r w:rsidRPr="006201C0">
              <w:t xml:space="preserve"> «Ранняя профориентация. Как готовить детей к </w:t>
            </w:r>
            <w:r w:rsidR="00787775" w:rsidRPr="006201C0">
              <w:t>самоопределению» 8</w:t>
            </w:r>
            <w:r w:rsidRPr="006201C0">
              <w:t>-е классы</w:t>
            </w:r>
          </w:p>
        </w:tc>
        <w:tc>
          <w:tcPr>
            <w:tcW w:w="1559" w:type="dxa"/>
          </w:tcPr>
          <w:p w:rsidR="00292552" w:rsidRPr="006201C0" w:rsidRDefault="00292552" w:rsidP="00D208F6">
            <w:pPr>
              <w:pStyle w:val="1f9"/>
            </w:pPr>
            <w:r w:rsidRPr="006201C0">
              <w:t>октябрь</w:t>
            </w:r>
          </w:p>
        </w:tc>
        <w:tc>
          <w:tcPr>
            <w:tcW w:w="3119" w:type="dxa"/>
          </w:tcPr>
          <w:p w:rsidR="00292552" w:rsidRPr="006201C0" w:rsidRDefault="00292552" w:rsidP="00D208F6">
            <w:pPr>
              <w:pStyle w:val="1f9"/>
            </w:pPr>
            <w:r w:rsidRPr="006201C0">
              <w:t xml:space="preserve">Информирование родителей о конструктивном </w:t>
            </w:r>
          </w:p>
          <w:p w:rsidR="00292552" w:rsidRPr="006201C0" w:rsidRDefault="00292552" w:rsidP="00D208F6">
            <w:pPr>
              <w:pStyle w:val="1f9"/>
            </w:pPr>
            <w:r w:rsidRPr="006201C0">
              <w:t>взаимодействии с детьми в период проф. самоопределения</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8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 xml:space="preserve">Диагностика </w:t>
            </w:r>
            <w:r w:rsidR="00787775" w:rsidRPr="006201C0">
              <w:t>профессиональных интересов</w:t>
            </w:r>
            <w:r w:rsidRPr="006201C0">
              <w:t xml:space="preserve"> учащихся 8 классов</w:t>
            </w:r>
          </w:p>
          <w:p w:rsidR="00292552" w:rsidRPr="006201C0" w:rsidRDefault="00292552" w:rsidP="00D208F6">
            <w:pPr>
              <w:pStyle w:val="1f9"/>
            </w:pPr>
          </w:p>
        </w:tc>
        <w:tc>
          <w:tcPr>
            <w:tcW w:w="1559" w:type="dxa"/>
          </w:tcPr>
          <w:p w:rsidR="00292552" w:rsidRPr="006201C0" w:rsidRDefault="00292552" w:rsidP="00D208F6">
            <w:pPr>
              <w:pStyle w:val="1f9"/>
            </w:pPr>
            <w:r w:rsidRPr="006201C0">
              <w:t>декабрь</w:t>
            </w:r>
          </w:p>
        </w:tc>
        <w:tc>
          <w:tcPr>
            <w:tcW w:w="3119" w:type="dxa"/>
          </w:tcPr>
          <w:p w:rsidR="006201C0" w:rsidRDefault="00292552" w:rsidP="00D208F6">
            <w:pPr>
              <w:pStyle w:val="1f9"/>
            </w:pPr>
            <w:r w:rsidRPr="006201C0">
              <w:t>Выявление профессиональных интересов учащихся</w:t>
            </w:r>
          </w:p>
          <w:p w:rsidR="00292552" w:rsidRPr="006201C0" w:rsidRDefault="00292552" w:rsidP="00D208F6">
            <w:pPr>
              <w:pStyle w:val="1f9"/>
            </w:pPr>
            <w:r w:rsidRPr="006201C0">
              <w:t xml:space="preserve"> 8 классов</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9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Психолого-</w:t>
            </w:r>
            <w:r w:rsidR="00787775" w:rsidRPr="006201C0">
              <w:t>педагогическая диагностика</w:t>
            </w:r>
            <w:r w:rsidRPr="006201C0">
              <w:t xml:space="preserve"> профессиональной направленности учащихся 9классов</w:t>
            </w:r>
          </w:p>
        </w:tc>
        <w:tc>
          <w:tcPr>
            <w:tcW w:w="1559" w:type="dxa"/>
          </w:tcPr>
          <w:p w:rsidR="00292552" w:rsidRPr="006201C0" w:rsidRDefault="00292552" w:rsidP="00D208F6">
            <w:pPr>
              <w:pStyle w:val="1f9"/>
            </w:pPr>
            <w:r w:rsidRPr="006201C0">
              <w:t>декабрь</w:t>
            </w:r>
          </w:p>
        </w:tc>
        <w:tc>
          <w:tcPr>
            <w:tcW w:w="3119" w:type="dxa"/>
          </w:tcPr>
          <w:p w:rsidR="006201C0" w:rsidRDefault="00292552" w:rsidP="00D208F6">
            <w:pPr>
              <w:pStyle w:val="1f9"/>
            </w:pPr>
            <w:r w:rsidRPr="006201C0">
              <w:t>Выявление профессиональной направленности учащихся</w:t>
            </w:r>
          </w:p>
          <w:p w:rsidR="00292552" w:rsidRPr="006201C0" w:rsidRDefault="00292552" w:rsidP="00D208F6">
            <w:pPr>
              <w:pStyle w:val="1f9"/>
            </w:pPr>
            <w:r w:rsidRPr="006201C0">
              <w:t xml:space="preserve"> 9 классов</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8</w:t>
            </w:r>
            <w:r w:rsidR="00787775">
              <w:t xml:space="preserve"> </w:t>
            </w:r>
            <w:r w:rsidRPr="006201C0">
              <w:t>и</w:t>
            </w:r>
            <w:r w:rsidR="00787775">
              <w:t xml:space="preserve"> </w:t>
            </w:r>
            <w:r w:rsidRPr="006201C0">
              <w:t>9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Индивидуальные консультации по результатам профдиагностики учащихся 8</w:t>
            </w:r>
            <w:r w:rsidR="00787775">
              <w:t xml:space="preserve"> </w:t>
            </w:r>
            <w:r w:rsidRPr="006201C0">
              <w:t>и</w:t>
            </w:r>
            <w:r w:rsidR="00787775">
              <w:t xml:space="preserve"> </w:t>
            </w:r>
            <w:r w:rsidRPr="006201C0">
              <w:t>9 классов</w:t>
            </w:r>
          </w:p>
          <w:p w:rsidR="00292552" w:rsidRPr="006201C0" w:rsidRDefault="00292552" w:rsidP="00D208F6">
            <w:pPr>
              <w:pStyle w:val="1f9"/>
            </w:pPr>
          </w:p>
        </w:tc>
        <w:tc>
          <w:tcPr>
            <w:tcW w:w="1559" w:type="dxa"/>
          </w:tcPr>
          <w:p w:rsidR="00292552" w:rsidRPr="006201C0" w:rsidRDefault="00292552" w:rsidP="00D208F6">
            <w:pPr>
              <w:pStyle w:val="1f9"/>
            </w:pPr>
            <w:r w:rsidRPr="006201C0">
              <w:t>январь-февраль</w:t>
            </w:r>
          </w:p>
          <w:p w:rsidR="00292552" w:rsidRPr="006201C0" w:rsidRDefault="00292552" w:rsidP="00D208F6">
            <w:pPr>
              <w:pStyle w:val="1f9"/>
            </w:pPr>
          </w:p>
        </w:tc>
        <w:tc>
          <w:tcPr>
            <w:tcW w:w="3119" w:type="dxa"/>
          </w:tcPr>
          <w:p w:rsidR="00292552" w:rsidRPr="006201C0" w:rsidRDefault="00292552" w:rsidP="00D208F6">
            <w:pPr>
              <w:pStyle w:val="1f9"/>
            </w:pPr>
            <w:r w:rsidRPr="006201C0">
              <w:t>Повышена психологическая компетенция в вопросах проф. самоопределения подростков</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135C08" w:rsidRDefault="00292552" w:rsidP="00B608F4">
      <w:pPr>
        <w:autoSpaceDE w:val="0"/>
        <w:autoSpaceDN w:val="0"/>
        <w:adjustRightInd w:val="0"/>
        <w:spacing w:after="0" w:line="240" w:lineRule="auto"/>
        <w:ind w:firstLine="284"/>
        <w:jc w:val="center"/>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работы с одаренными детьми.</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учащихся с высоким уровнем умственного развития</w:t>
      </w:r>
    </w:p>
    <w:p w:rsidR="00292552" w:rsidRPr="006201C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родителями одаренных детей.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5386"/>
        <w:gridCol w:w="1418"/>
        <w:gridCol w:w="1984"/>
      </w:tblGrid>
      <w:tr w:rsidR="00292552" w:rsidRPr="00DE26D5" w:rsidTr="005509A1">
        <w:tc>
          <w:tcPr>
            <w:tcW w:w="1526" w:type="dxa"/>
          </w:tcPr>
          <w:p w:rsidR="00292552" w:rsidRPr="006201C0" w:rsidRDefault="00292552" w:rsidP="00D208F6">
            <w:pPr>
              <w:pStyle w:val="1f9"/>
            </w:pPr>
            <w:r w:rsidRPr="006201C0">
              <w:t>Участники</w:t>
            </w:r>
          </w:p>
        </w:tc>
        <w:tc>
          <w:tcPr>
            <w:tcW w:w="5386" w:type="dxa"/>
          </w:tcPr>
          <w:p w:rsidR="00292552" w:rsidRPr="006201C0" w:rsidRDefault="00292552" w:rsidP="00D208F6">
            <w:pPr>
              <w:pStyle w:val="1f9"/>
            </w:pPr>
            <w:r w:rsidRPr="006201C0">
              <w:t>Планируемые мероприятия</w:t>
            </w:r>
          </w:p>
        </w:tc>
        <w:tc>
          <w:tcPr>
            <w:tcW w:w="1418" w:type="dxa"/>
          </w:tcPr>
          <w:p w:rsidR="00292552" w:rsidRPr="006201C0" w:rsidRDefault="00292552" w:rsidP="00D208F6">
            <w:pPr>
              <w:pStyle w:val="1f9"/>
            </w:pPr>
            <w:r w:rsidRPr="006201C0">
              <w:t>Сроки</w:t>
            </w:r>
          </w:p>
        </w:tc>
        <w:tc>
          <w:tcPr>
            <w:tcW w:w="1984" w:type="dxa"/>
          </w:tcPr>
          <w:p w:rsidR="00292552" w:rsidRPr="006201C0" w:rsidRDefault="00292552" w:rsidP="00D208F6">
            <w:pPr>
              <w:pStyle w:val="1f9"/>
            </w:pPr>
            <w:r w:rsidRPr="006201C0">
              <w:t>Планируемые результаты</w:t>
            </w:r>
          </w:p>
        </w:tc>
      </w:tr>
      <w:tr w:rsidR="00292552" w:rsidRPr="00DE26D5" w:rsidTr="005509A1">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5-6 классов</w:t>
            </w:r>
          </w:p>
          <w:p w:rsidR="00292552" w:rsidRPr="006201C0" w:rsidRDefault="00292552" w:rsidP="00D208F6">
            <w:pPr>
              <w:pStyle w:val="1f9"/>
            </w:pPr>
          </w:p>
        </w:tc>
        <w:tc>
          <w:tcPr>
            <w:tcW w:w="5386" w:type="dxa"/>
          </w:tcPr>
          <w:p w:rsidR="00292552" w:rsidRPr="006201C0" w:rsidRDefault="00292552" w:rsidP="00D208F6">
            <w:pPr>
              <w:pStyle w:val="1f9"/>
            </w:pPr>
            <w:r w:rsidRPr="006201C0">
              <w:t xml:space="preserve">Диагностика уровня умственного развития </w:t>
            </w:r>
          </w:p>
          <w:p w:rsidR="00292552" w:rsidRPr="006201C0" w:rsidRDefault="00292552" w:rsidP="00D208F6">
            <w:pPr>
              <w:pStyle w:val="1f9"/>
            </w:pPr>
          </w:p>
        </w:tc>
        <w:tc>
          <w:tcPr>
            <w:tcW w:w="1418" w:type="dxa"/>
          </w:tcPr>
          <w:p w:rsidR="00292552" w:rsidRPr="006201C0" w:rsidRDefault="00292552" w:rsidP="00D208F6">
            <w:pPr>
              <w:pStyle w:val="1f9"/>
            </w:pPr>
            <w:r w:rsidRPr="006201C0">
              <w:t>сентябрь-декабрь</w:t>
            </w:r>
          </w:p>
          <w:p w:rsidR="00292552" w:rsidRPr="006201C0" w:rsidRDefault="00292552" w:rsidP="00D208F6">
            <w:pPr>
              <w:pStyle w:val="1f9"/>
            </w:pPr>
          </w:p>
        </w:tc>
        <w:tc>
          <w:tcPr>
            <w:tcW w:w="1984" w:type="dxa"/>
          </w:tcPr>
          <w:p w:rsidR="00292552" w:rsidRPr="006201C0" w:rsidRDefault="00292552" w:rsidP="00D208F6">
            <w:pPr>
              <w:pStyle w:val="1f9"/>
            </w:pPr>
            <w:r w:rsidRPr="006201C0">
              <w:t>Выявить учащихся с высоким уровнем умственного</w:t>
            </w:r>
          </w:p>
          <w:p w:rsidR="00292552" w:rsidRPr="006201C0" w:rsidRDefault="00292552" w:rsidP="00D208F6">
            <w:pPr>
              <w:pStyle w:val="1f9"/>
            </w:pPr>
            <w:r w:rsidRPr="006201C0">
              <w:t>развития.</w:t>
            </w:r>
          </w:p>
        </w:tc>
      </w:tr>
      <w:tr w:rsidR="00292552" w:rsidRPr="00DE26D5" w:rsidTr="005509A1">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8 классов</w:t>
            </w:r>
          </w:p>
          <w:p w:rsidR="00292552" w:rsidRPr="006201C0" w:rsidRDefault="00292552" w:rsidP="00D208F6">
            <w:pPr>
              <w:pStyle w:val="1f9"/>
            </w:pPr>
          </w:p>
        </w:tc>
        <w:tc>
          <w:tcPr>
            <w:tcW w:w="5386" w:type="dxa"/>
          </w:tcPr>
          <w:p w:rsidR="00292552" w:rsidRPr="006201C0" w:rsidRDefault="00292552" w:rsidP="00D208F6">
            <w:pPr>
              <w:pStyle w:val="1f9"/>
            </w:pPr>
            <w:r w:rsidRPr="006201C0">
              <w:t>Развивающее занятие «Что такое интеллект?»</w:t>
            </w:r>
          </w:p>
          <w:p w:rsidR="00292552" w:rsidRPr="006201C0" w:rsidRDefault="00292552" w:rsidP="00D208F6">
            <w:pPr>
              <w:pStyle w:val="1f9"/>
            </w:pPr>
          </w:p>
        </w:tc>
        <w:tc>
          <w:tcPr>
            <w:tcW w:w="1418" w:type="dxa"/>
          </w:tcPr>
          <w:p w:rsidR="00292552" w:rsidRPr="006201C0" w:rsidRDefault="00292552" w:rsidP="00D208F6">
            <w:pPr>
              <w:pStyle w:val="1f9"/>
            </w:pPr>
            <w:r w:rsidRPr="006201C0">
              <w:t>ноябрь</w:t>
            </w:r>
          </w:p>
        </w:tc>
        <w:tc>
          <w:tcPr>
            <w:tcW w:w="1984" w:type="dxa"/>
          </w:tcPr>
          <w:p w:rsidR="00292552" w:rsidRPr="006201C0" w:rsidRDefault="00292552" w:rsidP="00D208F6">
            <w:pPr>
              <w:pStyle w:val="1f9"/>
            </w:pPr>
            <w:r w:rsidRPr="006201C0">
              <w:t>Ознакомлены с основными мыслительными операциями, способны применять их.</w:t>
            </w:r>
          </w:p>
        </w:tc>
      </w:tr>
      <w:tr w:rsidR="00292552" w:rsidRPr="00DE26D5" w:rsidTr="005509A1">
        <w:tc>
          <w:tcPr>
            <w:tcW w:w="1526" w:type="dxa"/>
          </w:tcPr>
          <w:p w:rsidR="00292552" w:rsidRPr="006201C0" w:rsidRDefault="00292552" w:rsidP="00D208F6">
            <w:pPr>
              <w:pStyle w:val="1f9"/>
            </w:pPr>
            <w:r w:rsidRPr="006201C0">
              <w:t xml:space="preserve">Учащиеся 9 </w:t>
            </w:r>
          </w:p>
          <w:p w:rsidR="00292552" w:rsidRPr="006201C0" w:rsidRDefault="00292552" w:rsidP="00D208F6">
            <w:pPr>
              <w:pStyle w:val="1f9"/>
            </w:pPr>
            <w:r w:rsidRPr="006201C0">
              <w:t>класса</w:t>
            </w:r>
          </w:p>
          <w:p w:rsidR="00292552" w:rsidRPr="006201C0" w:rsidRDefault="00292552" w:rsidP="00D208F6">
            <w:pPr>
              <w:pStyle w:val="1f9"/>
            </w:pPr>
          </w:p>
        </w:tc>
        <w:tc>
          <w:tcPr>
            <w:tcW w:w="5386" w:type="dxa"/>
          </w:tcPr>
          <w:p w:rsidR="00292552" w:rsidRPr="006201C0" w:rsidRDefault="00D208F6" w:rsidP="00D208F6">
            <w:pPr>
              <w:pStyle w:val="1f9"/>
            </w:pPr>
            <w:r>
              <w:t xml:space="preserve">Диагностика уровня умственного </w:t>
            </w:r>
            <w:r w:rsidR="00292552" w:rsidRPr="006201C0">
              <w:t xml:space="preserve">развития подростков </w:t>
            </w:r>
          </w:p>
          <w:p w:rsidR="00292552" w:rsidRPr="006201C0" w:rsidRDefault="00292552" w:rsidP="00D208F6">
            <w:pPr>
              <w:pStyle w:val="1f9"/>
            </w:pPr>
          </w:p>
          <w:p w:rsidR="00292552" w:rsidRPr="006201C0" w:rsidRDefault="00292552" w:rsidP="00D208F6">
            <w:pPr>
              <w:pStyle w:val="1f9"/>
            </w:pPr>
          </w:p>
        </w:tc>
        <w:tc>
          <w:tcPr>
            <w:tcW w:w="1418" w:type="dxa"/>
          </w:tcPr>
          <w:p w:rsidR="00292552" w:rsidRPr="006201C0" w:rsidRDefault="00292552" w:rsidP="00D208F6">
            <w:pPr>
              <w:pStyle w:val="1f9"/>
            </w:pPr>
            <w:r w:rsidRPr="006201C0">
              <w:t>февраль</w:t>
            </w:r>
          </w:p>
        </w:tc>
        <w:tc>
          <w:tcPr>
            <w:tcW w:w="1984" w:type="dxa"/>
          </w:tcPr>
          <w:p w:rsidR="00292552" w:rsidRPr="006201C0" w:rsidRDefault="00292552" w:rsidP="00D208F6">
            <w:pPr>
              <w:pStyle w:val="1f9"/>
            </w:pPr>
            <w:r w:rsidRPr="006201C0">
              <w:t xml:space="preserve">Выявить учащихся с высоким уровнем умственного </w:t>
            </w:r>
          </w:p>
          <w:p w:rsidR="00292552" w:rsidRPr="006201C0" w:rsidRDefault="00292552" w:rsidP="00D208F6">
            <w:pPr>
              <w:pStyle w:val="1f9"/>
            </w:pPr>
            <w:r w:rsidRPr="006201C0">
              <w:t>развития.</w:t>
            </w:r>
          </w:p>
        </w:tc>
      </w:tr>
      <w:tr w:rsidR="00292552" w:rsidRPr="00DE26D5" w:rsidTr="005509A1">
        <w:tc>
          <w:tcPr>
            <w:tcW w:w="1526" w:type="dxa"/>
          </w:tcPr>
          <w:p w:rsidR="00292552" w:rsidRPr="006201C0" w:rsidRDefault="00292552" w:rsidP="00D208F6">
            <w:pPr>
              <w:pStyle w:val="1f9"/>
            </w:pPr>
            <w:r w:rsidRPr="006201C0">
              <w:t>Учителя</w:t>
            </w:r>
          </w:p>
        </w:tc>
        <w:tc>
          <w:tcPr>
            <w:tcW w:w="5386" w:type="dxa"/>
          </w:tcPr>
          <w:p w:rsidR="00292552" w:rsidRPr="006201C0" w:rsidRDefault="00D208F6" w:rsidP="00D208F6">
            <w:pPr>
              <w:pStyle w:val="1f9"/>
            </w:pPr>
            <w:r>
              <w:t xml:space="preserve">Семинар «Психологические </w:t>
            </w:r>
            <w:r w:rsidR="00292552" w:rsidRPr="006201C0">
              <w:t>особенности одаренных детей»</w:t>
            </w:r>
          </w:p>
          <w:p w:rsidR="00292552" w:rsidRPr="006201C0" w:rsidRDefault="00292552" w:rsidP="00D208F6">
            <w:pPr>
              <w:pStyle w:val="1f9"/>
            </w:pPr>
            <w:r w:rsidRPr="006201C0">
              <w:t>.</w:t>
            </w:r>
          </w:p>
        </w:tc>
        <w:tc>
          <w:tcPr>
            <w:tcW w:w="1418" w:type="dxa"/>
          </w:tcPr>
          <w:p w:rsidR="00292552" w:rsidRPr="006201C0" w:rsidRDefault="00292552" w:rsidP="00D208F6">
            <w:pPr>
              <w:pStyle w:val="1f9"/>
            </w:pPr>
            <w:r w:rsidRPr="006201C0">
              <w:t>февраль</w:t>
            </w:r>
          </w:p>
        </w:tc>
        <w:tc>
          <w:tcPr>
            <w:tcW w:w="1984" w:type="dxa"/>
          </w:tcPr>
          <w:p w:rsidR="00292552" w:rsidRPr="006201C0" w:rsidRDefault="00292552" w:rsidP="00D208F6">
            <w:pPr>
              <w:pStyle w:val="1f9"/>
            </w:pPr>
            <w:r w:rsidRPr="006201C0">
              <w:t xml:space="preserve">Повышение психологической компетенции педагогов </w:t>
            </w:r>
          </w:p>
          <w:p w:rsidR="00292552" w:rsidRPr="006201C0" w:rsidRDefault="00292552" w:rsidP="00D208F6">
            <w:pPr>
              <w:pStyle w:val="1f9"/>
            </w:pPr>
            <w:r w:rsidRPr="006201C0">
              <w:t>работающих с одаренными детьми</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135C08"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Сохранение психологического здоровья школьников в условиях образовательного процесса.</w:t>
      </w:r>
    </w:p>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профилактика т</w:t>
      </w:r>
      <w:r w:rsidR="00787775">
        <w:rPr>
          <w:rFonts w:ascii="Times New Roman" w:eastAsia="TimesNewRomanPSMT" w:hAnsi="Times New Roman"/>
          <w:sz w:val="24"/>
          <w:szCs w:val="24"/>
        </w:rPr>
        <w:t>абакокурения, употребления ПАВ 5</w:t>
      </w:r>
      <w:r w:rsidRPr="006201C0">
        <w:rPr>
          <w:rFonts w:ascii="Times New Roman" w:eastAsia="TimesNewRomanPSMT" w:hAnsi="Times New Roman"/>
          <w:sz w:val="24"/>
          <w:szCs w:val="24"/>
        </w:rPr>
        <w:t>-8 классы</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292552" w:rsidRP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развитие приемов межличностного взаимодействия 6 класс</w:t>
      </w: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4793"/>
        <w:gridCol w:w="1048"/>
        <w:gridCol w:w="3377"/>
      </w:tblGrid>
      <w:tr w:rsidR="00292552" w:rsidRPr="006201C0" w:rsidTr="00DE26D5">
        <w:trPr>
          <w:trHeight w:val="245"/>
        </w:trPr>
        <w:tc>
          <w:tcPr>
            <w:tcW w:w="1479" w:type="dxa"/>
          </w:tcPr>
          <w:p w:rsidR="00292552" w:rsidRPr="006201C0" w:rsidRDefault="00292552" w:rsidP="00D208F6">
            <w:pPr>
              <w:pStyle w:val="1f9"/>
            </w:pPr>
            <w:r w:rsidRPr="006201C0">
              <w:t>участники</w:t>
            </w:r>
          </w:p>
        </w:tc>
        <w:tc>
          <w:tcPr>
            <w:tcW w:w="4793" w:type="dxa"/>
          </w:tcPr>
          <w:p w:rsidR="00292552" w:rsidRPr="006201C0" w:rsidRDefault="00292552" w:rsidP="00D208F6">
            <w:pPr>
              <w:pStyle w:val="1f9"/>
            </w:pPr>
            <w:r w:rsidRPr="006201C0">
              <w:t>Планируемые мероприятия</w:t>
            </w:r>
          </w:p>
        </w:tc>
        <w:tc>
          <w:tcPr>
            <w:tcW w:w="1048" w:type="dxa"/>
          </w:tcPr>
          <w:p w:rsidR="00292552" w:rsidRPr="006201C0" w:rsidRDefault="00292552" w:rsidP="00D208F6">
            <w:pPr>
              <w:pStyle w:val="1f9"/>
            </w:pPr>
            <w:r w:rsidRPr="006201C0">
              <w:t>сроки</w:t>
            </w:r>
          </w:p>
        </w:tc>
        <w:tc>
          <w:tcPr>
            <w:tcW w:w="3377" w:type="dxa"/>
          </w:tcPr>
          <w:p w:rsidR="00292552" w:rsidRPr="006201C0" w:rsidRDefault="00292552" w:rsidP="00D208F6">
            <w:pPr>
              <w:pStyle w:val="1f9"/>
            </w:pPr>
            <w:r w:rsidRPr="006201C0">
              <w:t>Планируемые результаты</w:t>
            </w:r>
          </w:p>
        </w:tc>
      </w:tr>
      <w:tr w:rsidR="00292552" w:rsidRPr="006201C0" w:rsidTr="00FA322C">
        <w:trPr>
          <w:trHeight w:val="1349"/>
        </w:trPr>
        <w:tc>
          <w:tcPr>
            <w:tcW w:w="1479" w:type="dxa"/>
          </w:tcPr>
          <w:p w:rsidR="00292552" w:rsidRPr="006201C0" w:rsidRDefault="00292552" w:rsidP="00D208F6">
            <w:pPr>
              <w:pStyle w:val="1f9"/>
            </w:pPr>
            <w:r w:rsidRPr="006201C0">
              <w:t xml:space="preserve">Учащиеся </w:t>
            </w:r>
          </w:p>
          <w:p w:rsidR="00292552" w:rsidRPr="006201C0" w:rsidRDefault="00787775" w:rsidP="00D208F6">
            <w:pPr>
              <w:pStyle w:val="1f9"/>
            </w:pPr>
            <w:r>
              <w:t>5</w:t>
            </w:r>
            <w:r w:rsidR="00292552" w:rsidRPr="006201C0">
              <w:t>-8 классов</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Классные часы по профилактике </w:t>
            </w:r>
          </w:p>
          <w:p w:rsidR="00292552" w:rsidRPr="006201C0" w:rsidRDefault="00292552" w:rsidP="00D208F6">
            <w:pPr>
              <w:pStyle w:val="1f9"/>
            </w:pPr>
            <w:r w:rsidRPr="006201C0">
              <w:t xml:space="preserve">употребления ПАВ и табакокурения </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декабрь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Снизить вероятность употребления ПАВ и </w:t>
            </w:r>
          </w:p>
          <w:p w:rsidR="00292552" w:rsidRPr="006201C0" w:rsidRDefault="00292552" w:rsidP="00D208F6">
            <w:pPr>
              <w:pStyle w:val="1f9"/>
            </w:pPr>
            <w:r w:rsidRPr="006201C0">
              <w:t xml:space="preserve">табакокурения. Формирование ответственности детей за </w:t>
            </w:r>
          </w:p>
          <w:p w:rsidR="00292552" w:rsidRPr="006201C0" w:rsidRDefault="00292552" w:rsidP="00D208F6">
            <w:pPr>
              <w:pStyle w:val="1f9"/>
            </w:pPr>
            <w:r w:rsidRPr="006201C0">
              <w:t>свою жизнь</w:t>
            </w:r>
          </w:p>
        </w:tc>
      </w:tr>
      <w:tr w:rsidR="00292552" w:rsidRPr="006201C0" w:rsidTr="00DE26D5">
        <w:trPr>
          <w:trHeight w:val="788"/>
        </w:trPr>
        <w:tc>
          <w:tcPr>
            <w:tcW w:w="1479" w:type="dxa"/>
          </w:tcPr>
          <w:p w:rsidR="00292552" w:rsidRPr="006201C0" w:rsidRDefault="00292552" w:rsidP="00D208F6">
            <w:pPr>
              <w:pStyle w:val="1f9"/>
            </w:pPr>
            <w:r w:rsidRPr="006201C0">
              <w:t>Учащиеся 6 класса</w:t>
            </w:r>
          </w:p>
          <w:p w:rsidR="00292552" w:rsidRPr="006201C0" w:rsidRDefault="00292552" w:rsidP="00D208F6">
            <w:pPr>
              <w:pStyle w:val="1f9"/>
            </w:pPr>
          </w:p>
        </w:tc>
        <w:tc>
          <w:tcPr>
            <w:tcW w:w="4793" w:type="dxa"/>
          </w:tcPr>
          <w:p w:rsidR="00292552" w:rsidRPr="006201C0" w:rsidRDefault="00292552" w:rsidP="00D208F6">
            <w:pPr>
              <w:pStyle w:val="1f9"/>
            </w:pPr>
            <w:r w:rsidRPr="006201C0">
              <w:t>Занятие на развитие навыков разрешения конфликта «Пути разрешения конфликта»</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февраль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Овладение приемами разрешения конфликтных </w:t>
            </w:r>
          </w:p>
          <w:p w:rsidR="00292552" w:rsidRPr="006201C0" w:rsidRDefault="00292552" w:rsidP="00D208F6">
            <w:pPr>
              <w:pStyle w:val="1f9"/>
            </w:pPr>
            <w:r w:rsidRPr="006201C0">
              <w:t>ситуаций</w:t>
            </w:r>
          </w:p>
        </w:tc>
      </w:tr>
      <w:tr w:rsidR="00292552" w:rsidRPr="006201C0" w:rsidTr="00DE26D5">
        <w:trPr>
          <w:trHeight w:val="1087"/>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.Индивидуальные консультации, психолого-педагогическая диагностика, просветительская </w:t>
            </w:r>
          </w:p>
          <w:p w:rsidR="00292552" w:rsidRPr="006201C0" w:rsidRDefault="00292552" w:rsidP="00D208F6">
            <w:pPr>
              <w:pStyle w:val="1f9"/>
            </w:pPr>
            <w:r w:rsidRPr="006201C0">
              <w:t>работа (по запросу)</w:t>
            </w:r>
          </w:p>
        </w:tc>
        <w:tc>
          <w:tcPr>
            <w:tcW w:w="1048" w:type="dxa"/>
            <w:vMerge w:val="restart"/>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tc>
        <w:tc>
          <w:tcPr>
            <w:tcW w:w="3377" w:type="dxa"/>
          </w:tcPr>
          <w:p w:rsidR="00292552" w:rsidRPr="006201C0" w:rsidRDefault="00292552" w:rsidP="00D208F6">
            <w:pPr>
              <w:pStyle w:val="1f9"/>
            </w:pPr>
            <w:r w:rsidRPr="006201C0">
              <w:t xml:space="preserve">Оказать психологическую помощь и поддержку всем </w:t>
            </w:r>
          </w:p>
          <w:p w:rsidR="00292552" w:rsidRPr="006201C0" w:rsidRDefault="00292552" w:rsidP="00D208F6">
            <w:pPr>
              <w:pStyle w:val="1f9"/>
            </w:pPr>
            <w:r w:rsidRPr="006201C0">
              <w:t>участникам образовательного процесса (дать рекомендации)</w:t>
            </w:r>
          </w:p>
        </w:tc>
      </w:tr>
      <w:tr w:rsidR="00292552" w:rsidRPr="006201C0" w:rsidTr="00DE26D5">
        <w:trPr>
          <w:trHeight w:val="815"/>
        </w:trPr>
        <w:tc>
          <w:tcPr>
            <w:tcW w:w="1479" w:type="dxa"/>
          </w:tcPr>
          <w:p w:rsidR="00292552" w:rsidRPr="006201C0" w:rsidRDefault="00292552" w:rsidP="00D208F6">
            <w:pPr>
              <w:pStyle w:val="1f9"/>
            </w:pPr>
            <w:r w:rsidRPr="006201C0">
              <w:t>Учащиеся</w:t>
            </w:r>
          </w:p>
        </w:tc>
        <w:tc>
          <w:tcPr>
            <w:tcW w:w="4793" w:type="dxa"/>
          </w:tcPr>
          <w:p w:rsidR="00292552" w:rsidRPr="006201C0" w:rsidRDefault="00292552" w:rsidP="00D208F6">
            <w:pPr>
              <w:pStyle w:val="1f9"/>
            </w:pPr>
            <w:r w:rsidRPr="006201C0">
              <w:t>Развивающие занятия (по запросу)</w:t>
            </w:r>
          </w:p>
        </w:tc>
        <w:tc>
          <w:tcPr>
            <w:tcW w:w="1048" w:type="dxa"/>
            <w:vMerge/>
          </w:tcPr>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Нормализовать психоэмоциональную сферу, </w:t>
            </w:r>
          </w:p>
          <w:p w:rsidR="00292552" w:rsidRPr="006201C0" w:rsidRDefault="00292552" w:rsidP="00D208F6">
            <w:pPr>
              <w:pStyle w:val="1f9"/>
            </w:pPr>
            <w:r w:rsidRPr="006201C0">
              <w:t>познавательную деятельность</w:t>
            </w:r>
          </w:p>
        </w:tc>
      </w:tr>
      <w:tr w:rsidR="00292552" w:rsidRPr="006201C0" w:rsidTr="00DE26D5">
        <w:trPr>
          <w:trHeight w:val="272"/>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«группы </w:t>
            </w:r>
          </w:p>
          <w:p w:rsidR="00292552" w:rsidRPr="006201C0" w:rsidRDefault="00292552" w:rsidP="00D208F6">
            <w:pPr>
              <w:pStyle w:val="1f9"/>
            </w:pPr>
            <w:r w:rsidRPr="006201C0">
              <w:t xml:space="preserve">риска» </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Беседа, психолого-педагогическая диагностика, занятия для нормализации психоэмоциональной </w:t>
            </w:r>
          </w:p>
          <w:p w:rsidR="00292552" w:rsidRPr="006201C0" w:rsidRDefault="00292552" w:rsidP="00D208F6">
            <w:pPr>
              <w:pStyle w:val="1f9"/>
            </w:pPr>
            <w:r w:rsidRPr="006201C0">
              <w:t>сферы, познавательной деятельности</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Психологическое сопровождение детей «группы </w:t>
            </w:r>
          </w:p>
          <w:p w:rsidR="00292552" w:rsidRPr="006201C0" w:rsidRDefault="00292552" w:rsidP="00D208F6">
            <w:pPr>
              <w:pStyle w:val="1f9"/>
            </w:pPr>
            <w:r w:rsidRPr="006201C0">
              <w:t>риска».</w:t>
            </w:r>
          </w:p>
        </w:tc>
      </w:tr>
      <w:tr w:rsidR="00292552" w:rsidRPr="006201C0" w:rsidTr="00DE26D5">
        <w:trPr>
          <w:trHeight w:val="1358"/>
        </w:trPr>
        <w:tc>
          <w:tcPr>
            <w:tcW w:w="1479" w:type="dxa"/>
          </w:tcPr>
          <w:p w:rsidR="00292552" w:rsidRPr="006201C0" w:rsidRDefault="00292552" w:rsidP="00D208F6">
            <w:pPr>
              <w:pStyle w:val="1f9"/>
            </w:pPr>
            <w:r w:rsidRPr="006201C0">
              <w:t>Учащиеся</w:t>
            </w:r>
          </w:p>
        </w:tc>
        <w:tc>
          <w:tcPr>
            <w:tcW w:w="4793" w:type="dxa"/>
          </w:tcPr>
          <w:p w:rsidR="00292552" w:rsidRPr="006201C0" w:rsidRDefault="00292552" w:rsidP="00D208F6">
            <w:pPr>
              <w:pStyle w:val="1f9"/>
            </w:pPr>
            <w:r w:rsidRPr="006201C0">
              <w:t>Формирование и развитие исследовательской компетентности учащихся.</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Развитие исследовательской компетентности учащихся </w:t>
            </w:r>
          </w:p>
          <w:p w:rsidR="00292552" w:rsidRPr="006201C0" w:rsidRDefault="00292552" w:rsidP="00D208F6">
            <w:pPr>
              <w:pStyle w:val="1f9"/>
            </w:pPr>
            <w:r w:rsidRPr="006201C0">
              <w:t xml:space="preserve">(научно  –практические конференции школьного и </w:t>
            </w:r>
          </w:p>
          <w:p w:rsidR="00292552" w:rsidRPr="006201C0" w:rsidRDefault="00292552" w:rsidP="00D208F6">
            <w:pPr>
              <w:pStyle w:val="1f9"/>
            </w:pPr>
            <w:r w:rsidRPr="006201C0">
              <w:t>городского уровня)</w:t>
            </w:r>
          </w:p>
        </w:tc>
      </w:tr>
      <w:tr w:rsidR="00292552" w:rsidRPr="006201C0" w:rsidTr="00DE26D5">
        <w:trPr>
          <w:trHeight w:val="1087"/>
        </w:trPr>
        <w:tc>
          <w:tcPr>
            <w:tcW w:w="1479" w:type="dxa"/>
            <w:vMerge w:val="restart"/>
          </w:tcPr>
          <w:p w:rsidR="00292552" w:rsidRPr="006201C0" w:rsidRDefault="00292552" w:rsidP="00D208F6">
            <w:pPr>
              <w:pStyle w:val="1f9"/>
            </w:pPr>
            <w:r w:rsidRPr="006201C0">
              <w:t>Родители,</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Психолого-педагогический лекторий: «Компьютер в жизни подростка. Друг или враг?» </w:t>
            </w:r>
          </w:p>
          <w:p w:rsidR="00292552" w:rsidRPr="006201C0" w:rsidRDefault="00292552" w:rsidP="00D208F6">
            <w:pPr>
              <w:pStyle w:val="1f9"/>
            </w:pPr>
            <w:r w:rsidRPr="006201C0">
              <w:t>6-е классы</w:t>
            </w:r>
          </w:p>
        </w:tc>
        <w:tc>
          <w:tcPr>
            <w:tcW w:w="1048" w:type="dxa"/>
          </w:tcPr>
          <w:p w:rsidR="00292552" w:rsidRPr="006201C0" w:rsidRDefault="00292552" w:rsidP="00D208F6">
            <w:pPr>
              <w:pStyle w:val="1f9"/>
            </w:pPr>
            <w:r w:rsidRPr="006201C0">
              <w:t>февраль</w:t>
            </w:r>
          </w:p>
        </w:tc>
        <w:tc>
          <w:tcPr>
            <w:tcW w:w="3377" w:type="dxa"/>
            <w:vMerge w:val="restart"/>
          </w:tcPr>
          <w:p w:rsidR="00292552" w:rsidRPr="006201C0" w:rsidRDefault="00292552" w:rsidP="00D208F6">
            <w:pPr>
              <w:pStyle w:val="1f9"/>
            </w:pPr>
            <w:r w:rsidRPr="006201C0">
              <w:t>Повышена психологическая компетенция в воспитании и взаимоотношении с детьми (дать рекомендации).</w:t>
            </w: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«Природа конфликта. Как научить ребенка отстаивать</w:t>
            </w:r>
            <w:r w:rsidR="00787775">
              <w:t xml:space="preserve"> свое мнение без конфронтации» 8</w:t>
            </w:r>
            <w:r w:rsidRPr="006201C0">
              <w:t>-е классы</w:t>
            </w:r>
          </w:p>
        </w:tc>
        <w:tc>
          <w:tcPr>
            <w:tcW w:w="1048" w:type="dxa"/>
          </w:tcPr>
          <w:p w:rsidR="00292552" w:rsidRPr="006201C0" w:rsidRDefault="00292552" w:rsidP="00D208F6">
            <w:pPr>
              <w:pStyle w:val="1f9"/>
            </w:pPr>
            <w:r w:rsidRPr="006201C0">
              <w:t>февраль</w:t>
            </w:r>
          </w:p>
        </w:tc>
        <w:tc>
          <w:tcPr>
            <w:tcW w:w="3377" w:type="dxa"/>
            <w:vMerge/>
          </w:tcPr>
          <w:p w:rsidR="00292552" w:rsidRPr="006201C0" w:rsidRDefault="00292552" w:rsidP="00D208F6">
            <w:pPr>
              <w:pStyle w:val="1f9"/>
            </w:pP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Родительское собрание «Наши ошибки» 9-е классы.</w:t>
            </w:r>
          </w:p>
        </w:tc>
        <w:tc>
          <w:tcPr>
            <w:tcW w:w="1048" w:type="dxa"/>
          </w:tcPr>
          <w:p w:rsidR="00292552" w:rsidRPr="006201C0" w:rsidRDefault="00292552" w:rsidP="00D208F6">
            <w:pPr>
              <w:pStyle w:val="1f9"/>
            </w:pPr>
            <w:r w:rsidRPr="006201C0">
              <w:t>декабрь</w:t>
            </w:r>
          </w:p>
        </w:tc>
        <w:tc>
          <w:tcPr>
            <w:tcW w:w="3377" w:type="dxa"/>
            <w:vMerge/>
          </w:tcPr>
          <w:p w:rsidR="00292552" w:rsidRPr="006201C0" w:rsidRDefault="00292552" w:rsidP="00D208F6">
            <w:pPr>
              <w:pStyle w:val="1f9"/>
            </w:pPr>
          </w:p>
        </w:tc>
      </w:tr>
    </w:tbl>
    <w:p w:rsidR="00B608F4" w:rsidRDefault="00B608F4" w:rsidP="00B608F4">
      <w:pPr>
        <w:spacing w:after="0" w:line="240" w:lineRule="auto"/>
        <w:jc w:val="center"/>
        <w:rPr>
          <w:rFonts w:ascii="Times New Roman" w:hAnsi="Times New Roman"/>
          <w:b/>
          <w:bCs/>
          <w:noProof/>
          <w:sz w:val="24"/>
          <w:szCs w:val="24"/>
        </w:rPr>
      </w:pPr>
    </w:p>
    <w:p w:rsidR="00B608F4" w:rsidRDefault="00B608F4" w:rsidP="00B608F4">
      <w:pPr>
        <w:spacing w:after="0" w:line="240" w:lineRule="auto"/>
        <w:jc w:val="both"/>
        <w:rPr>
          <w:rFonts w:ascii="Times New Roman" w:hAnsi="Times New Roman"/>
          <w:b/>
          <w:sz w:val="26"/>
          <w:szCs w:val="26"/>
        </w:rPr>
      </w:pPr>
    </w:p>
    <w:p w:rsidR="00E5010C" w:rsidRDefault="00B608F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 xml:space="preserve">Критерии и показатели </w:t>
      </w:r>
    </w:p>
    <w:p w:rsidR="00B608F4" w:rsidRPr="00E5010C" w:rsidRDefault="00B608F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метапредметных и личностных результатов и система методик их оценки</w:t>
      </w:r>
    </w:p>
    <w:p w:rsidR="00B608F4" w:rsidRPr="00E5010C" w:rsidRDefault="00B608F4" w:rsidP="00E5010C">
      <w:pPr>
        <w:spacing w:after="0" w:line="240" w:lineRule="auto"/>
        <w:jc w:val="center"/>
        <w:rPr>
          <w:b/>
          <w:bCs/>
          <w:noProof/>
          <w:sz w:val="24"/>
          <w:szCs w:val="24"/>
        </w:rPr>
      </w:pPr>
    </w:p>
    <w:p w:rsidR="00B608F4" w:rsidRPr="00E5010C" w:rsidRDefault="00B608F4" w:rsidP="00E5010C">
      <w:pPr>
        <w:spacing w:after="0" w:line="240" w:lineRule="auto"/>
        <w:jc w:val="both"/>
        <w:rPr>
          <w:rFonts w:ascii="Times New Roman" w:hAnsi="Times New Roman"/>
          <w:noProof/>
          <w:sz w:val="24"/>
          <w:szCs w:val="24"/>
        </w:rPr>
      </w:pPr>
      <w:r w:rsidRPr="00E5010C">
        <w:rPr>
          <w:rFonts w:ascii="Times New Roman" w:hAnsi="Times New Roman"/>
          <w:bCs/>
          <w:noProof/>
          <w:sz w:val="24"/>
          <w:szCs w:val="24"/>
        </w:rPr>
        <w:t>Из всего многообразия показателей образовательного результата</w:t>
      </w:r>
      <w:r w:rsidRPr="00E5010C">
        <w:rPr>
          <w:rFonts w:ascii="Times New Roman" w:hAnsi="Times New Roman"/>
          <w:noProof/>
          <w:sz w:val="24"/>
          <w:szCs w:val="24"/>
        </w:rPr>
        <w:t>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E5010C">
        <w:rPr>
          <w:rFonts w:ascii="Times New Roman" w:hAnsi="Times New Roman"/>
          <w:b/>
          <w:bCs/>
          <w:noProof/>
          <w:sz w:val="24"/>
          <w:szCs w:val="24"/>
        </w:rPr>
        <w:t>, </w:t>
      </w:r>
      <w:r w:rsidRPr="00E5010C">
        <w:rPr>
          <w:rFonts w:ascii="Times New Roman" w:hAnsi="Times New Roman"/>
          <w:noProof/>
          <w:sz w:val="24"/>
          <w:szCs w:val="24"/>
        </w:rPr>
        <w:t>который:</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обладает</w:t>
      </w:r>
      <w:r w:rsidRPr="00E5010C">
        <w:rPr>
          <w:rFonts w:ascii="Times New Roman" w:hAnsi="Times New Roman"/>
          <w:noProof/>
          <w:sz w:val="24"/>
          <w:szCs w:val="24"/>
        </w:rPr>
        <w:t> огромным потенциалом к саморазвитию, умеет учиться и самостоятельно добывать знания;</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владеет</w:t>
      </w:r>
      <w:r w:rsidRPr="00E5010C">
        <w:rPr>
          <w:rFonts w:ascii="Times New Roman" w:hAnsi="Times New Roman"/>
          <w:noProof/>
          <w:sz w:val="24"/>
          <w:szCs w:val="24"/>
        </w:rPr>
        <w:t> обобщённым целостным представлением о мире (картиной мира);</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привык</w:t>
      </w:r>
      <w:r w:rsidRPr="00E5010C">
        <w:rPr>
          <w:rFonts w:ascii="Times New Roman" w:hAnsi="Times New Roman"/>
          <w:noProof/>
          <w:sz w:val="24"/>
          <w:szCs w:val="24"/>
        </w:rPr>
        <w:t> самостоятельно принимать решения и нести за них персональную ответственность;</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усвоил</w:t>
      </w:r>
      <w:r w:rsidRPr="00E5010C">
        <w:rPr>
          <w:rFonts w:ascii="Times New Roman" w:hAnsi="Times New Roman"/>
          <w:noProof/>
          <w:sz w:val="24"/>
          <w:szCs w:val="24"/>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толерантен</w:t>
      </w:r>
      <w:r w:rsidRPr="00E5010C">
        <w:rPr>
          <w:rFonts w:ascii="Times New Roman" w:hAnsi="Times New Roman"/>
          <w:noProof/>
          <w:sz w:val="24"/>
          <w:szCs w:val="24"/>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эффективно</w:t>
      </w:r>
      <w:r w:rsidRPr="00E5010C">
        <w:rPr>
          <w:rFonts w:ascii="Times New Roman" w:hAnsi="Times New Roman"/>
          <w:b/>
          <w:bCs/>
          <w:noProof/>
          <w:sz w:val="24"/>
          <w:szCs w:val="24"/>
        </w:rPr>
        <w:t> </w:t>
      </w:r>
      <w:r w:rsidRPr="00E5010C">
        <w:rPr>
          <w:rFonts w:ascii="Times New Roman" w:hAnsi="Times New Roman"/>
          <w:i/>
          <w:iCs/>
          <w:noProof/>
          <w:sz w:val="24"/>
          <w:szCs w:val="24"/>
        </w:rPr>
        <w:t>владеет</w:t>
      </w:r>
      <w:r w:rsidRPr="00E5010C">
        <w:rPr>
          <w:rFonts w:ascii="Times New Roman" w:hAnsi="Times New Roman"/>
          <w:noProof/>
          <w:sz w:val="24"/>
          <w:szCs w:val="24"/>
        </w:rPr>
        <w:t> вербальными и невербальными средствами общения и использует их для достижения своих целей;</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способен</w:t>
      </w:r>
      <w:r w:rsidRPr="00E5010C">
        <w:rPr>
          <w:rFonts w:ascii="Times New Roman" w:hAnsi="Times New Roman"/>
          <w:noProof/>
          <w:sz w:val="24"/>
          <w:szCs w:val="24"/>
        </w:rPr>
        <w:t> жить в любом социуме, адаптируясь к нему.</w:t>
      </w:r>
    </w:p>
    <w:p w:rsidR="00B608F4" w:rsidRPr="00E5010C" w:rsidRDefault="00B608F4" w:rsidP="00E5010C">
      <w:pPr>
        <w:spacing w:after="0" w:line="240" w:lineRule="auto"/>
        <w:jc w:val="both"/>
        <w:rPr>
          <w:rFonts w:ascii="Times New Roman" w:hAnsi="Times New Roman"/>
          <w:noProof/>
          <w:sz w:val="24"/>
          <w:szCs w:val="24"/>
        </w:rPr>
      </w:pPr>
    </w:p>
    <w:tbl>
      <w:tblPr>
        <w:tblW w:w="10500" w:type="dxa"/>
        <w:jc w:val="center"/>
        <w:tblCellSpacing w:w="0" w:type="dxa"/>
        <w:tblBorders>
          <w:top w:val="double" w:sz="2" w:space="0" w:color="006666"/>
          <w:left w:val="double" w:sz="2" w:space="0" w:color="006666"/>
          <w:bottom w:val="double" w:sz="2" w:space="0" w:color="006666"/>
          <w:right w:val="double" w:sz="2" w:space="0" w:color="006666"/>
        </w:tblBorders>
        <w:shd w:val="clear" w:color="auto" w:fill="FFFFFF"/>
        <w:tblCellMar>
          <w:top w:w="75" w:type="dxa"/>
          <w:left w:w="75" w:type="dxa"/>
          <w:bottom w:w="75" w:type="dxa"/>
          <w:right w:w="75" w:type="dxa"/>
        </w:tblCellMar>
        <w:tblLook w:val="04A0" w:firstRow="1" w:lastRow="0" w:firstColumn="1" w:lastColumn="0" w:noHBand="0" w:noVBand="1"/>
      </w:tblPr>
      <w:tblGrid>
        <w:gridCol w:w="2531"/>
        <w:gridCol w:w="2938"/>
        <w:gridCol w:w="5031"/>
      </w:tblGrid>
      <w:tr w:rsidR="00B608F4" w:rsidRPr="00B608F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rPr>
              <w:t>Группа результатов</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КРИТЕРИИ</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ПОКАЗАТЕЛИ</w:t>
            </w:r>
          </w:p>
        </w:tc>
      </w:tr>
      <w:tr w:rsidR="00B608F4" w:rsidRPr="00B608F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lang w:val="en-US"/>
              </w:rPr>
              <w:t>1.</w:t>
            </w:r>
            <w:r w:rsidRPr="00BA68EE">
              <w:rPr>
                <w:rFonts w:ascii="Times New Roman" w:hAnsi="Times New Roman"/>
                <w:noProof/>
                <w:color w:val="000000"/>
                <w:sz w:val="24"/>
                <w:szCs w:val="24"/>
              </w:rPr>
              <w:t> </w:t>
            </w:r>
            <w:r w:rsidRPr="00BA68EE">
              <w:rPr>
                <w:rFonts w:ascii="Times New Roman" w:hAnsi="Times New Roman"/>
                <w:noProof/>
                <w:color w:val="000000"/>
                <w:sz w:val="24"/>
                <w:szCs w:val="24"/>
                <w:lang w:val="en-US"/>
              </w:rPr>
              <w:br/>
              <w:t>Личностны</w:t>
            </w:r>
            <w:r w:rsidRPr="00BA68EE">
              <w:rPr>
                <w:rFonts w:ascii="Times New Roman" w:hAnsi="Times New Roman"/>
                <w:noProof/>
                <w:color w:val="000000"/>
                <w:sz w:val="24"/>
                <w:szCs w:val="24"/>
              </w:rPr>
              <w:t>й результат</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Самоопределение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Внутренняя позиция</w:t>
            </w:r>
            <w:r w:rsidRPr="00BA68EE">
              <w:rPr>
                <w:rFonts w:ascii="Times New Roman" w:hAnsi="Times New Roman"/>
                <w:noProof/>
                <w:color w:val="000000"/>
                <w:sz w:val="24"/>
                <w:szCs w:val="24"/>
                <w:lang w:val="en-US"/>
              </w:rPr>
              <w:t> </w:t>
            </w:r>
            <w:r w:rsidRPr="00BA68EE">
              <w:rPr>
                <w:rFonts w:ascii="Times New Roman" w:hAnsi="Times New Roman"/>
                <w:noProof/>
                <w:color w:val="000000"/>
                <w:sz w:val="24"/>
                <w:szCs w:val="24"/>
              </w:rPr>
              <w:t>школьника</w:t>
            </w:r>
            <w:r w:rsidRPr="00BA68EE">
              <w:rPr>
                <w:rFonts w:ascii="Times New Roman" w:hAnsi="Times New Roman"/>
                <w:noProof/>
                <w:color w:val="000000"/>
                <w:sz w:val="24"/>
                <w:szCs w:val="24"/>
                <w:lang w:val="en-US"/>
              </w:rPr>
              <w:t> </w:t>
            </w:r>
            <w:hyperlink r:id="rId37" w:tgtFrame="_blank" w:history="1">
              <w:r w:rsidRPr="00BA68EE">
                <w:rPr>
                  <w:rStyle w:val="af5"/>
                  <w:rFonts w:ascii="Times New Roman" w:hAnsi="Times New Roman"/>
                  <w:noProof/>
                  <w:color w:val="000000"/>
                  <w:sz w:val="24"/>
                  <w:szCs w:val="24"/>
                </w:rPr>
                <w:t>M6</w:t>
              </w:r>
            </w:hyperlink>
            <w:hyperlink r:id="rId38" w:tgtFrame="_blank" w:history="1">
              <w:r w:rsidRPr="00BA68EE">
                <w:rPr>
                  <w:rStyle w:val="af5"/>
                  <w:rFonts w:ascii="Times New Roman" w:hAnsi="Times New Roman"/>
                  <w:noProof/>
                  <w:color w:val="000000"/>
                  <w:sz w:val="24"/>
                  <w:szCs w:val="24"/>
                </w:rPr>
                <w:t>M8</w:t>
              </w:r>
            </w:hyperlink>
            <w:hyperlink r:id="rId39" w:tgtFrame="_blank" w:history="1">
              <w:r w:rsidRPr="00BA68EE">
                <w:rPr>
                  <w:rStyle w:val="af5"/>
                  <w:rFonts w:ascii="Times New Roman" w:hAnsi="Times New Roman"/>
                  <w:noProof/>
                  <w:color w:val="000000"/>
                  <w:sz w:val="24"/>
                  <w:szCs w:val="24"/>
                </w:rPr>
                <w:t>M16</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Самооценка </w:t>
            </w:r>
            <w:hyperlink r:id="rId40" w:tgtFrame="_blank" w:history="1">
              <w:r w:rsidRPr="00BA68EE">
                <w:rPr>
                  <w:rStyle w:val="af5"/>
                  <w:rFonts w:ascii="Times New Roman" w:hAnsi="Times New Roman"/>
                  <w:noProof/>
                  <w:color w:val="000000"/>
                  <w:sz w:val="24"/>
                  <w:szCs w:val="24"/>
                </w:rPr>
                <w:t>M7</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Смыслообразование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Мотивация к учебной деятельности </w:t>
            </w:r>
            <w:hyperlink r:id="rId41" w:tgtFrame="_blank" w:history="1">
              <w:r w:rsidRPr="00BA68EE">
                <w:rPr>
                  <w:rStyle w:val="af5"/>
                  <w:rFonts w:ascii="Times New Roman" w:hAnsi="Times New Roman"/>
                  <w:noProof/>
                  <w:color w:val="000000"/>
                  <w:sz w:val="24"/>
                  <w:szCs w:val="24"/>
                  <w:lang w:val="en-US"/>
                </w:rPr>
                <w:t>M</w:t>
              </w:r>
              <w:r w:rsidRPr="00BA68EE">
                <w:rPr>
                  <w:rStyle w:val="af5"/>
                  <w:rFonts w:ascii="Times New Roman" w:hAnsi="Times New Roman"/>
                  <w:noProof/>
                  <w:color w:val="000000"/>
                  <w:sz w:val="24"/>
                  <w:szCs w:val="24"/>
                </w:rPr>
                <w:t>1</w:t>
              </w:r>
            </w:hyperlink>
            <w:r w:rsidRPr="00BA68EE">
              <w:rPr>
                <w:rFonts w:ascii="Times New Roman" w:hAnsi="Times New Roman"/>
                <w:noProof/>
                <w:color w:val="000000"/>
                <w:sz w:val="24"/>
                <w:szCs w:val="24"/>
                <w:lang w:val="en-US"/>
              </w:rPr>
              <w:t> </w:t>
            </w:r>
            <w:hyperlink r:id="rId42" w:tgtFrame="_blank" w:history="1">
              <w:r w:rsidRPr="00BA68EE">
                <w:rPr>
                  <w:rStyle w:val="af5"/>
                  <w:rFonts w:ascii="Times New Roman" w:hAnsi="Times New Roman"/>
                  <w:noProof/>
                  <w:color w:val="000000"/>
                  <w:sz w:val="24"/>
                  <w:szCs w:val="24"/>
                </w:rPr>
                <w:t>M2</w:t>
              </w:r>
            </w:hyperlink>
            <w:r w:rsidRPr="00BA68EE">
              <w:rPr>
                <w:rFonts w:ascii="Times New Roman" w:hAnsi="Times New Roman"/>
                <w:noProof/>
                <w:color w:val="000000"/>
                <w:sz w:val="24"/>
                <w:szCs w:val="24"/>
              </w:rPr>
              <w:t> </w:t>
            </w:r>
            <w:hyperlink r:id="rId43" w:tgtFrame="_blank" w:history="1">
              <w:r w:rsidRPr="00BA68EE">
                <w:rPr>
                  <w:rStyle w:val="af5"/>
                  <w:rFonts w:ascii="Times New Roman" w:hAnsi="Times New Roman"/>
                  <w:noProof/>
                  <w:color w:val="000000"/>
                  <w:sz w:val="24"/>
                  <w:szCs w:val="24"/>
                </w:rPr>
                <w:t>M3</w:t>
              </w:r>
            </w:hyperlink>
            <w:r w:rsidRPr="00BA68EE">
              <w:rPr>
                <w:rFonts w:ascii="Times New Roman" w:hAnsi="Times New Roman"/>
                <w:noProof/>
                <w:color w:val="000000"/>
                <w:sz w:val="24"/>
                <w:szCs w:val="24"/>
              </w:rPr>
              <w:t> </w:t>
            </w:r>
            <w:hyperlink r:id="rId44" w:tgtFrame="_blank" w:history="1">
              <w:r w:rsidRPr="00BA68EE">
                <w:rPr>
                  <w:rStyle w:val="af5"/>
                  <w:rFonts w:ascii="Times New Roman" w:hAnsi="Times New Roman"/>
                  <w:noProof/>
                  <w:color w:val="000000"/>
                  <w:sz w:val="24"/>
                  <w:szCs w:val="24"/>
                </w:rPr>
                <w:t>M4</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Mорально-этическаяориентация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 уровня ответственности </w:t>
            </w:r>
            <w:hyperlink r:id="rId45" w:history="1">
              <w:r w:rsidRPr="00BA68EE">
                <w:rPr>
                  <w:rStyle w:val="af5"/>
                  <w:rFonts w:ascii="Times New Roman" w:hAnsi="Times New Roman"/>
                  <w:noProof/>
                  <w:color w:val="000000"/>
                  <w:sz w:val="24"/>
                  <w:szCs w:val="24"/>
                </w:rPr>
                <w:t>M19</w:t>
              </w:r>
            </w:hyperlink>
          </w:p>
        </w:tc>
      </w:tr>
      <w:tr w:rsidR="00B608F4" w:rsidRPr="00B608F4" w:rsidTr="00E5010C">
        <w:trPr>
          <w:trHeight w:val="1080"/>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2. </w:t>
            </w:r>
            <w:r w:rsidRPr="00BA68EE">
              <w:rPr>
                <w:rFonts w:ascii="Times New Roman" w:hAnsi="Times New Roman"/>
                <w:noProof/>
                <w:color w:val="000000"/>
                <w:sz w:val="24"/>
                <w:szCs w:val="24"/>
              </w:rPr>
              <w:br/>
              <w:t>Регулятивные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Умения подчинять свои действия определённому правилу, слушать и точно выполнять указания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2"/>
              <w:gridCol w:w="1889"/>
            </w:tblGrid>
            <w:tr w:rsidR="00B608F4" w:rsidRPr="00BA68EE" w:rsidTr="00471B56">
              <w:trPr>
                <w:tblCellSpacing w:w="15" w:type="dxa"/>
              </w:trPr>
              <w:tc>
                <w:tcPr>
                  <w:tcW w:w="0" w:type="auto"/>
                  <w:vAlign w:val="center"/>
                  <w:hideMark/>
                </w:tcPr>
                <w:p w:rsidR="00B608F4" w:rsidRPr="00AD5D6B" w:rsidRDefault="00B608F4" w:rsidP="00EA238B">
                  <w:pPr>
                    <w:pStyle w:val="a4"/>
                    <w:numPr>
                      <w:ilvl w:val="0"/>
                      <w:numId w:val="134"/>
                    </w:numPr>
                    <w:spacing w:after="0" w:line="240" w:lineRule="auto"/>
                    <w:rPr>
                      <w:rFonts w:ascii="Times New Roman" w:hAnsi="Times New Roman"/>
                      <w:noProof/>
                      <w:color w:val="000000"/>
                      <w:sz w:val="24"/>
                      <w:szCs w:val="24"/>
                    </w:rPr>
                  </w:pPr>
                  <w:r w:rsidRPr="00AD5D6B">
                    <w:rPr>
                      <w:rFonts w:ascii="Times New Roman" w:hAnsi="Times New Roman"/>
                      <w:noProof/>
                      <w:color w:val="000000"/>
                      <w:sz w:val="24"/>
                      <w:szCs w:val="24"/>
                    </w:rPr>
                    <w:t>Целеполагание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Планирование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Прогнозирование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Контроль</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Коррекция</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w:t>
                  </w:r>
                </w:p>
              </w:tc>
              <w:tc>
                <w:tcPr>
                  <w:tcW w:w="0" w:type="auto"/>
                  <w:hideMark/>
                </w:tcPr>
                <w:p w:rsidR="00B608F4" w:rsidRPr="00BA68EE" w:rsidRDefault="006C4EE4" w:rsidP="00B608F4">
                  <w:pPr>
                    <w:spacing w:after="0" w:line="240" w:lineRule="auto"/>
                    <w:rPr>
                      <w:rFonts w:ascii="Times New Roman" w:hAnsi="Times New Roman"/>
                      <w:noProof/>
                      <w:color w:val="000000"/>
                      <w:sz w:val="24"/>
                      <w:szCs w:val="24"/>
                    </w:rPr>
                  </w:pPr>
                  <w:hyperlink r:id="rId46" w:tgtFrame="_blank" w:history="1">
                    <w:r w:rsidR="00B608F4" w:rsidRPr="00BA68EE">
                      <w:rPr>
                        <w:rStyle w:val="af5"/>
                        <w:rFonts w:ascii="Times New Roman" w:hAnsi="Times New Roman"/>
                        <w:noProof/>
                        <w:color w:val="000000"/>
                        <w:sz w:val="24"/>
                        <w:szCs w:val="24"/>
                      </w:rPr>
                      <w:t>M12</w:t>
                    </w:r>
                  </w:hyperlink>
                  <w:hyperlink r:id="rId47" w:tgtFrame="_blank" w:history="1">
                    <w:r w:rsidR="00B608F4" w:rsidRPr="00BA68EE">
                      <w:rPr>
                        <w:rStyle w:val="af5"/>
                        <w:rFonts w:ascii="Times New Roman" w:hAnsi="Times New Roman"/>
                        <w:noProof/>
                        <w:color w:val="000000"/>
                        <w:sz w:val="24"/>
                        <w:szCs w:val="24"/>
                      </w:rPr>
                      <w:t>M13</w:t>
                    </w:r>
                  </w:hyperlink>
                  <w:hyperlink r:id="rId48" w:tgtFrame="_blank" w:history="1">
                    <w:r w:rsidR="00B608F4" w:rsidRPr="00BA68EE">
                      <w:rPr>
                        <w:rStyle w:val="af5"/>
                        <w:rFonts w:ascii="Times New Roman" w:hAnsi="Times New Roman"/>
                        <w:noProof/>
                        <w:color w:val="000000"/>
                        <w:sz w:val="24"/>
                        <w:szCs w:val="24"/>
                      </w:rPr>
                      <w:t>M14</w:t>
                    </w:r>
                  </w:hyperlink>
                  <w:hyperlink r:id="rId49" w:tgtFrame="_blank" w:history="1">
                    <w:r w:rsidR="00B608F4" w:rsidRPr="00BA68EE">
                      <w:rPr>
                        <w:rStyle w:val="af5"/>
                        <w:rFonts w:ascii="Times New Roman" w:hAnsi="Times New Roman"/>
                        <w:noProof/>
                        <w:color w:val="000000"/>
                        <w:sz w:val="24"/>
                        <w:szCs w:val="24"/>
                      </w:rPr>
                      <w:t>M15</w:t>
                    </w:r>
                  </w:hyperlink>
                </w:p>
              </w:tc>
            </w:tr>
          </w:tbl>
          <w:p w:rsidR="00B608F4" w:rsidRPr="00BA68EE" w:rsidRDefault="00B608F4" w:rsidP="00B608F4">
            <w:pPr>
              <w:spacing w:after="0" w:line="240" w:lineRule="auto"/>
              <w:rPr>
                <w:rFonts w:ascii="Times New Roman" w:hAnsi="Times New Roman"/>
                <w:noProof/>
                <w:color w:val="000000"/>
                <w:sz w:val="24"/>
                <w:szCs w:val="24"/>
              </w:rPr>
            </w:pPr>
          </w:p>
        </w:tc>
      </w:tr>
      <w:tr w:rsidR="00B608F4" w:rsidRPr="00B608F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3. </w:t>
            </w:r>
            <w:r w:rsidRPr="00BA68EE">
              <w:rPr>
                <w:rFonts w:ascii="Times New Roman" w:hAnsi="Times New Roman"/>
                <w:noProof/>
                <w:color w:val="000000"/>
                <w:sz w:val="24"/>
                <w:szCs w:val="24"/>
              </w:rPr>
              <w:br/>
              <w:t>Коммуникативные УУД</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сформированности коммуникативных навыков</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Сформированность уровня чтения </w:t>
            </w:r>
            <w:hyperlink r:id="rId50" w:tgtFrame="_blank" w:history="1">
              <w:r w:rsidRPr="00BA68EE">
                <w:rPr>
                  <w:rStyle w:val="af5"/>
                  <w:rFonts w:ascii="Times New Roman" w:hAnsi="Times New Roman"/>
                  <w:noProof/>
                  <w:color w:val="000000"/>
                  <w:sz w:val="24"/>
                  <w:szCs w:val="24"/>
                </w:rPr>
                <w:t>M18</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речи  </w:t>
            </w:r>
            <w:hyperlink r:id="rId51" w:tgtFrame="_blank" w:history="1">
              <w:r w:rsidRPr="00BA68EE">
                <w:rPr>
                  <w:rStyle w:val="af5"/>
                  <w:rFonts w:ascii="Times New Roman" w:hAnsi="Times New Roman"/>
                  <w:noProof/>
                  <w:color w:val="000000"/>
                  <w:sz w:val="24"/>
                  <w:szCs w:val="24"/>
                </w:rPr>
                <w:t>M18</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Внутригрупповая динамика </w:t>
            </w:r>
            <w:hyperlink r:id="rId52" w:tgtFrame="_blank" w:history="1">
              <w:r w:rsidRPr="00BA68EE">
                <w:rPr>
                  <w:rStyle w:val="af5"/>
                  <w:rFonts w:ascii="Times New Roman" w:hAnsi="Times New Roman"/>
                  <w:noProof/>
                  <w:color w:val="000000"/>
                  <w:sz w:val="24"/>
                  <w:szCs w:val="24"/>
                </w:rPr>
                <w:t>M17</w:t>
              </w:r>
            </w:hyperlink>
          </w:p>
        </w:tc>
      </w:tr>
      <w:tr w:rsidR="00B608F4" w:rsidRPr="00B608F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4. </w:t>
            </w:r>
            <w:r w:rsidRPr="00BA68EE">
              <w:rPr>
                <w:rFonts w:ascii="Times New Roman" w:hAnsi="Times New Roman"/>
                <w:noProof/>
                <w:color w:val="000000"/>
                <w:sz w:val="24"/>
                <w:szCs w:val="24"/>
              </w:rPr>
              <w:br/>
              <w:t>Познавательные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Понятийное мышление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вербально-логического мышления</w:t>
            </w:r>
            <w:hyperlink r:id="rId53" w:tgtFrame="_blank" w:history="1">
              <w:r w:rsidRPr="00BA68EE">
                <w:rPr>
                  <w:rStyle w:val="af5"/>
                  <w:rFonts w:ascii="Times New Roman" w:hAnsi="Times New Roman"/>
                  <w:noProof/>
                  <w:color w:val="000000"/>
                  <w:sz w:val="24"/>
                  <w:szCs w:val="24"/>
                </w:rPr>
                <w:t>M9</w:t>
              </w:r>
            </w:hyperlink>
            <w:hyperlink r:id="rId54" w:tgtFrame="_blank" w:history="1">
              <w:r w:rsidRPr="00BA68EE">
                <w:rPr>
                  <w:rStyle w:val="af5"/>
                  <w:rFonts w:ascii="Times New Roman" w:hAnsi="Times New Roman"/>
                  <w:noProof/>
                  <w:color w:val="000000"/>
                  <w:sz w:val="24"/>
                  <w:szCs w:val="24"/>
                </w:rPr>
                <w:t>M10</w:t>
              </w:r>
            </w:hyperlink>
            <w:hyperlink r:id="rId55" w:tgtFrame="_blank" w:history="1">
              <w:r w:rsidRPr="00BA68EE">
                <w:rPr>
                  <w:rStyle w:val="af5"/>
                  <w:rFonts w:ascii="Times New Roman" w:hAnsi="Times New Roman"/>
                  <w:noProof/>
                  <w:color w:val="000000"/>
                  <w:sz w:val="24"/>
                  <w:szCs w:val="24"/>
                </w:rPr>
                <w:t>M11</w:t>
              </w:r>
            </w:hyperlink>
          </w:p>
        </w:tc>
      </w:tr>
    </w:tbl>
    <w:p w:rsidR="00B608F4" w:rsidRDefault="00B608F4" w:rsidP="00B608F4">
      <w:pPr>
        <w:spacing w:after="0"/>
        <w:jc w:val="both"/>
        <w:rPr>
          <w:rFonts w:ascii="Times New Roman" w:hAnsi="Times New Roman"/>
          <w:noProof/>
          <w:sz w:val="28"/>
          <w:szCs w:val="28"/>
        </w:rPr>
      </w:pP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Приведенные ниже методики подобраны в соответствии с описанными принципами и ориентированы на поддержку работы школьного психолога. Методики  характеризуются валидностью; наличием возрастных норм; доступностью для проведения как психологу, так и учителю; покрытием всех возрастных ступеней школьного обучения.</w:t>
      </w:r>
    </w:p>
    <w:tbl>
      <w:tblPr>
        <w:tblW w:w="10500" w:type="dxa"/>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7424"/>
        <w:gridCol w:w="1516"/>
        <w:gridCol w:w="1560"/>
      </w:tblGrid>
      <w:tr w:rsidR="00B608F4" w:rsidRPr="00787775" w:rsidTr="00E51C15">
        <w:trPr>
          <w:tblCellSpacing w:w="0" w:type="dxa"/>
          <w:jc w:val="center"/>
        </w:trPr>
        <w:tc>
          <w:tcPr>
            <w:tcW w:w="0" w:type="auto"/>
            <w:shd w:val="clear" w:color="auto" w:fill="FFFFFF"/>
            <w:hideMark/>
          </w:tcPr>
          <w:p w:rsidR="00B608F4" w:rsidRPr="00787775" w:rsidRDefault="00B608F4" w:rsidP="00B608F4">
            <w:pPr>
              <w:spacing w:after="0" w:line="240" w:lineRule="auto"/>
              <w:jc w:val="center"/>
              <w:rPr>
                <w:rFonts w:ascii="Times New Roman" w:hAnsi="Times New Roman"/>
                <w:noProof/>
                <w:sz w:val="24"/>
                <w:szCs w:val="24"/>
              </w:rPr>
            </w:pPr>
            <w:r w:rsidRPr="00787775">
              <w:rPr>
                <w:rFonts w:ascii="Times New Roman" w:hAnsi="Times New Roman"/>
                <w:b/>
                <w:bCs/>
                <w:i/>
                <w:iCs/>
                <w:noProof/>
                <w:sz w:val="24"/>
                <w:szCs w:val="24"/>
              </w:rPr>
              <w:t>Диагностическая методика (автор и название)</w:t>
            </w:r>
          </w:p>
        </w:tc>
        <w:tc>
          <w:tcPr>
            <w:tcW w:w="1380" w:type="dxa"/>
            <w:shd w:val="clear" w:color="auto" w:fill="FFFFFF"/>
            <w:hideMark/>
          </w:tcPr>
          <w:p w:rsidR="00B608F4" w:rsidRPr="00787775" w:rsidRDefault="00B608F4" w:rsidP="00B608F4">
            <w:pPr>
              <w:spacing w:after="0" w:line="240" w:lineRule="auto"/>
              <w:jc w:val="center"/>
              <w:rPr>
                <w:rFonts w:ascii="Times New Roman" w:hAnsi="Times New Roman"/>
                <w:b/>
                <w:bCs/>
                <w:i/>
                <w:iCs/>
                <w:noProof/>
                <w:sz w:val="24"/>
                <w:szCs w:val="24"/>
              </w:rPr>
            </w:pPr>
            <w:r w:rsidRPr="00787775">
              <w:rPr>
                <w:rFonts w:ascii="Times New Roman" w:hAnsi="Times New Roman"/>
                <w:b/>
                <w:bCs/>
                <w:i/>
                <w:iCs/>
                <w:noProof/>
                <w:sz w:val="24"/>
                <w:szCs w:val="24"/>
              </w:rPr>
              <w:t>Обозначение</w:t>
            </w:r>
          </w:p>
        </w:tc>
        <w:tc>
          <w:tcPr>
            <w:tcW w:w="1560" w:type="dxa"/>
            <w:shd w:val="clear" w:color="auto" w:fill="FFFFFF"/>
            <w:hideMark/>
          </w:tcPr>
          <w:p w:rsidR="00B608F4" w:rsidRPr="00787775" w:rsidRDefault="00B608F4" w:rsidP="00B608F4">
            <w:pPr>
              <w:spacing w:after="0" w:line="240" w:lineRule="auto"/>
              <w:jc w:val="center"/>
              <w:rPr>
                <w:rFonts w:ascii="Times New Roman" w:hAnsi="Times New Roman"/>
                <w:b/>
                <w:bCs/>
                <w:i/>
                <w:iCs/>
                <w:noProof/>
                <w:sz w:val="24"/>
                <w:szCs w:val="24"/>
              </w:rPr>
            </w:pPr>
            <w:r w:rsidRPr="00787775">
              <w:rPr>
                <w:rFonts w:ascii="Times New Roman" w:hAnsi="Times New Roman"/>
                <w:b/>
                <w:bCs/>
                <w:i/>
                <w:iCs/>
                <w:noProof/>
                <w:sz w:val="24"/>
                <w:szCs w:val="24"/>
              </w:rPr>
              <w:t>Возраст</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56" w:history="1">
              <w:r w:rsidR="00B608F4" w:rsidRPr="00787775">
                <w:rPr>
                  <w:rStyle w:val="af5"/>
                  <w:rFonts w:ascii="Times New Roman" w:hAnsi="Times New Roman"/>
                  <w:noProof/>
                  <w:color w:val="000000"/>
                  <w:sz w:val="24"/>
                  <w:szCs w:val="24"/>
                </w:rPr>
                <w:t>Методика по оценке уровня учебной мотивации Н.Г. Лускановой</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57" w:tgtFrame="_blank" w:history="1">
              <w:r w:rsidR="00B608F4" w:rsidRPr="00787775">
                <w:rPr>
                  <w:rStyle w:val="af5"/>
                  <w:rFonts w:ascii="Times New Roman" w:hAnsi="Times New Roman"/>
                  <w:noProof/>
                  <w:color w:val="000000"/>
                  <w:sz w:val="24"/>
                  <w:szCs w:val="24"/>
                  <w:lang w:val="en-US"/>
                </w:rPr>
                <w:t>M1</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1-2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58" w:history="1">
              <w:r w:rsidR="00B608F4" w:rsidRPr="00787775">
                <w:rPr>
                  <w:rStyle w:val="af5"/>
                  <w:rFonts w:ascii="Times New Roman" w:hAnsi="Times New Roman"/>
                  <w:noProof/>
                  <w:color w:val="000000"/>
                  <w:sz w:val="24"/>
                  <w:szCs w:val="24"/>
                </w:rPr>
                <w:t>Экспресс-анкета</w:t>
              </w:r>
              <w:r w:rsidR="00B608F4" w:rsidRPr="00787775">
                <w:rPr>
                  <w:rStyle w:val="af5"/>
                  <w:rFonts w:ascii="Times New Roman" w:hAnsi="Times New Roman"/>
                  <w:noProof/>
                  <w:color w:val="000000"/>
                  <w:sz w:val="24"/>
                  <w:szCs w:val="24"/>
                  <w:lang w:val="en-US"/>
                </w:rPr>
                <w:t> </w:t>
              </w:r>
              <w:r w:rsidR="00B608F4" w:rsidRPr="00787775">
                <w:rPr>
                  <w:rStyle w:val="af5"/>
                  <w:rFonts w:ascii="Times New Roman" w:hAnsi="Times New Roman"/>
                  <w:noProof/>
                  <w:color w:val="000000"/>
                  <w:sz w:val="24"/>
                  <w:szCs w:val="24"/>
                </w:rPr>
                <w:t>по выявлению мотивов учебной деятельности.</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59" w:tgtFrame="_blank" w:history="1">
              <w:r w:rsidR="00B608F4" w:rsidRPr="00787775">
                <w:rPr>
                  <w:rStyle w:val="af5"/>
                  <w:rFonts w:ascii="Times New Roman" w:hAnsi="Times New Roman"/>
                  <w:noProof/>
                  <w:color w:val="000000"/>
                  <w:sz w:val="24"/>
                  <w:szCs w:val="24"/>
                </w:rPr>
                <w:t>M2</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4-5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60" w:history="1">
              <w:r w:rsidR="00B608F4" w:rsidRPr="00787775">
                <w:rPr>
                  <w:rStyle w:val="af5"/>
                  <w:rFonts w:ascii="Times New Roman" w:hAnsi="Times New Roman"/>
                  <w:noProof/>
                  <w:color w:val="000000"/>
                  <w:sz w:val="24"/>
                  <w:szCs w:val="24"/>
                </w:rPr>
                <w:t>Методика по оценке уровня учебной мотивации старшеклассников</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61" w:tgtFrame="_blank" w:history="1">
              <w:r w:rsidR="00B608F4" w:rsidRPr="00787775">
                <w:rPr>
                  <w:rStyle w:val="af5"/>
                  <w:rFonts w:ascii="Times New Roman" w:hAnsi="Times New Roman"/>
                  <w:noProof/>
                  <w:color w:val="000000"/>
                  <w:sz w:val="24"/>
                  <w:szCs w:val="24"/>
                </w:rPr>
                <w:t>M3</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7-9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62" w:history="1">
              <w:r w:rsidR="00B608F4" w:rsidRPr="00787775">
                <w:rPr>
                  <w:rStyle w:val="af5"/>
                  <w:rFonts w:ascii="Times New Roman" w:hAnsi="Times New Roman"/>
                  <w:noProof/>
                  <w:color w:val="000000"/>
                  <w:sz w:val="24"/>
                  <w:szCs w:val="24"/>
                </w:rPr>
                <w:t>Методика по оценке уровня  учебной мотивации М.И. Лукьяновой</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63" w:tgtFrame="_blank" w:history="1">
              <w:r w:rsidR="00B608F4" w:rsidRPr="00787775">
                <w:rPr>
                  <w:rStyle w:val="af5"/>
                  <w:rFonts w:ascii="Times New Roman" w:hAnsi="Times New Roman"/>
                  <w:noProof/>
                  <w:color w:val="000000"/>
                  <w:sz w:val="24"/>
                  <w:szCs w:val="24"/>
                </w:rPr>
                <w:t>M4</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10-11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64" w:history="1">
              <w:r w:rsidR="00B608F4" w:rsidRPr="00787775">
                <w:rPr>
                  <w:rStyle w:val="af5"/>
                  <w:rFonts w:ascii="Times New Roman" w:hAnsi="Times New Roman"/>
                  <w:noProof/>
                  <w:color w:val="000000"/>
                  <w:sz w:val="24"/>
                  <w:szCs w:val="24"/>
                </w:rPr>
                <w:t>Методика Филлипса диагностики уровня школьной тревожности</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65" w:tgtFrame="_blank" w:history="1">
              <w:r w:rsidR="00B608F4" w:rsidRPr="00787775">
                <w:rPr>
                  <w:rStyle w:val="af5"/>
                  <w:rFonts w:ascii="Times New Roman" w:hAnsi="Times New Roman"/>
                  <w:noProof/>
                  <w:color w:val="000000"/>
                  <w:sz w:val="24"/>
                  <w:szCs w:val="24"/>
                </w:rPr>
                <w:t>M5</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6-9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66" w:history="1">
              <w:r w:rsidR="00B608F4" w:rsidRPr="00787775">
                <w:rPr>
                  <w:rStyle w:val="af5"/>
                  <w:rFonts w:ascii="Times New Roman" w:hAnsi="Times New Roman"/>
                  <w:noProof/>
                  <w:color w:val="000000"/>
                  <w:sz w:val="24"/>
                  <w:szCs w:val="24"/>
                </w:rPr>
                <w:t>Экспресс-диагностика отношения к учению</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67" w:tgtFrame="_blank" w:history="1">
              <w:r w:rsidR="00B608F4" w:rsidRPr="00787775">
                <w:rPr>
                  <w:rStyle w:val="af5"/>
                  <w:rFonts w:ascii="Times New Roman" w:hAnsi="Times New Roman"/>
                  <w:noProof/>
                  <w:color w:val="000000"/>
                  <w:sz w:val="24"/>
                  <w:szCs w:val="24"/>
                </w:rPr>
                <w:t>M6</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5-9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68" w:history="1">
              <w:r w:rsidR="00B608F4" w:rsidRPr="00787775">
                <w:rPr>
                  <w:rStyle w:val="af5"/>
                  <w:rFonts w:ascii="Times New Roman" w:hAnsi="Times New Roman"/>
                  <w:noProof/>
                  <w:color w:val="000000"/>
                  <w:sz w:val="24"/>
                  <w:szCs w:val="24"/>
                </w:rPr>
                <w:t>Методика изучения самооценки «Какой Я?»</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69" w:tgtFrame="_blank" w:history="1">
              <w:r w:rsidR="00B608F4" w:rsidRPr="00787775">
                <w:rPr>
                  <w:rStyle w:val="af5"/>
                  <w:rFonts w:ascii="Times New Roman" w:hAnsi="Times New Roman"/>
                  <w:noProof/>
                  <w:color w:val="000000"/>
                  <w:sz w:val="24"/>
                  <w:szCs w:val="24"/>
                </w:rPr>
                <w:t>M7</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4-8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70" w:history="1">
              <w:r w:rsidR="00B608F4" w:rsidRPr="00787775">
                <w:rPr>
                  <w:rStyle w:val="af5"/>
                  <w:rFonts w:ascii="Times New Roman" w:hAnsi="Times New Roman"/>
                  <w:noProof/>
                  <w:color w:val="000000"/>
                  <w:sz w:val="24"/>
                  <w:szCs w:val="24"/>
                </w:rPr>
                <w:t>Тест самооценки личности Дембо-Рубинштейн</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71" w:tgtFrame="_blank" w:history="1">
              <w:r w:rsidR="00B608F4" w:rsidRPr="00787775">
                <w:rPr>
                  <w:rStyle w:val="af5"/>
                  <w:rFonts w:ascii="Times New Roman" w:hAnsi="Times New Roman"/>
                  <w:noProof/>
                  <w:color w:val="000000"/>
                  <w:sz w:val="24"/>
                  <w:szCs w:val="24"/>
                </w:rPr>
                <w:t>M8</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9-11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72" w:history="1">
              <w:r w:rsidR="00B608F4" w:rsidRPr="00787775">
                <w:rPr>
                  <w:rStyle w:val="af5"/>
                  <w:rFonts w:ascii="Times New Roman" w:hAnsi="Times New Roman"/>
                  <w:noProof/>
                  <w:color w:val="000000"/>
                  <w:sz w:val="24"/>
                  <w:szCs w:val="24"/>
                </w:rPr>
                <w:t>Тест понятийного мышления Э.Ф. Замбичавичене</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73" w:tgtFrame="_blank" w:history="1">
              <w:r w:rsidR="00B608F4" w:rsidRPr="00787775">
                <w:rPr>
                  <w:rStyle w:val="af5"/>
                  <w:rFonts w:ascii="Times New Roman" w:hAnsi="Times New Roman"/>
                  <w:noProof/>
                  <w:color w:val="000000"/>
                  <w:sz w:val="24"/>
                  <w:szCs w:val="24"/>
                </w:rPr>
                <w:t>M9</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2-4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74" w:history="1">
              <w:r w:rsidR="00B608F4" w:rsidRPr="00787775">
                <w:rPr>
                  <w:rStyle w:val="af5"/>
                  <w:rFonts w:ascii="Times New Roman" w:hAnsi="Times New Roman"/>
                  <w:noProof/>
                  <w:color w:val="000000"/>
                  <w:sz w:val="24"/>
                  <w:szCs w:val="24"/>
                  <w:lang w:val="en-US"/>
                </w:rPr>
                <w:t>Диагностика сформированности понятийного мышления</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75" w:tgtFrame="_blank" w:history="1">
              <w:r w:rsidR="00B608F4" w:rsidRPr="00787775">
                <w:rPr>
                  <w:rStyle w:val="af5"/>
                  <w:rFonts w:ascii="Times New Roman" w:hAnsi="Times New Roman"/>
                  <w:noProof/>
                  <w:color w:val="000000"/>
                  <w:sz w:val="24"/>
                  <w:szCs w:val="24"/>
                </w:rPr>
                <w:t>M10</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5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76" w:history="1">
              <w:r w:rsidR="00B608F4" w:rsidRPr="00787775">
                <w:rPr>
                  <w:rStyle w:val="af5"/>
                  <w:rFonts w:ascii="Times New Roman" w:hAnsi="Times New Roman"/>
                  <w:noProof/>
                  <w:color w:val="000000"/>
                  <w:sz w:val="24"/>
                  <w:szCs w:val="24"/>
                </w:rPr>
                <w:t>Диагностика сформированности понятийного мышления Р. </w:t>
              </w:r>
              <w:r w:rsidR="00B608F4" w:rsidRPr="00787775">
                <w:rPr>
                  <w:rStyle w:val="af5"/>
                  <w:rFonts w:ascii="Times New Roman" w:hAnsi="Times New Roman"/>
                  <w:noProof/>
                  <w:color w:val="000000"/>
                  <w:sz w:val="24"/>
                  <w:szCs w:val="24"/>
                  <w:lang w:val="en-US"/>
                </w:rPr>
                <w:t> Амтхауэра</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77" w:tgtFrame="_blank" w:history="1">
              <w:r w:rsidR="00B608F4" w:rsidRPr="00787775">
                <w:rPr>
                  <w:rStyle w:val="af5"/>
                  <w:rFonts w:ascii="Times New Roman" w:hAnsi="Times New Roman"/>
                  <w:noProof/>
                  <w:color w:val="000000"/>
                  <w:sz w:val="24"/>
                  <w:szCs w:val="24"/>
                </w:rPr>
                <w:t>M11</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7-10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78" w:history="1">
              <w:r w:rsidR="00B608F4" w:rsidRPr="00787775">
                <w:rPr>
                  <w:rStyle w:val="af5"/>
                  <w:rFonts w:ascii="Times New Roman" w:hAnsi="Times New Roman"/>
                  <w:noProof/>
                  <w:color w:val="000000"/>
                  <w:sz w:val="24"/>
                  <w:szCs w:val="24"/>
                  <w:lang w:val="en-US"/>
                </w:rPr>
                <w:t>Диагностика сформированности произвольного внимания</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79" w:tgtFrame="_blank" w:history="1">
              <w:r w:rsidR="00B608F4" w:rsidRPr="00787775">
                <w:rPr>
                  <w:rStyle w:val="af5"/>
                  <w:rFonts w:ascii="Times New Roman" w:hAnsi="Times New Roman"/>
                  <w:noProof/>
                  <w:color w:val="000000"/>
                  <w:sz w:val="24"/>
                  <w:szCs w:val="24"/>
                </w:rPr>
                <w:t>M12</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 5-8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80" w:history="1">
              <w:r w:rsidR="00B608F4" w:rsidRPr="00787775">
                <w:rPr>
                  <w:rStyle w:val="af5"/>
                  <w:rFonts w:ascii="Times New Roman" w:hAnsi="Times New Roman"/>
                  <w:noProof/>
                  <w:color w:val="000000"/>
                  <w:sz w:val="24"/>
                  <w:szCs w:val="24"/>
                </w:rPr>
                <w:t>Диагностика сформированности саморегуляции</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81" w:tgtFrame="_blank" w:history="1">
              <w:r w:rsidR="00B608F4" w:rsidRPr="00787775">
                <w:rPr>
                  <w:rStyle w:val="af5"/>
                  <w:rFonts w:ascii="Times New Roman" w:hAnsi="Times New Roman"/>
                  <w:noProof/>
                  <w:color w:val="000000"/>
                  <w:sz w:val="24"/>
                  <w:szCs w:val="24"/>
                </w:rPr>
                <w:t>M13</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1-5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82" w:history="1">
              <w:r w:rsidR="00B608F4" w:rsidRPr="00787775">
                <w:rPr>
                  <w:rStyle w:val="af5"/>
                  <w:rFonts w:ascii="Times New Roman" w:hAnsi="Times New Roman"/>
                  <w:noProof/>
                  <w:color w:val="000000"/>
                  <w:sz w:val="24"/>
                  <w:szCs w:val="24"/>
                </w:rPr>
                <w:t>Тест на определение уровня развития произвольной регуляции деятельности</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83" w:tgtFrame="_blank" w:history="1">
              <w:r w:rsidR="00B608F4" w:rsidRPr="00787775">
                <w:rPr>
                  <w:rStyle w:val="af5"/>
                  <w:rFonts w:ascii="Times New Roman" w:hAnsi="Times New Roman"/>
                  <w:noProof/>
                  <w:color w:val="000000"/>
                  <w:sz w:val="24"/>
                  <w:szCs w:val="24"/>
                </w:rPr>
                <w:t>M14</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2-4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84" w:history="1">
              <w:r w:rsidR="00B608F4" w:rsidRPr="00787775">
                <w:rPr>
                  <w:rStyle w:val="af5"/>
                  <w:rFonts w:ascii="Times New Roman" w:hAnsi="Times New Roman"/>
                  <w:noProof/>
                  <w:color w:val="000000"/>
                  <w:sz w:val="24"/>
                  <w:szCs w:val="24"/>
                </w:rPr>
                <w:t>Стиль саморегуляции поведения В. И. Моросановой</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85" w:tgtFrame="_blank" w:history="1">
              <w:r w:rsidR="00B608F4" w:rsidRPr="00787775">
                <w:rPr>
                  <w:rStyle w:val="af5"/>
                  <w:rFonts w:ascii="Times New Roman" w:hAnsi="Times New Roman"/>
                  <w:noProof/>
                  <w:color w:val="000000"/>
                  <w:sz w:val="24"/>
                  <w:szCs w:val="24"/>
                </w:rPr>
                <w:t>M15</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8-11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86" w:history="1">
              <w:r w:rsidR="00B608F4" w:rsidRPr="00787775">
                <w:rPr>
                  <w:rStyle w:val="af5"/>
                  <w:rFonts w:ascii="Times New Roman" w:hAnsi="Times New Roman"/>
                  <w:noProof/>
                  <w:color w:val="000000"/>
                  <w:sz w:val="24"/>
                  <w:szCs w:val="24"/>
                </w:rPr>
                <w:t>Подвержены ли вы экзаменационному стрессу (анкета)?</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87" w:tgtFrame="_blank" w:history="1">
              <w:r w:rsidR="00B608F4" w:rsidRPr="00787775">
                <w:rPr>
                  <w:rStyle w:val="af5"/>
                  <w:rFonts w:ascii="Times New Roman" w:hAnsi="Times New Roman"/>
                  <w:noProof/>
                  <w:color w:val="000000"/>
                  <w:sz w:val="24"/>
                  <w:szCs w:val="24"/>
                </w:rPr>
                <w:t>M16</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9-11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88" w:history="1">
              <w:r w:rsidR="00B608F4" w:rsidRPr="00787775">
                <w:rPr>
                  <w:rStyle w:val="af5"/>
                  <w:rFonts w:ascii="Times New Roman" w:hAnsi="Times New Roman"/>
                  <w:noProof/>
                  <w:color w:val="000000"/>
                  <w:sz w:val="24"/>
                  <w:szCs w:val="24"/>
                </w:rPr>
                <w:t>Методика «Социометрия» Дж. Морено</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89" w:tgtFrame="_blank" w:history="1">
              <w:r w:rsidR="00B608F4" w:rsidRPr="00787775">
                <w:rPr>
                  <w:rStyle w:val="af5"/>
                  <w:rFonts w:ascii="Times New Roman" w:hAnsi="Times New Roman"/>
                  <w:noProof/>
                  <w:color w:val="000000"/>
                  <w:sz w:val="24"/>
                  <w:szCs w:val="24"/>
                </w:rPr>
                <w:t>M17</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2-11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90" w:history="1">
              <w:r w:rsidR="00B608F4" w:rsidRPr="00787775">
                <w:rPr>
                  <w:rStyle w:val="af5"/>
                  <w:rFonts w:ascii="Times New Roman" w:hAnsi="Times New Roman"/>
                  <w:noProof/>
                  <w:color w:val="000000"/>
                  <w:sz w:val="24"/>
                  <w:szCs w:val="24"/>
                </w:rPr>
                <w:t>Тест навыка чтения Ясюковой А.</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91" w:tgtFrame="_blank" w:history="1">
              <w:r w:rsidR="00B608F4" w:rsidRPr="00787775">
                <w:rPr>
                  <w:rStyle w:val="af5"/>
                  <w:rFonts w:ascii="Times New Roman" w:hAnsi="Times New Roman"/>
                  <w:noProof/>
                  <w:color w:val="000000"/>
                  <w:sz w:val="24"/>
                  <w:szCs w:val="24"/>
                </w:rPr>
                <w:t>M18</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3-11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92" w:history="1">
              <w:r w:rsidR="00B608F4" w:rsidRPr="00787775">
                <w:rPr>
                  <w:rStyle w:val="af5"/>
                  <w:rFonts w:ascii="Times New Roman" w:hAnsi="Times New Roman"/>
                  <w:noProof/>
                  <w:color w:val="000000"/>
                  <w:sz w:val="24"/>
                  <w:szCs w:val="24"/>
                </w:rPr>
                <w:t>Оценка уровня ответственности</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93" w:history="1">
              <w:r w:rsidR="00B608F4" w:rsidRPr="00787775">
                <w:rPr>
                  <w:rStyle w:val="af5"/>
                  <w:rFonts w:ascii="Times New Roman" w:hAnsi="Times New Roman"/>
                  <w:noProof/>
                  <w:color w:val="000000"/>
                  <w:sz w:val="24"/>
                  <w:szCs w:val="24"/>
                </w:rPr>
                <w:t>M19</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8-11 класс</w:t>
            </w:r>
          </w:p>
        </w:tc>
      </w:tr>
      <w:tr w:rsidR="00B608F4" w:rsidRPr="00787775" w:rsidTr="00E51C15">
        <w:trPr>
          <w:tblCellSpacing w:w="0" w:type="dxa"/>
          <w:jc w:val="center"/>
        </w:trPr>
        <w:tc>
          <w:tcPr>
            <w:tcW w:w="0" w:type="auto"/>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94" w:tgtFrame="_blank" w:history="1">
              <w:r w:rsidR="00B608F4" w:rsidRPr="00787775">
                <w:rPr>
                  <w:rStyle w:val="af5"/>
                  <w:rFonts w:ascii="Times New Roman" w:hAnsi="Times New Roman"/>
                  <w:noProof/>
                  <w:color w:val="000000"/>
                  <w:sz w:val="24"/>
                  <w:szCs w:val="24"/>
                </w:rPr>
                <w:t>Карты наблюдений за формированием УУД</w:t>
              </w:r>
            </w:hyperlink>
          </w:p>
        </w:tc>
        <w:tc>
          <w:tcPr>
            <w:tcW w:w="1380" w:type="dxa"/>
            <w:shd w:val="clear" w:color="auto" w:fill="FFFFFF"/>
            <w:hideMark/>
          </w:tcPr>
          <w:p w:rsidR="00B608F4" w:rsidRPr="00787775" w:rsidRDefault="006C4EE4" w:rsidP="00B608F4">
            <w:pPr>
              <w:spacing w:after="0" w:line="240" w:lineRule="auto"/>
              <w:rPr>
                <w:rFonts w:ascii="Times New Roman" w:hAnsi="Times New Roman"/>
                <w:noProof/>
                <w:color w:val="000000"/>
                <w:sz w:val="24"/>
                <w:szCs w:val="24"/>
              </w:rPr>
            </w:pPr>
            <w:hyperlink r:id="rId95" w:tgtFrame="_blank" w:history="1">
              <w:r w:rsidR="00B608F4" w:rsidRPr="00787775">
                <w:rPr>
                  <w:rStyle w:val="af5"/>
                  <w:rFonts w:ascii="Times New Roman" w:hAnsi="Times New Roman"/>
                  <w:noProof/>
                  <w:color w:val="000000"/>
                  <w:sz w:val="24"/>
                  <w:szCs w:val="24"/>
                </w:rPr>
                <w:t>M20</w:t>
              </w:r>
            </w:hyperlink>
          </w:p>
        </w:tc>
        <w:tc>
          <w:tcPr>
            <w:tcW w:w="1560" w:type="dxa"/>
            <w:shd w:val="clear" w:color="auto" w:fill="FFFFFF"/>
            <w:hideMark/>
          </w:tcPr>
          <w:p w:rsidR="00B608F4" w:rsidRPr="00787775" w:rsidRDefault="00B608F4" w:rsidP="00B608F4">
            <w:pPr>
              <w:spacing w:after="0" w:line="240" w:lineRule="auto"/>
              <w:rPr>
                <w:rFonts w:ascii="Times New Roman" w:hAnsi="Times New Roman"/>
                <w:noProof/>
                <w:sz w:val="24"/>
                <w:szCs w:val="24"/>
              </w:rPr>
            </w:pPr>
            <w:r w:rsidRPr="00787775">
              <w:rPr>
                <w:rFonts w:ascii="Times New Roman" w:hAnsi="Times New Roman"/>
                <w:noProof/>
                <w:sz w:val="24"/>
                <w:szCs w:val="24"/>
              </w:rPr>
              <w:t>7-9 класс</w:t>
            </w:r>
          </w:p>
        </w:tc>
      </w:tr>
    </w:tbl>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Сбор данных диагностик может проводить учитель после соответствующего инструктажа психолога школы, обработка методик должна проводиться школьным психологом (или представителями служб психолого-педагогического сопровождения образовательного процесса).</w:t>
      </w: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Использование данного комплекта методик позволяет оперативно выявлять группу риска и учитывать индивидуальные особенности ребенка в образовательном процессе. </w:t>
      </w:r>
    </w:p>
    <w:p w:rsidR="00292552" w:rsidRPr="00D208F6" w:rsidRDefault="00292552" w:rsidP="00D208F6">
      <w:pPr>
        <w:spacing w:after="0" w:line="240" w:lineRule="auto"/>
        <w:jc w:val="both"/>
        <w:rPr>
          <w:rFonts w:ascii="Times New Roman" w:hAnsi="Times New Roman"/>
          <w:b/>
          <w:sz w:val="26"/>
          <w:szCs w:val="26"/>
        </w:rPr>
      </w:pPr>
      <w:r w:rsidRPr="00D208F6">
        <w:rPr>
          <w:rFonts w:ascii="Times New Roman" w:hAnsi="Times New Roman"/>
          <w:b/>
          <w:sz w:val="26"/>
          <w:szCs w:val="26"/>
        </w:rPr>
        <w:t xml:space="preserve">3.2.3. </w:t>
      </w:r>
      <w:r w:rsidR="00B02318" w:rsidRPr="00D208F6">
        <w:rPr>
          <w:rFonts w:ascii="Times New Roman" w:hAnsi="Times New Roman"/>
          <w:b/>
          <w:sz w:val="26"/>
          <w:szCs w:val="26"/>
        </w:rPr>
        <w:t xml:space="preserve">Финансово-экономические условия реализации </w:t>
      </w:r>
      <w:r w:rsidR="00787775" w:rsidRPr="00D208F6">
        <w:rPr>
          <w:rFonts w:ascii="Times New Roman" w:hAnsi="Times New Roman"/>
          <w:b/>
          <w:sz w:val="26"/>
          <w:szCs w:val="26"/>
        </w:rPr>
        <w:t>образовательной программы</w:t>
      </w:r>
      <w:r w:rsidR="00B02318" w:rsidRPr="00D208F6">
        <w:rPr>
          <w:rFonts w:ascii="Times New Roman" w:hAnsi="Times New Roman"/>
          <w:b/>
          <w:sz w:val="26"/>
          <w:szCs w:val="26"/>
        </w:rPr>
        <w:t xml:space="preserve"> основного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sz w:val="24"/>
          <w:szCs w:val="24"/>
        </w:rPr>
        <w:t xml:space="preserve">Финансовое обеспечение </w:t>
      </w:r>
      <w:r w:rsidRPr="000170F1">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i/>
          <w:sz w:val="24"/>
          <w:szCs w:val="24"/>
        </w:rPr>
        <w:t xml:space="preserve">Региональный расчётный подушевой </w:t>
      </w:r>
      <w:r w:rsidR="00787775" w:rsidRPr="000170F1">
        <w:rPr>
          <w:rFonts w:ascii="Times New Roman" w:eastAsia="TimesNewRomanPSMT" w:hAnsi="Times New Roman"/>
          <w:i/>
          <w:sz w:val="24"/>
          <w:szCs w:val="24"/>
        </w:rPr>
        <w:t>норматив</w:t>
      </w:r>
      <w:r w:rsidR="00787775" w:rsidRPr="000170F1">
        <w:rPr>
          <w:rFonts w:ascii="Times New Roman" w:eastAsia="TimesNewRomanPSMT" w:hAnsi="Times New Roman"/>
          <w:sz w:val="24"/>
          <w:szCs w:val="24"/>
        </w:rPr>
        <w:t xml:space="preserve"> —</w:t>
      </w:r>
      <w:r w:rsidRPr="000170F1">
        <w:rPr>
          <w:rFonts w:ascii="Times New Roman" w:eastAsia="TimesNewRomanPSMT" w:hAnsi="Times New Roman"/>
          <w:sz w:val="24"/>
          <w:szCs w:val="24"/>
        </w:rPr>
        <w:t>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w:t>
      </w:r>
      <w:r w:rsidR="00787775" w:rsidRPr="000170F1">
        <w:rPr>
          <w:rFonts w:ascii="Times New Roman" w:eastAsia="TimesNewRomanPSMT" w:hAnsi="Times New Roman"/>
          <w:sz w:val="24"/>
          <w:szCs w:val="24"/>
        </w:rPr>
        <w:t>расходных материалов</w:t>
      </w:r>
      <w:r w:rsidRPr="000170F1">
        <w:rPr>
          <w:rFonts w:ascii="Times New Roman" w:eastAsia="TimesNewRomanPSMT" w:hAnsi="Times New Roman"/>
          <w:sz w:val="24"/>
          <w:szCs w:val="24"/>
        </w:rPr>
        <w:t>,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иные хозяйственные нужды и другие расходы, связанные с обеспечением образовательного </w:t>
      </w:r>
      <w:r w:rsidR="00787775" w:rsidRPr="000170F1">
        <w:rPr>
          <w:rFonts w:ascii="Times New Roman" w:eastAsia="TimesNewRomanPSMT" w:hAnsi="Times New Roman"/>
          <w:sz w:val="24"/>
          <w:szCs w:val="24"/>
        </w:rPr>
        <w:t>процесса (</w:t>
      </w:r>
      <w:r w:rsidRPr="000170F1">
        <w:rPr>
          <w:rFonts w:ascii="Times New Roman" w:eastAsia="TimesNewRomanPSMT" w:hAnsi="Times New Roman"/>
          <w:sz w:val="24"/>
          <w:szCs w:val="24"/>
        </w:rPr>
        <w:t xml:space="preserve">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w:t>
      </w:r>
      <w:r w:rsidR="00787775" w:rsidRPr="000170F1">
        <w:rPr>
          <w:rFonts w:ascii="Times New Roman" w:eastAsia="TimesNewRomanPSMT" w:hAnsi="Times New Roman"/>
          <w:sz w:val="24"/>
          <w:szCs w:val="24"/>
        </w:rPr>
        <w:t>содержание зданий</w:t>
      </w:r>
      <w:r w:rsidRPr="000170F1">
        <w:rPr>
          <w:rFonts w:ascii="Times New Roman" w:eastAsia="TimesNewRomanPSMT" w:hAnsi="Times New Roman"/>
          <w:sz w:val="24"/>
          <w:szCs w:val="24"/>
        </w:rPr>
        <w:t xml:space="preserve"> </w:t>
      </w:r>
      <w:r w:rsidR="00787775" w:rsidRPr="000170F1">
        <w:rPr>
          <w:rFonts w:ascii="Times New Roman" w:eastAsia="TimesNewRomanPSMT" w:hAnsi="Times New Roman"/>
          <w:sz w:val="24"/>
          <w:szCs w:val="24"/>
        </w:rPr>
        <w:t>и коммунальных</w:t>
      </w:r>
      <w:r w:rsidRPr="000170F1">
        <w:rPr>
          <w:rFonts w:ascii="Times New Roman" w:eastAsia="TimesNewRomanPSMT" w:hAnsi="Times New Roman"/>
          <w:sz w:val="24"/>
          <w:szCs w:val="24"/>
        </w:rPr>
        <w:t xml:space="preserve">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сетевоговзаимодействия для реализации основной образовательной программы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Реализация принципа нормативного подушевого финансирования</w:t>
      </w:r>
      <w:r w:rsidR="00787775">
        <w:rPr>
          <w:rFonts w:ascii="Times New Roman" w:eastAsia="TimesNewRomanPSMT" w:hAnsi="Times New Roman"/>
          <w:b/>
          <w:i/>
          <w:sz w:val="24"/>
          <w:szCs w:val="24"/>
        </w:rPr>
        <w:t xml:space="preserve"> </w:t>
      </w:r>
      <w:r w:rsidRPr="000170F1">
        <w:rPr>
          <w:rFonts w:ascii="Times New Roman" w:eastAsia="TimesNewRomanPSMT" w:hAnsi="Times New Roman"/>
          <w:sz w:val="24"/>
          <w:szCs w:val="24"/>
        </w:rPr>
        <w:t>осуществляется на  трёх следующих уровнях:</w:t>
      </w:r>
    </w:p>
    <w:p w:rsidR="00292552" w:rsidRPr="00787775"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highlight w:val="yellow"/>
        </w:rPr>
      </w:pPr>
      <w:r w:rsidRPr="000170F1">
        <w:rPr>
          <w:rFonts w:ascii="Times New Roman" w:eastAsia="TimesNewRomanPSMT" w:hAnsi="Times New Roman"/>
          <w:sz w:val="24"/>
          <w:szCs w:val="24"/>
        </w:rPr>
        <w:t xml:space="preserve">• межбюджетных </w:t>
      </w:r>
      <w:r w:rsidR="00787775" w:rsidRPr="00787775">
        <w:rPr>
          <w:rFonts w:ascii="Times New Roman" w:eastAsia="TimesNewRomanPSMT" w:hAnsi="Times New Roman"/>
          <w:sz w:val="24"/>
          <w:szCs w:val="24"/>
          <w:highlight w:val="yellow"/>
        </w:rPr>
        <w:t>отношений (</w:t>
      </w:r>
      <w:r w:rsidRPr="00787775">
        <w:rPr>
          <w:rFonts w:ascii="Times New Roman" w:eastAsia="TimesNewRomanPSMT" w:hAnsi="Times New Roman"/>
          <w:sz w:val="24"/>
          <w:szCs w:val="24"/>
          <w:highlight w:val="yellow"/>
        </w:rPr>
        <w:t>бюджет субъекта РФ —муниципальный бюджет);</w:t>
      </w:r>
    </w:p>
    <w:p w:rsidR="00292552" w:rsidRPr="00787775"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highlight w:val="yellow"/>
        </w:rPr>
      </w:pPr>
      <w:r w:rsidRPr="00787775">
        <w:rPr>
          <w:rFonts w:ascii="Times New Roman" w:eastAsia="TimesNewRomanPSMT" w:hAnsi="Times New Roman"/>
          <w:sz w:val="24"/>
          <w:szCs w:val="24"/>
          <w:highlight w:val="yellow"/>
        </w:rPr>
        <w:t xml:space="preserve">• внутрибюджетных </w:t>
      </w:r>
      <w:r w:rsidR="00787775" w:rsidRPr="00787775">
        <w:rPr>
          <w:rFonts w:ascii="Times New Roman" w:eastAsia="TimesNewRomanPSMT" w:hAnsi="Times New Roman"/>
          <w:sz w:val="24"/>
          <w:szCs w:val="24"/>
          <w:highlight w:val="yellow"/>
        </w:rPr>
        <w:t>отношений (</w:t>
      </w:r>
      <w:r w:rsidRPr="00787775">
        <w:rPr>
          <w:rFonts w:ascii="Times New Roman" w:eastAsia="TimesNewRomanPSMT" w:hAnsi="Times New Roman"/>
          <w:sz w:val="24"/>
          <w:szCs w:val="24"/>
          <w:highlight w:val="yellow"/>
        </w:rPr>
        <w:t>муниципальный бюджет —образовательное учреждение);</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787775">
        <w:rPr>
          <w:rFonts w:ascii="Times New Roman" w:eastAsia="TimesNewRomanPSMT" w:hAnsi="Times New Roman"/>
          <w:sz w:val="24"/>
          <w:szCs w:val="24"/>
          <w:highlight w:val="yellow"/>
        </w:rPr>
        <w:t>• образовательного учреждения.</w:t>
      </w:r>
      <w:r w:rsidRPr="000170F1">
        <w:rPr>
          <w:rFonts w:ascii="Times New Roman" w:eastAsia="TimesNewRomanPSMT" w:hAnsi="Times New Roman"/>
          <w:sz w:val="24"/>
          <w:szCs w:val="24"/>
        </w:rPr>
        <w:t xml:space="preserve">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EE5CEA"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неуменьшение уровня финансирования по статьям расходов, включённым в величину </w:t>
      </w:r>
      <w:r w:rsidRPr="00EE5CEA">
        <w:rPr>
          <w:rFonts w:ascii="Times New Roman" w:eastAsia="TimesNewRomanPSMT" w:hAnsi="Times New Roman"/>
          <w:sz w:val="24"/>
          <w:szCs w:val="24"/>
        </w:rPr>
        <w:t>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292552" w:rsidRPr="00EE5CEA"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EE5CEA">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i/>
          <w:sz w:val="24"/>
          <w:szCs w:val="24"/>
        </w:rPr>
        <w:t xml:space="preserve">Формирование фонда оплаты </w:t>
      </w:r>
      <w:r w:rsidR="00787775" w:rsidRPr="000170F1">
        <w:rPr>
          <w:rFonts w:ascii="Times New Roman" w:eastAsia="TimesNewRomanPSMT" w:hAnsi="Times New Roman"/>
          <w:b/>
          <w:i/>
          <w:sz w:val="24"/>
          <w:szCs w:val="24"/>
        </w:rPr>
        <w:t>труда</w:t>
      </w:r>
      <w:r w:rsidR="00787775" w:rsidRPr="000170F1">
        <w:rPr>
          <w:rFonts w:ascii="Times New Roman" w:eastAsia="TimesNewRomanPSMT" w:hAnsi="Times New Roman"/>
          <w:sz w:val="24"/>
          <w:szCs w:val="24"/>
        </w:rPr>
        <w:t xml:space="preserve"> школы осуществляется</w:t>
      </w:r>
      <w:r w:rsidRPr="000170F1">
        <w:rPr>
          <w:rFonts w:ascii="Times New Roman" w:eastAsia="TimesNewRomanPSMT" w:hAnsi="Times New Roman"/>
          <w:sz w:val="24"/>
          <w:szCs w:val="24"/>
        </w:rPr>
        <w:t xml:space="preserve">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w:t>
      </w:r>
      <w:r w:rsidR="00787775" w:rsidRPr="000170F1">
        <w:rPr>
          <w:rFonts w:ascii="Times New Roman" w:eastAsia="TimesNewRomanPSMT" w:hAnsi="Times New Roman"/>
          <w:sz w:val="24"/>
          <w:szCs w:val="24"/>
        </w:rPr>
        <w:t>и соответствующими</w:t>
      </w:r>
      <w:r w:rsidRPr="000170F1">
        <w:rPr>
          <w:rFonts w:ascii="Times New Roman" w:eastAsia="TimesNewRomanPSMT" w:hAnsi="Times New Roman"/>
          <w:sz w:val="24"/>
          <w:szCs w:val="24"/>
        </w:rPr>
        <w:t xml:space="preserve"> поправочными коэффициентами, и отражается в смете образовательного учреждения.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фонд оплаты труда образовательного учреждения состоит из базовой части и стимулирующей части. Значение стимулирующей доли </w:t>
      </w:r>
      <w:r w:rsidR="00787775" w:rsidRPr="000170F1">
        <w:rPr>
          <w:rFonts w:ascii="Times New Roman" w:eastAsia="TimesNewRomanPSMT" w:hAnsi="Times New Roman"/>
          <w:sz w:val="24"/>
          <w:szCs w:val="24"/>
        </w:rPr>
        <w:t>определено школой и</w:t>
      </w:r>
      <w:r w:rsidRPr="000170F1">
        <w:rPr>
          <w:rFonts w:ascii="Times New Roman" w:eastAsia="TimesNewRomanPSMT" w:hAnsi="Times New Roman"/>
          <w:sz w:val="24"/>
          <w:szCs w:val="24"/>
        </w:rPr>
        <w:t xml:space="preserve"> составляет </w:t>
      </w:r>
      <w:r w:rsidRPr="00787775">
        <w:rPr>
          <w:rFonts w:ascii="Times New Roman" w:eastAsia="TimesNewRomanPSMT" w:hAnsi="Times New Roman"/>
          <w:sz w:val="24"/>
          <w:szCs w:val="24"/>
          <w:highlight w:val="yellow"/>
        </w:rPr>
        <w:t>30%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значение объёма фонда оплаты труда педагогического </w:t>
      </w:r>
      <w:r w:rsidR="00787775" w:rsidRPr="000170F1">
        <w:rPr>
          <w:rFonts w:ascii="Times New Roman" w:eastAsia="TimesNewRomanPSMT" w:hAnsi="Times New Roman"/>
          <w:sz w:val="24"/>
          <w:szCs w:val="24"/>
        </w:rPr>
        <w:t>персонала —</w:t>
      </w:r>
      <w:r w:rsidRPr="000170F1">
        <w:rPr>
          <w:rFonts w:ascii="Times New Roman" w:eastAsia="TimesNewRomanPSMT" w:hAnsi="Times New Roman"/>
          <w:sz w:val="24"/>
          <w:szCs w:val="24"/>
        </w:rPr>
        <w:t>соответствует нормативам: не превышает 70% от общего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Размеры, порядок и условия осуществления стимулирующих выплат </w:t>
      </w:r>
      <w:r w:rsidR="00787775" w:rsidRPr="000170F1">
        <w:rPr>
          <w:rFonts w:ascii="Times New Roman" w:eastAsia="TimesNewRomanPSMT" w:hAnsi="Times New Roman"/>
          <w:sz w:val="24"/>
          <w:szCs w:val="24"/>
        </w:rPr>
        <w:t>определяются школой самостоятельно</w:t>
      </w:r>
      <w:r w:rsidRPr="000170F1">
        <w:rPr>
          <w:rFonts w:ascii="Times New Roman" w:eastAsia="TimesNewRomanPSMT" w:hAnsi="Times New Roman"/>
          <w:sz w:val="24"/>
          <w:szCs w:val="24"/>
        </w:rPr>
        <w:t xml:space="preserve"> в соответствии положением об оплате труда работников образовательного учреждения МБОУ</w:t>
      </w:r>
      <w:r w:rsidR="00787775">
        <w:rPr>
          <w:rFonts w:ascii="Times New Roman" w:eastAsia="TimesNewRomanPSMT" w:hAnsi="Times New Roman"/>
          <w:sz w:val="24"/>
          <w:szCs w:val="24"/>
        </w:rPr>
        <w:t>-</w:t>
      </w:r>
      <w:r w:rsidRPr="000170F1">
        <w:rPr>
          <w:rFonts w:ascii="Times New Roman" w:eastAsia="TimesNewRomanPSMT" w:hAnsi="Times New Roman"/>
          <w:sz w:val="24"/>
          <w:szCs w:val="24"/>
        </w:rPr>
        <w:t xml:space="preserve"> СОШ </w:t>
      </w:r>
      <w:r w:rsidR="00787775">
        <w:rPr>
          <w:rFonts w:ascii="Times New Roman" w:eastAsia="TimesNewRomanPSMT" w:hAnsi="Times New Roman"/>
          <w:sz w:val="24"/>
          <w:szCs w:val="24"/>
        </w:rPr>
        <w:t>с.Мечётное.</w:t>
      </w:r>
      <w:r w:rsidRPr="000170F1">
        <w:rPr>
          <w:rFonts w:ascii="Times New Roman" w:eastAsia="TimesNewRomanPSMT" w:hAnsi="Times New Roman"/>
          <w:sz w:val="24"/>
          <w:szCs w:val="24"/>
        </w:rPr>
        <w:t xml:space="preserve">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w:t>
      </w:r>
      <w:r w:rsidR="00787775" w:rsidRPr="000170F1">
        <w:rPr>
          <w:rFonts w:ascii="Times New Roman" w:eastAsia="TimesNewRomanPSMT" w:hAnsi="Times New Roman"/>
          <w:sz w:val="24"/>
          <w:szCs w:val="24"/>
        </w:rPr>
        <w:t>работникам МБОУ</w:t>
      </w:r>
      <w:r w:rsidRPr="000170F1">
        <w:rPr>
          <w:rFonts w:ascii="Times New Roman" w:eastAsia="TimesNewRomanPSMT" w:hAnsi="Times New Roman"/>
          <w:sz w:val="24"/>
          <w:szCs w:val="24"/>
        </w:rPr>
        <w:t xml:space="preserve"> </w:t>
      </w:r>
      <w:r w:rsidR="00787775">
        <w:rPr>
          <w:rFonts w:ascii="Times New Roman" w:eastAsia="TimesNewRomanPSMT" w:hAnsi="Times New Roman"/>
          <w:sz w:val="24"/>
          <w:szCs w:val="24"/>
        </w:rPr>
        <w:t>-</w:t>
      </w:r>
      <w:r w:rsidRPr="000170F1">
        <w:rPr>
          <w:rFonts w:ascii="Times New Roman" w:eastAsia="TimesNewRomanPSMT" w:hAnsi="Times New Roman"/>
          <w:sz w:val="24"/>
          <w:szCs w:val="24"/>
        </w:rPr>
        <w:t xml:space="preserve">СОШ </w:t>
      </w:r>
      <w:r w:rsidR="00787775">
        <w:rPr>
          <w:rFonts w:ascii="Times New Roman" w:eastAsia="TimesNewRomanPSMT" w:hAnsi="Times New Roman"/>
          <w:sz w:val="24"/>
          <w:szCs w:val="24"/>
        </w:rPr>
        <w:t>с.Мечётное,</w:t>
      </w:r>
      <w:r w:rsidRPr="000170F1">
        <w:rPr>
          <w:rFonts w:ascii="Times New Roman" w:eastAsia="TimesNewRomanPSMT" w:hAnsi="Times New Roman"/>
          <w:sz w:val="24"/>
          <w:szCs w:val="24"/>
        </w:rPr>
        <w:t xml:space="preserve"> в состав которой входят педагоги, представители младшего обслуживающего персонала и администрации школы.</w:t>
      </w:r>
    </w:p>
    <w:p w:rsidR="00292552" w:rsidRPr="006269DC" w:rsidRDefault="00292552" w:rsidP="006269DC">
      <w:pPr>
        <w:spacing w:after="0" w:line="240" w:lineRule="auto"/>
        <w:jc w:val="both"/>
        <w:rPr>
          <w:rFonts w:ascii="Times New Roman" w:hAnsi="Times New Roman"/>
          <w:b/>
          <w:sz w:val="26"/>
          <w:szCs w:val="26"/>
        </w:rPr>
      </w:pPr>
      <w:r w:rsidRPr="006269DC">
        <w:rPr>
          <w:rFonts w:ascii="Times New Roman" w:hAnsi="Times New Roman"/>
          <w:b/>
          <w:sz w:val="26"/>
          <w:szCs w:val="26"/>
        </w:rPr>
        <w:t>3.2.4. Материально – технические условия реализации основной образовательной программы</w:t>
      </w:r>
    </w:p>
    <w:p w:rsidR="00583315" w:rsidRDefault="00583315"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583315">
        <w:rPr>
          <w:rFonts w:ascii="Times New Roman" w:eastAsia="TimesNewRomanPSMT" w:hAnsi="Times New Roman"/>
          <w:sz w:val="24"/>
          <w:szCs w:val="24"/>
        </w:rPr>
        <w:t xml:space="preserve">Материально-техническая база </w:t>
      </w:r>
      <w:r>
        <w:rPr>
          <w:rFonts w:ascii="Times New Roman" w:eastAsia="TimesNewRomanPSMT" w:hAnsi="Times New Roman"/>
          <w:sz w:val="24"/>
          <w:szCs w:val="24"/>
        </w:rPr>
        <w:t>школы</w:t>
      </w:r>
      <w:r w:rsidRPr="00583315">
        <w:rPr>
          <w:rFonts w:ascii="Times New Roman" w:eastAsia="TimesNewRomanPSMT"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Критериальными источниками оценки учебно-материального обеспечения образовательного процесса являются требования ФГОС,</w:t>
      </w:r>
      <w:r w:rsidR="00787775">
        <w:rPr>
          <w:rFonts w:ascii="Times New Roman" w:eastAsia="TimesNewRomanPSMT" w:hAnsi="Times New Roman"/>
          <w:sz w:val="24"/>
          <w:szCs w:val="24"/>
        </w:rPr>
        <w:t xml:space="preserve"> </w:t>
      </w:r>
      <w:r w:rsidR="00583315" w:rsidRPr="00583315">
        <w:rPr>
          <w:rFonts w:ascii="Times New Roman" w:eastAsia="TimesNewRomanPSMT" w:hAnsi="Times New Roman"/>
          <w:sz w:val="24"/>
          <w:szCs w:val="24"/>
        </w:rPr>
        <w:t>Положения о лицензировании образовательной деятельности, утвержденного постановлением Правительства Российской Федера</w:t>
      </w:r>
      <w:r w:rsidR="00583315">
        <w:rPr>
          <w:rFonts w:ascii="Times New Roman" w:eastAsia="TimesNewRomanPSMT" w:hAnsi="Times New Roman"/>
          <w:sz w:val="24"/>
          <w:szCs w:val="24"/>
        </w:rPr>
        <w:t>ции от 28 октября 2013 №966</w:t>
      </w:r>
      <w:r w:rsidRPr="000170F1">
        <w:rPr>
          <w:rFonts w:ascii="Times New Roman" w:eastAsia="TimesNewRomanPSMT" w:hAnsi="Times New Roman"/>
          <w:sz w:val="24"/>
          <w:szCs w:val="24"/>
        </w:rPr>
        <w:t>, а также соответствующие приказы и методические рекомендации, в том числе:</w:t>
      </w:r>
    </w:p>
    <w:p w:rsidR="00292552" w:rsidRPr="000170F1"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292552" w:rsidRPr="000170F1"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приказ Минобрнауки России от 4 октября 2010 г. № 986 «Об утверждении федеральных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требований к образовательным учреждениям в части минимальной оснащённости учебного процесса и оборудования учебных помещений»;</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перечни рекомендуемой учебной литературы и цифровых образовательных ресурсов;</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В соответствии с требованиями ФГОС для обеспечения всех предметных областей и внеурочной </w:t>
      </w:r>
      <w:r w:rsidR="00787775" w:rsidRPr="000170F1">
        <w:rPr>
          <w:rFonts w:ascii="Times New Roman" w:eastAsia="TimesNewRomanPSMT" w:hAnsi="Times New Roman"/>
          <w:sz w:val="24"/>
          <w:szCs w:val="24"/>
        </w:rPr>
        <w:t>деятельности школы</w:t>
      </w:r>
      <w:r w:rsidRPr="000170F1">
        <w:rPr>
          <w:rFonts w:ascii="Times New Roman" w:eastAsia="TimesNewRomanPSMT" w:hAnsi="Times New Roman"/>
          <w:sz w:val="24"/>
          <w:szCs w:val="24"/>
        </w:rPr>
        <w:t xml:space="preserve"> должен быть обеспечен мебелью, офисным оснащением, хозяйственным инвентарём.</w:t>
      </w:r>
    </w:p>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p w:rsidR="00292552" w:rsidRPr="00F30D3F" w:rsidRDefault="00292552" w:rsidP="00F30D3F">
      <w:pPr>
        <w:autoSpaceDE w:val="0"/>
        <w:autoSpaceDN w:val="0"/>
        <w:adjustRightInd w:val="0"/>
        <w:spacing w:after="0" w:line="240" w:lineRule="auto"/>
        <w:jc w:val="both"/>
        <w:rPr>
          <w:rFonts w:ascii="Times New Roman" w:eastAsia="TimesNewRomanPSMT" w:hAnsi="Times New Roman"/>
          <w:b/>
          <w:sz w:val="26"/>
          <w:szCs w:val="26"/>
        </w:rPr>
      </w:pPr>
      <w:r w:rsidRPr="00F30D3F">
        <w:rPr>
          <w:rFonts w:ascii="Times New Roman" w:eastAsia="TimesNewRomanPSMT" w:hAnsi="Times New Roman"/>
          <w:b/>
          <w:sz w:val="26"/>
          <w:szCs w:val="26"/>
        </w:rPr>
        <w:t>3.2.5. Информационно-методические условия реализации основной образовательной программы основного общего образования</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соответствии с требованиями Стандарта информационно-методические условия реализации основной </w:t>
      </w:r>
      <w:r w:rsidR="009C4305" w:rsidRPr="00C41281">
        <w:rPr>
          <w:rFonts w:ascii="Times New Roman" w:eastAsia="TimesNewRomanPSMT" w:hAnsi="Times New Roman"/>
          <w:sz w:val="24"/>
          <w:szCs w:val="24"/>
        </w:rPr>
        <w:t>образовательной программы</w:t>
      </w:r>
      <w:r w:rsidRPr="00C41281">
        <w:rPr>
          <w:rFonts w:ascii="Times New Roman" w:eastAsia="TimesNewRomanPSMT" w:hAnsi="Times New Roman"/>
          <w:sz w:val="24"/>
          <w:szCs w:val="24"/>
        </w:rPr>
        <w:t xml:space="preserve"> обеспечиваются современной информационно-образовательной средой.</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Под информационно-образовательной средой</w:t>
      </w:r>
      <w:r w:rsidRPr="00EE5CEA">
        <w:rPr>
          <w:rFonts w:ascii="Times New Roman" w:eastAsia="TimesNewRomanPSMT" w:hAnsi="Times New Roman"/>
          <w:b/>
          <w:sz w:val="24"/>
          <w:szCs w:val="24"/>
        </w:rPr>
        <w:t xml:space="preserve"> (или ИОС</w:t>
      </w:r>
      <w:r w:rsidRPr="00C41281">
        <w:rPr>
          <w:rFonts w:ascii="Times New Roman" w:eastAsia="TimesNewRomanPSMT"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92552" w:rsidRPr="00EE5CEA" w:rsidRDefault="00292552" w:rsidP="005509A1">
      <w:pPr>
        <w:autoSpaceDE w:val="0"/>
        <w:autoSpaceDN w:val="0"/>
        <w:adjustRightInd w:val="0"/>
        <w:spacing w:after="0" w:line="240" w:lineRule="auto"/>
        <w:jc w:val="both"/>
        <w:rPr>
          <w:rFonts w:ascii="Times New Roman" w:eastAsia="TimesNewRomanPSMT" w:hAnsi="Times New Roman"/>
          <w:b/>
          <w:sz w:val="24"/>
          <w:szCs w:val="24"/>
        </w:rPr>
      </w:pPr>
      <w:r w:rsidRPr="00EE5CEA">
        <w:rPr>
          <w:rFonts w:ascii="Times New Roman" w:eastAsia="TimesNewRomanPSMT" w:hAnsi="Times New Roman"/>
          <w:b/>
          <w:i/>
          <w:sz w:val="24"/>
          <w:szCs w:val="24"/>
        </w:rPr>
        <w:t>Информационно-образовательная среда школы</w:t>
      </w:r>
      <w:r w:rsidRPr="00EE5CEA">
        <w:rPr>
          <w:rFonts w:ascii="Times New Roman" w:eastAsia="TimesNewRomanPSMT" w:hAnsi="Times New Roman"/>
          <w:b/>
          <w:sz w:val="24"/>
          <w:szCs w:val="24"/>
        </w:rPr>
        <w:t>:</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страны;</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региона;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образовательного учреждения;</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предметная информационно-образовательная среда;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УМК;</w:t>
      </w:r>
    </w:p>
    <w:p w:rsidR="00292552" w:rsidRPr="00C41281" w:rsidRDefault="00292552" w:rsidP="005509A1">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b/>
          <w:i/>
          <w:sz w:val="24"/>
          <w:szCs w:val="24"/>
        </w:rPr>
        <w:t>Основными элементами ИОС являются</w:t>
      </w:r>
      <w:r w:rsidRPr="00C41281">
        <w:rPr>
          <w:rFonts w:ascii="Times New Roman" w:eastAsia="TimesNewRomanPSMT" w:hAnsi="Times New Roman"/>
          <w:sz w:val="24"/>
          <w:szCs w:val="24"/>
        </w:rPr>
        <w:t>:</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в виде печатной продукции;</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на сменных оптических носителях;</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Интернета;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вычислительная и информационно-телекоммуникационная инфраструктура;</w:t>
      </w:r>
    </w:p>
    <w:p w:rsidR="00F30D3F"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w:t>
      </w:r>
    </w:p>
    <w:p w:rsidR="00292552" w:rsidRPr="00C41281"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учебной и внеурочной деятельности; </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исследовательской и проектной деятельности </w:t>
      </w:r>
      <w:r>
        <w:rPr>
          <w:rFonts w:ascii="Times New Roman" w:eastAsia="TimesNewRomanPSMT" w:hAnsi="Times New Roman"/>
          <w:sz w:val="24"/>
          <w:szCs w:val="24"/>
        </w:rPr>
        <w:t xml:space="preserve">школьников </w:t>
      </w:r>
      <w:r w:rsidRPr="00C41281">
        <w:rPr>
          <w:rFonts w:ascii="Times New Roman" w:eastAsia="TimesNewRomanPSMT" w:hAnsi="Times New Roman"/>
          <w:sz w:val="24"/>
          <w:szCs w:val="24"/>
        </w:rPr>
        <w:t>и педагогов;</w:t>
      </w:r>
    </w:p>
    <w:p w:rsidR="00F30D3F"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административной деятельности, включая взаимодействие всех участников </w:t>
      </w:r>
      <w:r>
        <w:rPr>
          <w:rFonts w:ascii="Times New Roman" w:eastAsia="TimesNewRomanPSMT" w:hAnsi="Times New Roman"/>
          <w:sz w:val="24"/>
          <w:szCs w:val="24"/>
        </w:rPr>
        <w:t>образовательного процесса  школы</w:t>
      </w:r>
      <w:r w:rsidRPr="00C41281">
        <w:rPr>
          <w:rFonts w:ascii="Times New Roman" w:eastAsia="TimesNewRomanPSMT" w:hAnsi="Times New Roman"/>
          <w:sz w:val="24"/>
          <w:szCs w:val="24"/>
        </w:rPr>
        <w:t>, дис</w:t>
      </w:r>
      <w:r>
        <w:rPr>
          <w:rFonts w:ascii="Times New Roman" w:eastAsia="TimesNewRomanPSMT" w:hAnsi="Times New Roman"/>
          <w:sz w:val="24"/>
          <w:szCs w:val="24"/>
        </w:rPr>
        <w:t>танционное взаимодействие  школы</w:t>
      </w:r>
      <w:r w:rsidRPr="00C41281">
        <w:rPr>
          <w:rFonts w:ascii="Times New Roman" w:eastAsia="TimesNewRomanPSMT" w:hAnsi="Times New Roman"/>
          <w:sz w:val="24"/>
          <w:szCs w:val="24"/>
        </w:rPr>
        <w:t xml:space="preserve">  с другими организациями и органами управления. </w:t>
      </w:r>
    </w:p>
    <w:p w:rsidR="00292552" w:rsidRPr="00BF6942"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w:t>
      </w:r>
      <w:r>
        <w:rPr>
          <w:rFonts w:ascii="Times New Roman" w:eastAsia="TimesNewRomanPSMT" w:hAnsi="Times New Roman"/>
          <w:sz w:val="24"/>
          <w:szCs w:val="24"/>
        </w:rPr>
        <w:t>гической информации, программно</w:t>
      </w:r>
      <w:r w:rsidR="00BF6942">
        <w:rPr>
          <w:rFonts w:ascii="Times New Roman" w:eastAsia="TimesNewRomanPSMT" w:hAnsi="Times New Roman"/>
          <w:sz w:val="24"/>
          <w:szCs w:val="24"/>
        </w:rPr>
        <w:t xml:space="preserve"> - </w:t>
      </w:r>
      <w:r w:rsidRPr="00C41281">
        <w:rPr>
          <w:rFonts w:ascii="Times New Roman" w:eastAsia="TimesNewRomanPSMT" w:hAnsi="Times New Roman"/>
          <w:sz w:val="24"/>
          <w:szCs w:val="24"/>
        </w:rPr>
        <w:t>методические, инструктивно-методические материалы, цифровые образовательные ресурсы.</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Состояние информационного оснащения образовательного процесса</w:t>
      </w:r>
    </w:p>
    <w:p w:rsidR="0029255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в МБОУ</w:t>
      </w:r>
      <w:r w:rsidR="009C4305">
        <w:rPr>
          <w:rFonts w:ascii="Times New Roman" w:eastAsia="TimesNewRomanPSMT" w:hAnsi="Times New Roman"/>
          <w:b/>
          <w:sz w:val="24"/>
          <w:szCs w:val="24"/>
        </w:rPr>
        <w:t>-</w:t>
      </w:r>
      <w:r w:rsidRPr="00BF6942">
        <w:rPr>
          <w:rFonts w:ascii="Times New Roman" w:eastAsia="TimesNewRomanPSMT" w:hAnsi="Times New Roman"/>
          <w:b/>
          <w:sz w:val="24"/>
          <w:szCs w:val="24"/>
        </w:rPr>
        <w:t xml:space="preserve">  СОШ </w:t>
      </w:r>
      <w:r w:rsidR="009C4305">
        <w:rPr>
          <w:rFonts w:ascii="Times New Roman" w:eastAsia="TimesNewRomanPSMT" w:hAnsi="Times New Roman"/>
          <w:b/>
          <w:sz w:val="24"/>
          <w:szCs w:val="24"/>
        </w:rPr>
        <w:t>с.Мечётное</w:t>
      </w:r>
    </w:p>
    <w:tbl>
      <w:tblPr>
        <w:tblW w:w="0" w:type="auto"/>
        <w:shd w:val="clear" w:color="auto" w:fill="FFFFFF"/>
        <w:tblCellMar>
          <w:left w:w="0" w:type="dxa"/>
          <w:right w:w="0" w:type="dxa"/>
        </w:tblCellMar>
        <w:tblLook w:val="04A0" w:firstRow="1" w:lastRow="0" w:firstColumn="1" w:lastColumn="0" w:noHBand="0" w:noVBand="1"/>
      </w:tblPr>
      <w:tblGrid>
        <w:gridCol w:w="9143"/>
        <w:gridCol w:w="566"/>
      </w:tblGrid>
      <w:tr w:rsidR="00543359" w:rsidRPr="00543359" w:rsidTr="00543359">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8"/>
                <w:szCs w:val="28"/>
              </w:rPr>
              <w:t>Количество рабочих мест обучающихся оборудованных компьютерами</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8"/>
                <w:szCs w:val="28"/>
              </w:rPr>
              <w:t>12</w:t>
            </w:r>
          </w:p>
        </w:tc>
      </w:tr>
      <w:tr w:rsidR="00543359" w:rsidRPr="00543359" w:rsidTr="0054335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8"/>
                <w:szCs w:val="28"/>
              </w:rPr>
              <w:t>Количество рабочих мест педагогических работников, оборудованных ПК</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8"/>
                <w:szCs w:val="28"/>
              </w:rPr>
              <w:t>11</w:t>
            </w:r>
          </w:p>
        </w:tc>
      </w:tr>
      <w:tr w:rsidR="00543359" w:rsidRPr="00543359" w:rsidTr="0054335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8"/>
                <w:szCs w:val="28"/>
              </w:rPr>
              <w:t>Количество стационарных компьютерных классов</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8"/>
                <w:szCs w:val="28"/>
              </w:rPr>
              <w:t>2</w:t>
            </w:r>
          </w:p>
        </w:tc>
      </w:tr>
      <w:tr w:rsidR="00543359" w:rsidRPr="00543359" w:rsidTr="0054335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8"/>
                <w:szCs w:val="28"/>
              </w:rPr>
              <w:t>Количество компьютеров, объединённых в локальную сеть</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4"/>
                <w:szCs w:val="24"/>
              </w:rPr>
              <w:t>11</w:t>
            </w:r>
          </w:p>
        </w:tc>
      </w:tr>
      <w:tr w:rsidR="00543359" w:rsidRPr="00543359" w:rsidTr="0054335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8"/>
                <w:szCs w:val="28"/>
              </w:rPr>
              <w:t>Количество мультимедийных проекторов</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8"/>
                <w:szCs w:val="28"/>
              </w:rPr>
              <w:t>8</w:t>
            </w:r>
          </w:p>
        </w:tc>
      </w:tr>
      <w:tr w:rsidR="00543359" w:rsidRPr="00543359" w:rsidTr="0054335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8"/>
                <w:szCs w:val="28"/>
              </w:rPr>
              <w:t>Количество ноутбуков</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8"/>
                <w:szCs w:val="28"/>
              </w:rPr>
              <w:t>42</w:t>
            </w:r>
          </w:p>
        </w:tc>
      </w:tr>
      <w:tr w:rsidR="00543359" w:rsidRPr="00543359" w:rsidTr="0054335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8"/>
                <w:szCs w:val="28"/>
              </w:rPr>
              <w:t>Количество интерактивных досок</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8"/>
                <w:szCs w:val="28"/>
              </w:rPr>
              <w:t>3</w:t>
            </w:r>
          </w:p>
        </w:tc>
      </w:tr>
      <w:tr w:rsidR="00543359" w:rsidRPr="00543359" w:rsidTr="0054335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8"/>
                <w:szCs w:val="28"/>
              </w:rPr>
              <w:t>Количество обучающихся на 1 компьютер</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43359" w:rsidRPr="00543359" w:rsidRDefault="00543359" w:rsidP="00543359">
            <w:pPr>
              <w:spacing w:before="100" w:beforeAutospacing="1" w:after="0" w:line="240" w:lineRule="auto"/>
              <w:rPr>
                <w:rFonts w:ascii="Times New Roman" w:hAnsi="Times New Roman"/>
                <w:sz w:val="24"/>
                <w:szCs w:val="24"/>
              </w:rPr>
            </w:pPr>
            <w:r w:rsidRPr="00543359">
              <w:rPr>
                <w:rFonts w:ascii="Times New Roman" w:hAnsi="Times New Roman"/>
                <w:sz w:val="28"/>
                <w:szCs w:val="28"/>
              </w:rPr>
              <w:t>2,2</w:t>
            </w:r>
          </w:p>
        </w:tc>
      </w:tr>
    </w:tbl>
    <w:p w:rsidR="00292552" w:rsidRPr="00543359" w:rsidRDefault="00543359" w:rsidP="00543359">
      <w:pPr>
        <w:shd w:val="clear" w:color="auto" w:fill="FFFFFF"/>
        <w:spacing w:before="100" w:beforeAutospacing="1" w:after="100" w:afterAutospacing="1" w:line="240" w:lineRule="auto"/>
        <w:rPr>
          <w:rFonts w:ascii="Times New Roman" w:hAnsi="Times New Roman"/>
          <w:color w:val="000080"/>
          <w:sz w:val="24"/>
          <w:szCs w:val="24"/>
        </w:rPr>
      </w:pPr>
      <w:r w:rsidRPr="00543359">
        <w:rPr>
          <w:rFonts w:ascii="Times New Roman" w:hAnsi="Times New Roman"/>
          <w:color w:val="000080"/>
          <w:sz w:val="28"/>
          <w:szCs w:val="28"/>
        </w:rPr>
        <w:t>       </w:t>
      </w:r>
      <w:r w:rsidR="00292552" w:rsidRPr="00543359">
        <w:rPr>
          <w:rFonts w:ascii="Times New Roman" w:eastAsia="TimesNewRomanPSMT" w:hAnsi="Times New Roman"/>
          <w:sz w:val="24"/>
          <w:szCs w:val="24"/>
        </w:rPr>
        <w:t>Для реализации программы используются учебники</w:t>
      </w:r>
      <w:r w:rsidR="00292552" w:rsidRPr="00543359">
        <w:rPr>
          <w:rFonts w:ascii="Times New Roman" w:hAnsi="Times New Roman"/>
          <w:sz w:val="24"/>
          <w:szCs w:val="24"/>
        </w:rPr>
        <w:t xml:space="preserve">в соответствии с перечнем, утверждённым приказом Министерства образования и науки Российской Федерации от </w:t>
      </w:r>
      <w:r w:rsidR="00292552" w:rsidRPr="00543359">
        <w:rPr>
          <w:rFonts w:ascii="Times New Roman" w:hAnsi="Times New Roman"/>
          <w:b/>
          <w:sz w:val="24"/>
          <w:szCs w:val="24"/>
        </w:rPr>
        <w:t>19.12.2012г. №1067</w:t>
      </w:r>
      <w:r w:rsidR="00292552" w:rsidRPr="00543359">
        <w:rPr>
          <w:rFonts w:ascii="Times New Roman" w:hAnsi="Times New Roman"/>
          <w:sz w:val="24"/>
          <w:szCs w:val="24"/>
        </w:rPr>
        <w:t xml:space="preserve">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w:t>
      </w:r>
      <w:r w:rsidR="009C4305" w:rsidRPr="00543359">
        <w:rPr>
          <w:rFonts w:ascii="Times New Roman" w:hAnsi="Times New Roman"/>
          <w:sz w:val="24"/>
          <w:szCs w:val="24"/>
        </w:rPr>
        <w:t>7</w:t>
      </w:r>
      <w:r w:rsidR="00292552" w:rsidRPr="00543359">
        <w:rPr>
          <w:rFonts w:ascii="Times New Roman" w:hAnsi="Times New Roman"/>
          <w:sz w:val="24"/>
          <w:szCs w:val="24"/>
        </w:rPr>
        <w:t>-1</w:t>
      </w:r>
      <w:r w:rsidR="009C4305" w:rsidRPr="00543359">
        <w:rPr>
          <w:rFonts w:ascii="Times New Roman" w:hAnsi="Times New Roman"/>
          <w:sz w:val="24"/>
          <w:szCs w:val="24"/>
        </w:rPr>
        <w:t>8</w:t>
      </w:r>
      <w:r w:rsidR="00292552" w:rsidRPr="00543359">
        <w:rPr>
          <w:rFonts w:ascii="Times New Roman" w:hAnsi="Times New Roman"/>
          <w:sz w:val="24"/>
          <w:szCs w:val="24"/>
        </w:rPr>
        <w:t xml:space="preserve"> учебный год»</w:t>
      </w:r>
    </w:p>
    <w:p w:rsidR="00292552" w:rsidRPr="004D43A1" w:rsidRDefault="00292552" w:rsidP="00481E7F">
      <w:pPr>
        <w:pStyle w:val="afff0"/>
        <w:ind w:firstLine="284"/>
        <w:rPr>
          <w:szCs w:val="24"/>
        </w:rPr>
      </w:pPr>
    </w:p>
    <w:p w:rsidR="00292552" w:rsidRDefault="00292552" w:rsidP="00481E7F">
      <w:pPr>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Учебно-методическ</w:t>
      </w:r>
      <w:r w:rsidR="00D20805">
        <w:rPr>
          <w:rFonts w:ascii="Times New Roman" w:eastAsia="TimesNewRomanPSMT" w:hAnsi="Times New Roman"/>
          <w:b/>
          <w:sz w:val="24"/>
          <w:szCs w:val="24"/>
        </w:rPr>
        <w:t>ие и информационные ресурсы 2016-2021</w:t>
      </w:r>
      <w:r w:rsidRPr="00BF6942">
        <w:rPr>
          <w:rFonts w:ascii="Times New Roman" w:eastAsia="TimesNewRomanPSMT" w:hAnsi="Times New Roman"/>
          <w:b/>
          <w:sz w:val="24"/>
          <w:szCs w:val="24"/>
        </w:rPr>
        <w:t xml:space="preserve"> гг.</w:t>
      </w:r>
    </w:p>
    <w:p w:rsidR="00543359" w:rsidRDefault="00543359" w:rsidP="00481E7F">
      <w:pPr>
        <w:spacing w:after="0" w:line="240" w:lineRule="auto"/>
        <w:ind w:firstLine="284"/>
        <w:jc w:val="center"/>
        <w:rPr>
          <w:rFonts w:ascii="Times New Roman" w:eastAsia="TimesNewRomanPSMT" w:hAnsi="Times New Roman"/>
          <w:b/>
          <w:sz w:val="24"/>
          <w:szCs w:val="24"/>
        </w:rPr>
      </w:pPr>
    </w:p>
    <w:tbl>
      <w:tblPr>
        <w:tblStyle w:val="af2"/>
        <w:tblW w:w="10000" w:type="dxa"/>
        <w:tblLayout w:type="fixed"/>
        <w:tblLook w:val="01E0" w:firstRow="1" w:lastRow="1" w:firstColumn="1" w:lastColumn="1" w:noHBand="0" w:noVBand="0"/>
      </w:tblPr>
      <w:tblGrid>
        <w:gridCol w:w="699"/>
        <w:gridCol w:w="6186"/>
        <w:gridCol w:w="3115"/>
      </w:tblGrid>
      <w:tr w:rsidR="00543359" w:rsidRPr="00543359" w:rsidTr="00C13575">
        <w:trPr>
          <w:trHeight w:val="145"/>
        </w:trPr>
        <w:tc>
          <w:tcPr>
            <w:tcW w:w="10000" w:type="dxa"/>
            <w:gridSpan w:val="3"/>
          </w:tcPr>
          <w:p w:rsidR="00543359" w:rsidRPr="00543359" w:rsidRDefault="00543359" w:rsidP="00C13575">
            <w:pPr>
              <w:jc w:val="center"/>
              <w:rPr>
                <w:rFonts w:ascii="Times New Roman" w:hAnsi="Times New Roman"/>
                <w:b/>
                <w:color w:val="000000"/>
              </w:rPr>
            </w:pPr>
            <w:r w:rsidRPr="00543359">
              <w:rPr>
                <w:rFonts w:ascii="Times New Roman" w:hAnsi="Times New Roman"/>
                <w:b/>
                <w:color w:val="000000"/>
              </w:rPr>
              <w:t>ОСНОВНАЯ И СРЕДНЯЯ ШКОЛА</w:t>
            </w:r>
          </w:p>
        </w:tc>
      </w:tr>
      <w:tr w:rsidR="00543359" w:rsidRPr="00543359" w:rsidTr="00C13575">
        <w:trPr>
          <w:trHeight w:val="145"/>
        </w:trPr>
        <w:tc>
          <w:tcPr>
            <w:tcW w:w="10000" w:type="dxa"/>
            <w:gridSpan w:val="3"/>
          </w:tcPr>
          <w:p w:rsidR="00543359" w:rsidRPr="00543359" w:rsidRDefault="00543359" w:rsidP="00C13575">
            <w:pPr>
              <w:jc w:val="center"/>
              <w:rPr>
                <w:rFonts w:ascii="Times New Roman" w:hAnsi="Times New Roman"/>
                <w:color w:val="000000"/>
              </w:rPr>
            </w:pPr>
            <w:r w:rsidRPr="00543359">
              <w:rPr>
                <w:rFonts w:ascii="Times New Roman" w:hAnsi="Times New Roman"/>
                <w:b/>
                <w:sz w:val="28"/>
                <w:szCs w:val="28"/>
              </w:rPr>
              <w:t>5 класс</w:t>
            </w:r>
          </w:p>
        </w:tc>
      </w:tr>
      <w:tr w:rsidR="00543359" w:rsidRPr="00543359" w:rsidTr="00C13575">
        <w:trPr>
          <w:trHeight w:val="145"/>
        </w:trPr>
        <w:tc>
          <w:tcPr>
            <w:tcW w:w="699" w:type="dxa"/>
          </w:tcPr>
          <w:p w:rsidR="00543359" w:rsidRPr="00543359" w:rsidRDefault="00543359" w:rsidP="00C13575">
            <w:pPr>
              <w:rPr>
                <w:rFonts w:ascii="Times New Roman" w:hAnsi="Times New Roman"/>
              </w:rPr>
            </w:pPr>
            <w:r w:rsidRPr="00543359">
              <w:rPr>
                <w:rFonts w:ascii="Times New Roman" w:hAnsi="Times New Roman"/>
              </w:rPr>
              <w:t>1</w:t>
            </w:r>
          </w:p>
        </w:tc>
        <w:tc>
          <w:tcPr>
            <w:tcW w:w="618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Ладыженская Т.А., Баранов М. Т., Тростенцова Л.А. и др.Русский язык ФГОС учебник в 2-х частях</w:t>
            </w:r>
            <w:r w:rsidRPr="00543359">
              <w:rPr>
                <w:rFonts w:ascii="Times New Roman" w:hAnsi="Times New Roman"/>
              </w:rPr>
              <w:t xml:space="preserve"> год издания 2015</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ОАО "Издательство" Просвещение"</w:t>
            </w:r>
          </w:p>
        </w:tc>
      </w:tr>
      <w:tr w:rsidR="00543359" w:rsidRPr="00543359" w:rsidTr="00C13575">
        <w:trPr>
          <w:trHeight w:val="145"/>
        </w:trPr>
        <w:tc>
          <w:tcPr>
            <w:tcW w:w="699" w:type="dxa"/>
          </w:tcPr>
          <w:p w:rsidR="00543359" w:rsidRPr="00543359" w:rsidRDefault="00543359" w:rsidP="00C13575">
            <w:pPr>
              <w:rPr>
                <w:rFonts w:ascii="Times New Roman" w:hAnsi="Times New Roman"/>
              </w:rPr>
            </w:pPr>
            <w:r w:rsidRPr="00543359">
              <w:rPr>
                <w:rFonts w:ascii="Times New Roman" w:hAnsi="Times New Roman"/>
              </w:rPr>
              <w:t>2</w:t>
            </w:r>
          </w:p>
        </w:tc>
        <w:tc>
          <w:tcPr>
            <w:tcW w:w="6186" w:type="dxa"/>
          </w:tcPr>
          <w:p w:rsidR="00543359" w:rsidRPr="00543359" w:rsidRDefault="00543359" w:rsidP="00C13575">
            <w:pPr>
              <w:rPr>
                <w:rFonts w:ascii="Times New Roman" w:hAnsi="Times New Roman"/>
              </w:rPr>
            </w:pPr>
            <w:r w:rsidRPr="00543359">
              <w:rPr>
                <w:rFonts w:ascii="Times New Roman" w:hAnsi="Times New Roman"/>
              </w:rPr>
              <w:t>Полухина В.ПЛитература 5 кл. Учебник-хрестоматия.  В 2-х частях Ч.1,2 (Комплект с фонохрестоматией на CD) (Коровина)год издания 2014 ФГОС</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ОАО "Издательство" Просвещение"</w:t>
            </w:r>
          </w:p>
          <w:p w:rsidR="00543359" w:rsidRPr="00543359" w:rsidRDefault="00543359" w:rsidP="00C13575">
            <w:pPr>
              <w:rPr>
                <w:rFonts w:ascii="Times New Roman" w:hAnsi="Times New Roman"/>
                <w:color w:val="000000"/>
              </w:rPr>
            </w:pPr>
          </w:p>
        </w:tc>
      </w:tr>
      <w:tr w:rsidR="00543359" w:rsidRPr="00543359" w:rsidTr="00C13575">
        <w:trPr>
          <w:trHeight w:val="145"/>
        </w:trPr>
        <w:tc>
          <w:tcPr>
            <w:tcW w:w="699" w:type="dxa"/>
          </w:tcPr>
          <w:p w:rsidR="00543359" w:rsidRPr="00543359" w:rsidRDefault="00543359" w:rsidP="00C13575">
            <w:pPr>
              <w:rPr>
                <w:rFonts w:ascii="Times New Roman" w:hAnsi="Times New Roman"/>
              </w:rPr>
            </w:pPr>
            <w:r w:rsidRPr="00543359">
              <w:rPr>
                <w:rFonts w:ascii="Times New Roman" w:hAnsi="Times New Roman"/>
              </w:rPr>
              <w:t>3</w:t>
            </w:r>
          </w:p>
        </w:tc>
        <w:tc>
          <w:tcPr>
            <w:tcW w:w="6186" w:type="dxa"/>
          </w:tcPr>
          <w:p w:rsidR="00543359" w:rsidRPr="00543359" w:rsidRDefault="00543359" w:rsidP="00C13575">
            <w:pPr>
              <w:rPr>
                <w:rFonts w:ascii="Times New Roman" w:hAnsi="Times New Roman"/>
              </w:rPr>
            </w:pPr>
            <w:r w:rsidRPr="00543359">
              <w:rPr>
                <w:rFonts w:ascii="Times New Roman" w:hAnsi="Times New Roman"/>
              </w:rPr>
              <w:t>Никольский С.М.. 5 кл. Математика.  Учебник год издания 2014 ФГОС</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ОАО "Издательство" Просвещение</w:t>
            </w:r>
          </w:p>
        </w:tc>
      </w:tr>
      <w:tr w:rsidR="00543359" w:rsidRPr="00543359" w:rsidTr="00C13575">
        <w:trPr>
          <w:trHeight w:val="145"/>
        </w:trPr>
        <w:tc>
          <w:tcPr>
            <w:tcW w:w="699" w:type="dxa"/>
          </w:tcPr>
          <w:p w:rsidR="00543359" w:rsidRPr="00543359" w:rsidRDefault="00543359" w:rsidP="00C13575">
            <w:pPr>
              <w:rPr>
                <w:rFonts w:ascii="Times New Roman" w:hAnsi="Times New Roman"/>
              </w:rPr>
            </w:pPr>
            <w:r w:rsidRPr="00543359">
              <w:rPr>
                <w:rFonts w:ascii="Times New Roman" w:hAnsi="Times New Roman"/>
              </w:rPr>
              <w:t>4</w:t>
            </w:r>
          </w:p>
        </w:tc>
        <w:tc>
          <w:tcPr>
            <w:tcW w:w="6186" w:type="dxa"/>
          </w:tcPr>
          <w:p w:rsidR="00543359" w:rsidRPr="00543359" w:rsidRDefault="00543359" w:rsidP="00C13575">
            <w:pPr>
              <w:rPr>
                <w:rFonts w:ascii="Times New Roman" w:hAnsi="Times New Roman"/>
              </w:rPr>
            </w:pPr>
            <w:r w:rsidRPr="00543359">
              <w:rPr>
                <w:rFonts w:ascii="Times New Roman" w:hAnsi="Times New Roman"/>
              </w:rPr>
              <w:t>Босова Л.Л. Информатика 5 кл.  Учебник  год издания 2014</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ЛБЗ</w:t>
            </w:r>
          </w:p>
        </w:tc>
      </w:tr>
      <w:tr w:rsidR="00543359" w:rsidRPr="00543359" w:rsidTr="00C13575">
        <w:trPr>
          <w:trHeight w:val="145"/>
        </w:trPr>
        <w:tc>
          <w:tcPr>
            <w:tcW w:w="699" w:type="dxa"/>
          </w:tcPr>
          <w:p w:rsidR="00543359" w:rsidRPr="00543359" w:rsidRDefault="00543359" w:rsidP="00C13575">
            <w:pPr>
              <w:rPr>
                <w:rFonts w:ascii="Times New Roman" w:hAnsi="Times New Roman"/>
              </w:rPr>
            </w:pPr>
            <w:r w:rsidRPr="00543359">
              <w:rPr>
                <w:rFonts w:ascii="Times New Roman" w:hAnsi="Times New Roman"/>
              </w:rPr>
              <w:t>5</w:t>
            </w:r>
          </w:p>
        </w:tc>
        <w:tc>
          <w:tcPr>
            <w:tcW w:w="6186" w:type="dxa"/>
          </w:tcPr>
          <w:p w:rsidR="00543359" w:rsidRPr="00543359" w:rsidRDefault="00543359" w:rsidP="00C13575">
            <w:pPr>
              <w:rPr>
                <w:rFonts w:ascii="Times New Roman" w:hAnsi="Times New Roman"/>
              </w:rPr>
            </w:pPr>
            <w:r w:rsidRPr="00543359">
              <w:rPr>
                <w:rFonts w:ascii="Times New Roman" w:hAnsi="Times New Roman"/>
              </w:rPr>
              <w:t>БоголюбовЛ.Н. 5 кл. Обществознание.  Учебник (Комплект с электронным приложением)год издания 2014 ФГОС</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ОАО "Издательство" Просвещение</w:t>
            </w:r>
          </w:p>
        </w:tc>
      </w:tr>
      <w:tr w:rsidR="00543359" w:rsidRPr="00543359" w:rsidTr="00C13575">
        <w:trPr>
          <w:trHeight w:val="145"/>
        </w:trPr>
        <w:tc>
          <w:tcPr>
            <w:tcW w:w="699" w:type="dxa"/>
          </w:tcPr>
          <w:p w:rsidR="00543359" w:rsidRPr="00543359" w:rsidRDefault="00543359" w:rsidP="00C13575">
            <w:pPr>
              <w:rPr>
                <w:rFonts w:ascii="Times New Roman" w:hAnsi="Times New Roman"/>
              </w:rPr>
            </w:pPr>
            <w:r w:rsidRPr="00543359">
              <w:rPr>
                <w:rFonts w:ascii="Times New Roman" w:hAnsi="Times New Roman"/>
              </w:rPr>
              <w:t>6</w:t>
            </w:r>
          </w:p>
        </w:tc>
        <w:tc>
          <w:tcPr>
            <w:tcW w:w="6186" w:type="dxa"/>
          </w:tcPr>
          <w:p w:rsidR="00543359" w:rsidRPr="00543359" w:rsidRDefault="00543359" w:rsidP="00C13575">
            <w:pPr>
              <w:rPr>
                <w:rFonts w:ascii="Times New Roman" w:hAnsi="Times New Roman"/>
              </w:rPr>
            </w:pPr>
            <w:r w:rsidRPr="00543359">
              <w:rPr>
                <w:rFonts w:ascii="Times New Roman" w:hAnsi="Times New Roman"/>
              </w:rPr>
              <w:t>СимоненкоВ.Д.  5 кл. Технология. Обслуживающий труд. Методика.   год издания 2014</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«Вента-Граф»</w:t>
            </w:r>
          </w:p>
        </w:tc>
      </w:tr>
      <w:tr w:rsidR="00543359" w:rsidRPr="00543359" w:rsidTr="00C13575">
        <w:trPr>
          <w:trHeight w:val="145"/>
        </w:trPr>
        <w:tc>
          <w:tcPr>
            <w:tcW w:w="699" w:type="dxa"/>
          </w:tcPr>
          <w:p w:rsidR="00543359" w:rsidRPr="00543359" w:rsidRDefault="00543359" w:rsidP="00C13575">
            <w:pPr>
              <w:rPr>
                <w:rFonts w:ascii="Times New Roman" w:hAnsi="Times New Roman"/>
              </w:rPr>
            </w:pPr>
            <w:r w:rsidRPr="00543359">
              <w:rPr>
                <w:rFonts w:ascii="Times New Roman" w:hAnsi="Times New Roman"/>
              </w:rPr>
              <w:t>7</w:t>
            </w:r>
          </w:p>
        </w:tc>
        <w:tc>
          <w:tcPr>
            <w:tcW w:w="6186" w:type="dxa"/>
          </w:tcPr>
          <w:p w:rsidR="00543359" w:rsidRPr="00543359" w:rsidRDefault="00543359" w:rsidP="00C13575">
            <w:pPr>
              <w:rPr>
                <w:rFonts w:ascii="Times New Roman" w:hAnsi="Times New Roman"/>
              </w:rPr>
            </w:pPr>
            <w:r w:rsidRPr="00543359">
              <w:rPr>
                <w:rFonts w:ascii="Times New Roman" w:hAnsi="Times New Roman"/>
              </w:rPr>
              <w:t>Ваулина Ю.Е. Английский в фокусе (Spotlight). 5 кл.  Учебник год издания 2014</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99" w:type="dxa"/>
          </w:tcPr>
          <w:p w:rsidR="00543359" w:rsidRPr="00543359" w:rsidRDefault="00543359" w:rsidP="00C13575">
            <w:pPr>
              <w:rPr>
                <w:rFonts w:ascii="Times New Roman" w:hAnsi="Times New Roman"/>
              </w:rPr>
            </w:pPr>
            <w:r w:rsidRPr="00543359">
              <w:rPr>
                <w:rFonts w:ascii="Times New Roman" w:hAnsi="Times New Roman"/>
              </w:rPr>
              <w:t>8</w:t>
            </w:r>
          </w:p>
        </w:tc>
        <w:tc>
          <w:tcPr>
            <w:tcW w:w="6186" w:type="dxa"/>
          </w:tcPr>
          <w:p w:rsidR="00543359" w:rsidRPr="00543359" w:rsidRDefault="00543359" w:rsidP="00C13575">
            <w:pPr>
              <w:rPr>
                <w:rFonts w:ascii="Times New Roman" w:hAnsi="Times New Roman"/>
              </w:rPr>
            </w:pPr>
            <w:r w:rsidRPr="00543359">
              <w:rPr>
                <w:rFonts w:ascii="Times New Roman" w:hAnsi="Times New Roman"/>
              </w:rPr>
              <w:t>ПасечникВ.В. Биология 5 кл.  Учебник  Вертикаль.ФГОС</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«Дрофа»</w:t>
            </w:r>
          </w:p>
        </w:tc>
      </w:tr>
      <w:tr w:rsidR="00543359" w:rsidRPr="00543359" w:rsidTr="00C13575">
        <w:trPr>
          <w:trHeight w:val="145"/>
        </w:trPr>
        <w:tc>
          <w:tcPr>
            <w:tcW w:w="699" w:type="dxa"/>
          </w:tcPr>
          <w:p w:rsidR="00543359" w:rsidRPr="00543359" w:rsidRDefault="00543359" w:rsidP="00C13575">
            <w:pPr>
              <w:rPr>
                <w:rFonts w:ascii="Times New Roman" w:hAnsi="Times New Roman"/>
              </w:rPr>
            </w:pPr>
            <w:r w:rsidRPr="00543359">
              <w:rPr>
                <w:rFonts w:ascii="Times New Roman" w:hAnsi="Times New Roman"/>
              </w:rPr>
              <w:t>9</w:t>
            </w:r>
          </w:p>
        </w:tc>
        <w:tc>
          <w:tcPr>
            <w:tcW w:w="6186" w:type="dxa"/>
          </w:tcPr>
          <w:p w:rsidR="00543359" w:rsidRPr="00543359" w:rsidRDefault="00543359" w:rsidP="00C13575">
            <w:pPr>
              <w:rPr>
                <w:rFonts w:ascii="Times New Roman" w:hAnsi="Times New Roman"/>
              </w:rPr>
            </w:pPr>
            <w:r w:rsidRPr="00543359">
              <w:rPr>
                <w:rFonts w:ascii="Times New Roman" w:hAnsi="Times New Roman"/>
              </w:rPr>
              <w:t>Вигасин А.А.История Древнего мира 5 кл.ФГОС</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99" w:type="dxa"/>
          </w:tcPr>
          <w:p w:rsidR="00543359" w:rsidRPr="00543359" w:rsidRDefault="00543359" w:rsidP="00C13575">
            <w:pPr>
              <w:rPr>
                <w:rFonts w:ascii="Times New Roman" w:hAnsi="Times New Roman"/>
              </w:rPr>
            </w:pPr>
            <w:r w:rsidRPr="00543359">
              <w:rPr>
                <w:rFonts w:ascii="Times New Roman" w:hAnsi="Times New Roman"/>
              </w:rPr>
              <w:t>10</w:t>
            </w:r>
          </w:p>
        </w:tc>
        <w:tc>
          <w:tcPr>
            <w:tcW w:w="6186" w:type="dxa"/>
          </w:tcPr>
          <w:p w:rsidR="00543359" w:rsidRPr="00543359" w:rsidRDefault="00543359" w:rsidP="00C13575">
            <w:pPr>
              <w:rPr>
                <w:rFonts w:ascii="Times New Roman" w:hAnsi="Times New Roman"/>
              </w:rPr>
            </w:pPr>
            <w:r w:rsidRPr="00543359">
              <w:rPr>
                <w:rFonts w:ascii="Times New Roman" w:hAnsi="Times New Roman"/>
              </w:rPr>
              <w:t>Домогацких Е.М.География .Введение в географию.5 кл</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«Русское слово»</w:t>
            </w:r>
          </w:p>
        </w:tc>
      </w:tr>
      <w:tr w:rsidR="00543359" w:rsidRPr="00543359" w:rsidTr="00C13575">
        <w:trPr>
          <w:trHeight w:val="145"/>
        </w:trPr>
        <w:tc>
          <w:tcPr>
            <w:tcW w:w="699" w:type="dxa"/>
          </w:tcPr>
          <w:p w:rsidR="00543359" w:rsidRPr="00543359" w:rsidRDefault="00543359" w:rsidP="00C13575">
            <w:pPr>
              <w:rPr>
                <w:rFonts w:ascii="Times New Roman" w:hAnsi="Times New Roman"/>
              </w:rPr>
            </w:pPr>
            <w:r w:rsidRPr="00543359">
              <w:rPr>
                <w:rFonts w:ascii="Times New Roman" w:hAnsi="Times New Roman"/>
              </w:rPr>
              <w:t>11</w:t>
            </w:r>
          </w:p>
        </w:tc>
        <w:tc>
          <w:tcPr>
            <w:tcW w:w="6186" w:type="dxa"/>
          </w:tcPr>
          <w:p w:rsidR="00543359" w:rsidRPr="00543359" w:rsidRDefault="00543359" w:rsidP="00C13575">
            <w:pPr>
              <w:rPr>
                <w:rFonts w:ascii="Times New Roman" w:hAnsi="Times New Roman"/>
              </w:rPr>
            </w:pPr>
            <w:r w:rsidRPr="00543359">
              <w:rPr>
                <w:rFonts w:ascii="Times New Roman" w:hAnsi="Times New Roman"/>
              </w:rPr>
              <w:t xml:space="preserve">Сергеева Г.П. Музыка  5 кл.  </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99" w:type="dxa"/>
          </w:tcPr>
          <w:p w:rsidR="00543359" w:rsidRPr="00543359" w:rsidRDefault="00543359" w:rsidP="00C13575">
            <w:pPr>
              <w:rPr>
                <w:rFonts w:ascii="Times New Roman" w:hAnsi="Times New Roman"/>
              </w:rPr>
            </w:pPr>
            <w:r w:rsidRPr="00543359">
              <w:rPr>
                <w:rFonts w:ascii="Times New Roman" w:hAnsi="Times New Roman"/>
              </w:rPr>
              <w:t>12</w:t>
            </w:r>
          </w:p>
        </w:tc>
        <w:tc>
          <w:tcPr>
            <w:tcW w:w="6186" w:type="dxa"/>
          </w:tcPr>
          <w:p w:rsidR="00543359" w:rsidRPr="00543359" w:rsidRDefault="00543359" w:rsidP="00C13575">
            <w:pPr>
              <w:rPr>
                <w:rFonts w:ascii="Times New Roman" w:hAnsi="Times New Roman"/>
              </w:rPr>
            </w:pPr>
            <w:r w:rsidRPr="00543359">
              <w:rPr>
                <w:rFonts w:ascii="Times New Roman" w:hAnsi="Times New Roman"/>
              </w:rPr>
              <w:t xml:space="preserve">НеменскаяЛ.А. 5 кл. Изобразительное искусство. </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99" w:type="dxa"/>
          </w:tcPr>
          <w:p w:rsidR="00543359" w:rsidRPr="00543359" w:rsidRDefault="00543359" w:rsidP="00C13575">
            <w:pPr>
              <w:rPr>
                <w:rFonts w:ascii="Times New Roman" w:hAnsi="Times New Roman"/>
              </w:rPr>
            </w:pPr>
            <w:r w:rsidRPr="00543359">
              <w:rPr>
                <w:rFonts w:ascii="Times New Roman" w:hAnsi="Times New Roman"/>
              </w:rPr>
              <w:t>13</w:t>
            </w:r>
          </w:p>
        </w:tc>
        <w:tc>
          <w:tcPr>
            <w:tcW w:w="6186" w:type="dxa"/>
          </w:tcPr>
          <w:p w:rsidR="00543359" w:rsidRPr="00543359" w:rsidRDefault="00543359" w:rsidP="00C13575">
            <w:pPr>
              <w:rPr>
                <w:rFonts w:ascii="Times New Roman" w:hAnsi="Times New Roman"/>
              </w:rPr>
            </w:pPr>
            <w:r w:rsidRPr="00543359">
              <w:rPr>
                <w:rFonts w:ascii="Times New Roman" w:hAnsi="Times New Roman"/>
              </w:rPr>
              <w:t xml:space="preserve">МатвеевА.П. Физическая культура 5 кл. </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b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543359" w:rsidRPr="00E83858" w:rsidTr="00C13575">
        <w:trPr>
          <w:trHeight w:val="211"/>
        </w:trPr>
        <w:tc>
          <w:tcPr>
            <w:tcW w:w="10031" w:type="dxa"/>
          </w:tcPr>
          <w:p w:rsidR="00543359" w:rsidRDefault="00543359" w:rsidP="00C13575">
            <w:pPr>
              <w:jc w:val="center"/>
              <w:rPr>
                <w:b/>
                <w:sz w:val="28"/>
                <w:szCs w:val="28"/>
              </w:rPr>
            </w:pPr>
            <w:r w:rsidRPr="00CA6CBF">
              <w:rPr>
                <w:b/>
                <w:sz w:val="28"/>
                <w:szCs w:val="28"/>
              </w:rPr>
              <w:t>6 класс</w:t>
            </w:r>
          </w:p>
          <w:p w:rsidR="00543359" w:rsidRPr="00CA6CBF" w:rsidRDefault="00543359" w:rsidP="00C13575">
            <w:pPr>
              <w:jc w:val="center"/>
              <w:rPr>
                <w:b/>
                <w:sz w:val="28"/>
                <w:szCs w:val="28"/>
              </w:rPr>
            </w:pPr>
          </w:p>
        </w:tc>
      </w:tr>
    </w:tbl>
    <w:tbl>
      <w:tblPr>
        <w:tblStyle w:val="af2"/>
        <w:tblW w:w="10000" w:type="dxa"/>
        <w:tblLayout w:type="fixed"/>
        <w:tblLook w:val="01E0" w:firstRow="1" w:lastRow="1" w:firstColumn="1" w:lastColumn="1" w:noHBand="0" w:noVBand="0"/>
      </w:tblPr>
      <w:tblGrid>
        <w:gridCol w:w="675"/>
        <w:gridCol w:w="6210"/>
        <w:gridCol w:w="3115"/>
      </w:tblGrid>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Ладыженская Т.А., Баранов М. Т., Тростенцова Л.А. и др.Русский язык ФГОС учебник в 2-х частях</w:t>
            </w:r>
            <w:r w:rsidRPr="00543359">
              <w:rPr>
                <w:rFonts w:ascii="Times New Roman" w:hAnsi="Times New Roman"/>
              </w:rPr>
              <w:t xml:space="preserve"> год издания 2014</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"Издательство" 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2</w:t>
            </w:r>
          </w:p>
        </w:tc>
        <w:tc>
          <w:tcPr>
            <w:tcW w:w="6210" w:type="dxa"/>
          </w:tcPr>
          <w:p w:rsidR="00543359" w:rsidRPr="00543359" w:rsidRDefault="00543359" w:rsidP="00C13575">
            <w:pPr>
              <w:rPr>
                <w:rFonts w:ascii="Times New Roman" w:hAnsi="Times New Roman"/>
              </w:rPr>
            </w:pPr>
            <w:r w:rsidRPr="00543359">
              <w:rPr>
                <w:rFonts w:ascii="Times New Roman" w:hAnsi="Times New Roman"/>
              </w:rPr>
              <w:t>Полухина В.П. Литература 6 кл. Учебник-хрестоматия. В 2-х частях Ч.1,2 (Комплект с фонохрестоматией на CD) (Коровина)год издания 2014 ФГОС</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ОАО "Издательство" Просвещение"</w:t>
            </w:r>
          </w:p>
          <w:p w:rsidR="00543359" w:rsidRPr="00543359" w:rsidRDefault="00543359" w:rsidP="00C13575">
            <w:pPr>
              <w:rPr>
                <w:rFonts w:ascii="Times New Roman" w:hAnsi="Times New Roman"/>
                <w:color w:val="000000"/>
              </w:rPr>
            </w:pP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3</w:t>
            </w:r>
          </w:p>
        </w:tc>
        <w:tc>
          <w:tcPr>
            <w:tcW w:w="6210" w:type="dxa"/>
          </w:tcPr>
          <w:p w:rsidR="00543359" w:rsidRPr="00543359" w:rsidRDefault="00543359" w:rsidP="00C13575">
            <w:pPr>
              <w:rPr>
                <w:rFonts w:ascii="Times New Roman" w:hAnsi="Times New Roman"/>
              </w:rPr>
            </w:pPr>
            <w:r w:rsidRPr="00543359">
              <w:rPr>
                <w:rFonts w:ascii="Times New Roman" w:hAnsi="Times New Roman"/>
              </w:rPr>
              <w:t>Бунимович Е.А. 6 кл. Математика. Арифметика. Геометрия.  Учебник ("Сферы") год издания 2014 ФГОС</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"Издательство" 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4</w:t>
            </w:r>
          </w:p>
        </w:tc>
        <w:tc>
          <w:tcPr>
            <w:tcW w:w="6210" w:type="dxa"/>
          </w:tcPr>
          <w:p w:rsidR="00543359" w:rsidRPr="00543359" w:rsidRDefault="00543359" w:rsidP="00C13575">
            <w:pPr>
              <w:rPr>
                <w:rFonts w:ascii="Times New Roman" w:hAnsi="Times New Roman"/>
              </w:rPr>
            </w:pPr>
            <w:r w:rsidRPr="00543359">
              <w:rPr>
                <w:rFonts w:ascii="Times New Roman" w:hAnsi="Times New Roman"/>
              </w:rPr>
              <w:t xml:space="preserve">Босова Л.Л. Информатика 6 кл.  Учебник  </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ЛБЗ</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5</w:t>
            </w:r>
          </w:p>
        </w:tc>
        <w:tc>
          <w:tcPr>
            <w:tcW w:w="6210" w:type="dxa"/>
          </w:tcPr>
          <w:p w:rsidR="00543359" w:rsidRPr="00543359" w:rsidRDefault="00543359" w:rsidP="00C13575">
            <w:pPr>
              <w:rPr>
                <w:rFonts w:ascii="Times New Roman" w:hAnsi="Times New Roman"/>
              </w:rPr>
            </w:pPr>
            <w:r w:rsidRPr="00543359">
              <w:rPr>
                <w:rFonts w:ascii="Times New Roman" w:hAnsi="Times New Roman"/>
              </w:rPr>
              <w:t>БоголюбовЛ.Н. 6 кл. Обществознание.  Учебник (Комплект с электронным приложением) ФГОС</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"Издательство" 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6</w:t>
            </w:r>
          </w:p>
        </w:tc>
        <w:tc>
          <w:tcPr>
            <w:tcW w:w="6210" w:type="dxa"/>
          </w:tcPr>
          <w:p w:rsidR="00543359" w:rsidRPr="00543359" w:rsidRDefault="00543359" w:rsidP="00C13575">
            <w:pPr>
              <w:rPr>
                <w:rFonts w:ascii="Times New Roman" w:hAnsi="Times New Roman"/>
              </w:rPr>
            </w:pPr>
            <w:r w:rsidRPr="00543359">
              <w:rPr>
                <w:rFonts w:ascii="Times New Roman" w:hAnsi="Times New Roman"/>
              </w:rPr>
              <w:t>СимоненкоВ.Д.  6 кл. Технология. Обслуживающий труд. Методика.   год издания 2014</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«Вента-Граф»</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7</w:t>
            </w:r>
          </w:p>
        </w:tc>
        <w:tc>
          <w:tcPr>
            <w:tcW w:w="6210" w:type="dxa"/>
          </w:tcPr>
          <w:p w:rsidR="00543359" w:rsidRPr="00543359" w:rsidRDefault="00543359" w:rsidP="00C13575">
            <w:pPr>
              <w:rPr>
                <w:rFonts w:ascii="Times New Roman" w:hAnsi="Times New Roman"/>
              </w:rPr>
            </w:pPr>
            <w:r w:rsidRPr="00543359">
              <w:rPr>
                <w:rFonts w:ascii="Times New Roman" w:hAnsi="Times New Roman"/>
              </w:rPr>
              <w:t>Ваулина Ю.Е. Английский в фокусе (Spotlight). 6 кл.  Учебник год издания 2014</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8</w:t>
            </w:r>
          </w:p>
        </w:tc>
        <w:tc>
          <w:tcPr>
            <w:tcW w:w="6210" w:type="dxa"/>
          </w:tcPr>
          <w:p w:rsidR="00543359" w:rsidRPr="00543359" w:rsidRDefault="00543359" w:rsidP="00C13575">
            <w:pPr>
              <w:rPr>
                <w:rFonts w:ascii="Times New Roman" w:hAnsi="Times New Roman"/>
              </w:rPr>
            </w:pPr>
            <w:r w:rsidRPr="00543359">
              <w:rPr>
                <w:rFonts w:ascii="Times New Roman" w:hAnsi="Times New Roman"/>
              </w:rPr>
              <w:t>ПасечникВ.В. Биология 6 кл.  Учебник  Вертикаль.ФГОС</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«Дрофа»</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9</w:t>
            </w:r>
          </w:p>
        </w:tc>
        <w:tc>
          <w:tcPr>
            <w:tcW w:w="6210" w:type="dxa"/>
          </w:tcPr>
          <w:p w:rsidR="00543359" w:rsidRPr="00543359" w:rsidRDefault="00543359" w:rsidP="00C13575">
            <w:pPr>
              <w:rPr>
                <w:rFonts w:ascii="Times New Roman" w:hAnsi="Times New Roman"/>
              </w:rPr>
            </w:pPr>
            <w:r w:rsidRPr="00543359">
              <w:rPr>
                <w:rFonts w:ascii="Times New Roman" w:hAnsi="Times New Roman"/>
              </w:rPr>
              <w:t>Ведушкин В.А.Всеобщая история.Средние века 6 кл.ФГОС</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10</w:t>
            </w:r>
          </w:p>
        </w:tc>
        <w:tc>
          <w:tcPr>
            <w:tcW w:w="6210" w:type="dxa"/>
          </w:tcPr>
          <w:p w:rsidR="00543359" w:rsidRPr="00543359" w:rsidRDefault="00543359" w:rsidP="00C13575">
            <w:pPr>
              <w:rPr>
                <w:rFonts w:ascii="Times New Roman" w:hAnsi="Times New Roman"/>
              </w:rPr>
            </w:pPr>
            <w:r w:rsidRPr="00543359">
              <w:rPr>
                <w:rFonts w:ascii="Times New Roman" w:hAnsi="Times New Roman"/>
              </w:rPr>
              <w:t>Данилов Д.Д.6 кл. "История. Россия с древнейших времён до конца XVI в.".  Учебник (Комплект с электронным приложением)(Сферы)год издания 2014</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11</w:t>
            </w:r>
          </w:p>
        </w:tc>
        <w:tc>
          <w:tcPr>
            <w:tcW w:w="6210" w:type="dxa"/>
          </w:tcPr>
          <w:p w:rsidR="00543359" w:rsidRPr="00543359" w:rsidRDefault="00543359" w:rsidP="00C13575">
            <w:pPr>
              <w:rPr>
                <w:rFonts w:ascii="Times New Roman" w:hAnsi="Times New Roman"/>
              </w:rPr>
            </w:pPr>
            <w:r w:rsidRPr="00543359">
              <w:rPr>
                <w:rFonts w:ascii="Times New Roman" w:hAnsi="Times New Roman"/>
              </w:rPr>
              <w:t>Домогацких Е.М.География .Введение в географию.6 кл</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«Русское слово»</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12</w:t>
            </w:r>
          </w:p>
        </w:tc>
        <w:tc>
          <w:tcPr>
            <w:tcW w:w="6210" w:type="dxa"/>
          </w:tcPr>
          <w:p w:rsidR="00543359" w:rsidRPr="00543359" w:rsidRDefault="00543359" w:rsidP="00C13575">
            <w:pPr>
              <w:rPr>
                <w:rFonts w:ascii="Times New Roman" w:hAnsi="Times New Roman"/>
              </w:rPr>
            </w:pPr>
            <w:r w:rsidRPr="00543359">
              <w:rPr>
                <w:rFonts w:ascii="Times New Roman" w:hAnsi="Times New Roman"/>
              </w:rPr>
              <w:t xml:space="preserve">Сергеева Г.П. Музыка  6 кл.  </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13</w:t>
            </w:r>
          </w:p>
        </w:tc>
        <w:tc>
          <w:tcPr>
            <w:tcW w:w="6210" w:type="dxa"/>
          </w:tcPr>
          <w:p w:rsidR="00543359" w:rsidRPr="00543359" w:rsidRDefault="00543359" w:rsidP="00C13575">
            <w:pPr>
              <w:rPr>
                <w:rFonts w:ascii="Times New Roman" w:hAnsi="Times New Roman"/>
              </w:rPr>
            </w:pPr>
            <w:r w:rsidRPr="00543359">
              <w:rPr>
                <w:rFonts w:ascii="Times New Roman" w:hAnsi="Times New Roman"/>
              </w:rPr>
              <w:t xml:space="preserve">НеменскаяЛ.А. 6 кл. Изобразительное искусство. </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14</w:t>
            </w:r>
          </w:p>
        </w:tc>
        <w:tc>
          <w:tcPr>
            <w:tcW w:w="6210" w:type="dxa"/>
          </w:tcPr>
          <w:p w:rsidR="00543359" w:rsidRPr="00543359" w:rsidRDefault="00543359" w:rsidP="00C13575">
            <w:pPr>
              <w:rPr>
                <w:rFonts w:ascii="Times New Roman" w:hAnsi="Times New Roman"/>
              </w:rPr>
            </w:pPr>
            <w:r w:rsidRPr="00543359">
              <w:rPr>
                <w:rFonts w:ascii="Times New Roman" w:hAnsi="Times New Roman"/>
              </w:rPr>
              <w:t xml:space="preserve">МатвеевА.П. Физическая культура 6-7 кл. </w:t>
            </w:r>
          </w:p>
        </w:tc>
        <w:tc>
          <w:tcPr>
            <w:tcW w:w="3115"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b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543359" w:rsidRPr="00543359" w:rsidTr="00C13575">
        <w:trPr>
          <w:trHeight w:val="211"/>
        </w:trPr>
        <w:tc>
          <w:tcPr>
            <w:tcW w:w="10031" w:type="dxa"/>
          </w:tcPr>
          <w:p w:rsidR="00543359" w:rsidRPr="00543359" w:rsidRDefault="00543359" w:rsidP="00C13575">
            <w:pPr>
              <w:jc w:val="center"/>
              <w:rPr>
                <w:rFonts w:ascii="Times New Roman" w:hAnsi="Times New Roman"/>
                <w:b/>
                <w:sz w:val="28"/>
                <w:szCs w:val="28"/>
              </w:rPr>
            </w:pPr>
            <w:r w:rsidRPr="00543359">
              <w:rPr>
                <w:rFonts w:ascii="Times New Roman" w:hAnsi="Times New Roman"/>
                <w:b/>
                <w:sz w:val="28"/>
                <w:szCs w:val="28"/>
              </w:rPr>
              <w:t>7 класс</w:t>
            </w:r>
          </w:p>
          <w:p w:rsidR="00543359" w:rsidRPr="00543359" w:rsidRDefault="00543359" w:rsidP="00C13575">
            <w:pPr>
              <w:jc w:val="center"/>
              <w:rPr>
                <w:rFonts w:ascii="Times New Roman" w:hAnsi="Times New Roman"/>
                <w:b/>
                <w:sz w:val="28"/>
                <w:szCs w:val="28"/>
              </w:rPr>
            </w:pPr>
          </w:p>
        </w:tc>
      </w:tr>
    </w:tbl>
    <w:tbl>
      <w:tblPr>
        <w:tblStyle w:val="af2"/>
        <w:tblW w:w="10031" w:type="dxa"/>
        <w:tblLayout w:type="fixed"/>
        <w:tblLook w:val="01E0" w:firstRow="1" w:lastRow="1" w:firstColumn="1" w:lastColumn="1" w:noHBand="0" w:noVBand="0"/>
      </w:tblPr>
      <w:tblGrid>
        <w:gridCol w:w="675"/>
        <w:gridCol w:w="6210"/>
        <w:gridCol w:w="3146"/>
      </w:tblGrid>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Ладыженская Т.А., Баранов М. Т., Тростенцова Л.А. и др.Русский язык ФГОС учебник в 2-х частях 2015год</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"Издательство" 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2</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Никольский С.м..7 кл. Алгебра. Учебник ФГОС</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 xml:space="preserve">Просвещение  </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3</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Смирнова И.М.Геометрия. 7-9 классы Учебник (Комплект с С</w:t>
            </w:r>
            <w:r w:rsidRPr="00543359">
              <w:rPr>
                <w:rFonts w:ascii="Times New Roman" w:hAnsi="Times New Roman"/>
                <w:color w:val="000000"/>
                <w:lang w:val="en-US"/>
              </w:rPr>
              <w:t>D</w:t>
            </w:r>
            <w:r w:rsidRPr="00543359">
              <w:rPr>
                <w:rFonts w:ascii="Times New Roman" w:hAnsi="Times New Roman"/>
                <w:color w:val="000000"/>
              </w:rPr>
              <w:t>) ФГОС 2015 год</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Мнемозина</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4</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Коровина В.Я., Журавлёв В.П., Коровин В.И.</w:t>
            </w:r>
          </w:p>
          <w:p w:rsidR="00543359" w:rsidRPr="00543359" w:rsidRDefault="00543359" w:rsidP="00C13575">
            <w:pPr>
              <w:rPr>
                <w:rFonts w:ascii="Times New Roman" w:hAnsi="Times New Roman"/>
                <w:color w:val="000000"/>
              </w:rPr>
            </w:pPr>
            <w:r w:rsidRPr="00543359">
              <w:rPr>
                <w:rFonts w:ascii="Times New Roman" w:hAnsi="Times New Roman"/>
                <w:color w:val="000000"/>
              </w:rPr>
              <w:t>Литература. В 2-х частях 7 кл.</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5</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История. Россия в XVII-XVIII веках 7 кл.</w:t>
            </w:r>
            <w:r w:rsidRPr="00543359">
              <w:rPr>
                <w:rFonts w:ascii="Times New Roman" w:hAnsi="Times New Roman"/>
              </w:rPr>
              <w:t xml:space="preserve"> </w:t>
            </w:r>
            <w:r w:rsidRPr="00543359">
              <w:rPr>
                <w:rFonts w:ascii="Times New Roman" w:hAnsi="Times New Roman"/>
                <w:color w:val="000000"/>
              </w:rPr>
              <w:t>(Комплект с СD) ФГОС под.ред Торкунова А.В.</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6</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Юдовская А.Я. Всеобщая история. История Нового времени. 1500-1800 г.г.7 кл.</w:t>
            </w:r>
            <w:r w:rsidRPr="00543359">
              <w:rPr>
                <w:rFonts w:ascii="Times New Roman" w:hAnsi="Times New Roman"/>
              </w:rPr>
              <w:t xml:space="preserve"> </w:t>
            </w:r>
            <w:r w:rsidRPr="00543359">
              <w:rPr>
                <w:rFonts w:ascii="Times New Roman" w:hAnsi="Times New Roman"/>
                <w:color w:val="000000"/>
              </w:rPr>
              <w:t>ФГОС 2015г</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7</w:t>
            </w:r>
          </w:p>
        </w:tc>
        <w:tc>
          <w:tcPr>
            <w:tcW w:w="6210" w:type="dxa"/>
          </w:tcPr>
          <w:p w:rsidR="00543359" w:rsidRPr="00543359" w:rsidRDefault="00543359" w:rsidP="00C13575">
            <w:pPr>
              <w:rPr>
                <w:rFonts w:ascii="Times New Roman" w:hAnsi="Times New Roman"/>
              </w:rPr>
            </w:pPr>
            <w:r w:rsidRPr="00543359">
              <w:rPr>
                <w:rFonts w:ascii="Times New Roman" w:hAnsi="Times New Roman"/>
              </w:rPr>
              <w:t>Домогацких .География 7 кл.в 2-х ч. (Комплект с СD) ФГОС 2015г</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Русское слово</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8</w:t>
            </w:r>
          </w:p>
        </w:tc>
        <w:tc>
          <w:tcPr>
            <w:tcW w:w="6210" w:type="dxa"/>
          </w:tcPr>
          <w:p w:rsidR="00543359" w:rsidRPr="00543359" w:rsidRDefault="00543359" w:rsidP="00C13575">
            <w:pPr>
              <w:rPr>
                <w:rFonts w:ascii="Times New Roman" w:hAnsi="Times New Roman"/>
              </w:rPr>
            </w:pPr>
            <w:r w:rsidRPr="00543359">
              <w:rPr>
                <w:rFonts w:ascii="Times New Roman" w:hAnsi="Times New Roman"/>
              </w:rPr>
              <w:t>Ваулина Ю.Е. Английский в фокусе (Spotlight). 6 кл.  Учебник год издания 2014</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9</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Перышкин А.В. Физика 7 кл.</w:t>
            </w:r>
            <w:r w:rsidRPr="00543359">
              <w:rPr>
                <w:rFonts w:ascii="Times New Roman" w:hAnsi="Times New Roman"/>
              </w:rPr>
              <w:t xml:space="preserve"> </w:t>
            </w:r>
            <w:r w:rsidRPr="00543359">
              <w:rPr>
                <w:rFonts w:ascii="Times New Roman" w:hAnsi="Times New Roman"/>
                <w:color w:val="000000"/>
              </w:rPr>
              <w:t>(Комплект с СD) ФГОС</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«Дрофа»</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10</w:t>
            </w:r>
          </w:p>
        </w:tc>
        <w:tc>
          <w:tcPr>
            <w:tcW w:w="6210" w:type="dxa"/>
          </w:tcPr>
          <w:p w:rsidR="00543359" w:rsidRPr="00543359" w:rsidRDefault="00543359" w:rsidP="00C13575">
            <w:pPr>
              <w:rPr>
                <w:rFonts w:ascii="Times New Roman" w:hAnsi="Times New Roman"/>
              </w:rPr>
            </w:pPr>
            <w:r w:rsidRPr="00543359">
              <w:rPr>
                <w:rFonts w:ascii="Times New Roman" w:hAnsi="Times New Roman"/>
              </w:rPr>
              <w:t>Босова Л.Л. Информатика 7 кл.  Учебник</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ЛБЗ</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11</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Латюшин В.В., Шапкин В.А.</w:t>
            </w:r>
          </w:p>
          <w:p w:rsidR="00543359" w:rsidRPr="00543359" w:rsidRDefault="00543359" w:rsidP="00C13575">
            <w:pPr>
              <w:rPr>
                <w:rFonts w:ascii="Times New Roman" w:hAnsi="Times New Roman"/>
                <w:color w:val="000000"/>
              </w:rPr>
            </w:pPr>
            <w:r w:rsidRPr="00543359">
              <w:rPr>
                <w:rFonts w:ascii="Times New Roman" w:hAnsi="Times New Roman"/>
                <w:color w:val="000000"/>
              </w:rPr>
              <w:t>Биология 7 кл.</w:t>
            </w:r>
            <w:r w:rsidRPr="00543359">
              <w:rPr>
                <w:rFonts w:ascii="Times New Roman" w:hAnsi="Times New Roman"/>
              </w:rPr>
              <w:t xml:space="preserve"> </w:t>
            </w:r>
            <w:r w:rsidRPr="00543359">
              <w:rPr>
                <w:rFonts w:ascii="Times New Roman" w:hAnsi="Times New Roman"/>
                <w:color w:val="000000"/>
              </w:rPr>
              <w:t>(Комплект с СD) ФГОС</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«Дрофа»</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12</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Боголюбов Л.Н., Городецкая Н.И., Иванова Л.Ф.7 кл. Обществознание</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13</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Бабенко Ф.В.Экология животных 7 кл.</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«Вента-Граф»</w:t>
            </w:r>
          </w:p>
        </w:tc>
      </w:tr>
    </w:tb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543359" w:rsidRPr="00543359" w:rsidTr="00C13575">
        <w:trPr>
          <w:trHeight w:val="211"/>
        </w:trPr>
        <w:tc>
          <w:tcPr>
            <w:tcW w:w="10031" w:type="dxa"/>
          </w:tcPr>
          <w:p w:rsidR="00543359" w:rsidRPr="00543359" w:rsidRDefault="00543359" w:rsidP="00C13575">
            <w:pPr>
              <w:jc w:val="center"/>
              <w:rPr>
                <w:rFonts w:ascii="Times New Roman" w:hAnsi="Times New Roman"/>
                <w:b/>
                <w:sz w:val="28"/>
                <w:szCs w:val="28"/>
              </w:rPr>
            </w:pPr>
            <w:r w:rsidRPr="00543359">
              <w:rPr>
                <w:rFonts w:ascii="Times New Roman" w:hAnsi="Times New Roman"/>
                <w:b/>
                <w:sz w:val="28"/>
                <w:szCs w:val="28"/>
                <w:lang w:val="en-US"/>
              </w:rPr>
              <w:t xml:space="preserve">8 </w:t>
            </w:r>
            <w:r w:rsidRPr="00543359">
              <w:rPr>
                <w:rFonts w:ascii="Times New Roman" w:hAnsi="Times New Roman"/>
                <w:b/>
                <w:sz w:val="28"/>
                <w:szCs w:val="28"/>
              </w:rPr>
              <w:t>класс</w:t>
            </w:r>
          </w:p>
          <w:p w:rsidR="00543359" w:rsidRPr="00543359" w:rsidRDefault="00543359" w:rsidP="00C13575">
            <w:pPr>
              <w:jc w:val="center"/>
              <w:rPr>
                <w:rFonts w:ascii="Times New Roman" w:hAnsi="Times New Roman"/>
                <w:b/>
                <w:sz w:val="28"/>
                <w:szCs w:val="28"/>
              </w:rPr>
            </w:pPr>
          </w:p>
        </w:tc>
      </w:tr>
    </w:tbl>
    <w:tbl>
      <w:tblPr>
        <w:tblStyle w:val="1f3"/>
        <w:tblW w:w="10031" w:type="dxa"/>
        <w:tblLayout w:type="fixed"/>
        <w:tblLook w:val="01E0" w:firstRow="1" w:lastRow="1" w:firstColumn="1" w:lastColumn="1" w:noHBand="0" w:noVBand="0"/>
      </w:tblPr>
      <w:tblGrid>
        <w:gridCol w:w="675"/>
        <w:gridCol w:w="6210"/>
        <w:gridCol w:w="3146"/>
      </w:tblGrid>
      <w:tr w:rsidR="00543359" w:rsidRPr="00543359" w:rsidTr="00C13575">
        <w:trPr>
          <w:trHeight w:val="145"/>
        </w:trPr>
        <w:tc>
          <w:tcPr>
            <w:tcW w:w="675" w:type="dxa"/>
          </w:tcPr>
          <w:p w:rsidR="00543359" w:rsidRPr="00543359" w:rsidRDefault="00543359" w:rsidP="00C13575">
            <w:r w:rsidRPr="00543359">
              <w:t>1</w:t>
            </w:r>
          </w:p>
        </w:tc>
        <w:tc>
          <w:tcPr>
            <w:tcW w:w="6210" w:type="dxa"/>
          </w:tcPr>
          <w:p w:rsidR="00543359" w:rsidRPr="00543359" w:rsidRDefault="00543359" w:rsidP="00C13575">
            <w:pPr>
              <w:rPr>
                <w:color w:val="000000"/>
              </w:rPr>
            </w:pPr>
            <w:r w:rsidRPr="00543359">
              <w:rPr>
                <w:color w:val="000000"/>
              </w:rPr>
              <w:t>Ладыженская Т.А., Баранов М. Т., Тростенцова Л.А. и др.Русский язык 8кл.2016г</w:t>
            </w:r>
          </w:p>
        </w:tc>
        <w:tc>
          <w:tcPr>
            <w:tcW w:w="3146" w:type="dxa"/>
          </w:tcPr>
          <w:p w:rsidR="00543359" w:rsidRPr="00543359" w:rsidRDefault="00543359" w:rsidP="00C13575">
            <w:pPr>
              <w:rPr>
                <w:color w:val="000000"/>
              </w:rPr>
            </w:pPr>
            <w:r w:rsidRPr="00543359">
              <w:rPr>
                <w:color w:val="000000"/>
              </w:rPr>
              <w:t>"Издательство" Просвещение"</w:t>
            </w:r>
          </w:p>
        </w:tc>
      </w:tr>
      <w:tr w:rsidR="00543359" w:rsidRPr="00543359" w:rsidTr="00C13575">
        <w:trPr>
          <w:trHeight w:val="145"/>
        </w:trPr>
        <w:tc>
          <w:tcPr>
            <w:tcW w:w="675" w:type="dxa"/>
          </w:tcPr>
          <w:p w:rsidR="00543359" w:rsidRPr="00543359" w:rsidRDefault="00543359" w:rsidP="00C13575">
            <w:r w:rsidRPr="00543359">
              <w:t>2</w:t>
            </w:r>
          </w:p>
        </w:tc>
        <w:tc>
          <w:tcPr>
            <w:tcW w:w="6210" w:type="dxa"/>
          </w:tcPr>
          <w:p w:rsidR="00543359" w:rsidRPr="00543359" w:rsidRDefault="00543359" w:rsidP="00C13575">
            <w:pPr>
              <w:rPr>
                <w:color w:val="000000"/>
              </w:rPr>
            </w:pPr>
            <w:r w:rsidRPr="00543359">
              <w:rPr>
                <w:color w:val="000000"/>
              </w:rPr>
              <w:t>Коровина В.Я., Журавлёв В.П., Коровин В.И.</w:t>
            </w:r>
          </w:p>
          <w:p w:rsidR="00543359" w:rsidRPr="00543359" w:rsidRDefault="00543359" w:rsidP="00C13575">
            <w:pPr>
              <w:rPr>
                <w:color w:val="000000"/>
              </w:rPr>
            </w:pPr>
            <w:r w:rsidRPr="00543359">
              <w:rPr>
                <w:color w:val="000000"/>
              </w:rPr>
              <w:t>Литература. В 2-х частях 8 кл.</w:t>
            </w:r>
          </w:p>
        </w:tc>
        <w:tc>
          <w:tcPr>
            <w:tcW w:w="3146" w:type="dxa"/>
          </w:tcPr>
          <w:p w:rsidR="00543359" w:rsidRPr="00543359" w:rsidRDefault="00543359" w:rsidP="00C13575">
            <w:pPr>
              <w:rPr>
                <w:color w:val="000000"/>
              </w:rPr>
            </w:pPr>
            <w:r w:rsidRPr="00543359">
              <w:rPr>
                <w:color w:val="000000"/>
              </w:rPr>
              <w:t>«Просвещение»</w:t>
            </w:r>
          </w:p>
        </w:tc>
      </w:tr>
      <w:tr w:rsidR="00543359" w:rsidRPr="00543359" w:rsidTr="00C13575">
        <w:trPr>
          <w:trHeight w:val="145"/>
        </w:trPr>
        <w:tc>
          <w:tcPr>
            <w:tcW w:w="675" w:type="dxa"/>
          </w:tcPr>
          <w:p w:rsidR="00543359" w:rsidRPr="00543359" w:rsidRDefault="00543359" w:rsidP="00C13575">
            <w:r w:rsidRPr="00543359">
              <w:t>3</w:t>
            </w:r>
          </w:p>
        </w:tc>
        <w:tc>
          <w:tcPr>
            <w:tcW w:w="6210" w:type="dxa"/>
          </w:tcPr>
          <w:p w:rsidR="00543359" w:rsidRPr="00543359" w:rsidRDefault="00543359" w:rsidP="00C13575">
            <w:pPr>
              <w:rPr>
                <w:color w:val="000000"/>
              </w:rPr>
            </w:pPr>
            <w:r w:rsidRPr="00543359">
              <w:rPr>
                <w:color w:val="000000"/>
              </w:rPr>
              <w:t>Мордкович А.Г.8 кл. Алгебра. Учебник в 2-х ч.  ФГОС</w:t>
            </w:r>
          </w:p>
        </w:tc>
        <w:tc>
          <w:tcPr>
            <w:tcW w:w="3146" w:type="dxa"/>
          </w:tcPr>
          <w:p w:rsidR="00543359" w:rsidRPr="00543359" w:rsidRDefault="00543359" w:rsidP="00C13575">
            <w:pPr>
              <w:rPr>
                <w:color w:val="000000"/>
              </w:rPr>
            </w:pPr>
            <w:r w:rsidRPr="00543359">
              <w:rPr>
                <w:color w:val="000000"/>
              </w:rPr>
              <w:t xml:space="preserve">Мнемозина </w:t>
            </w:r>
          </w:p>
        </w:tc>
      </w:tr>
      <w:tr w:rsidR="00543359" w:rsidRPr="00543359" w:rsidTr="00C13575">
        <w:trPr>
          <w:trHeight w:val="145"/>
        </w:trPr>
        <w:tc>
          <w:tcPr>
            <w:tcW w:w="675" w:type="dxa"/>
          </w:tcPr>
          <w:p w:rsidR="00543359" w:rsidRPr="00543359" w:rsidRDefault="00543359" w:rsidP="00C13575">
            <w:r w:rsidRPr="00543359">
              <w:t>4</w:t>
            </w:r>
          </w:p>
        </w:tc>
        <w:tc>
          <w:tcPr>
            <w:tcW w:w="6210" w:type="dxa"/>
          </w:tcPr>
          <w:p w:rsidR="00543359" w:rsidRPr="00543359" w:rsidRDefault="00543359" w:rsidP="00C13575">
            <w:pPr>
              <w:rPr>
                <w:color w:val="000000"/>
              </w:rPr>
            </w:pPr>
            <w:r w:rsidRPr="00543359">
              <w:rPr>
                <w:color w:val="000000"/>
              </w:rPr>
              <w:t>Смирнова И.М.Геометрия. 7-9 классы Учебник (Комплект с С</w:t>
            </w:r>
            <w:r w:rsidRPr="00543359">
              <w:rPr>
                <w:color w:val="000000"/>
                <w:lang w:val="en-US"/>
              </w:rPr>
              <w:t>D</w:t>
            </w:r>
            <w:r w:rsidRPr="00543359">
              <w:rPr>
                <w:color w:val="000000"/>
              </w:rPr>
              <w:t>) ФГОС</w:t>
            </w:r>
          </w:p>
        </w:tc>
        <w:tc>
          <w:tcPr>
            <w:tcW w:w="3146" w:type="dxa"/>
          </w:tcPr>
          <w:p w:rsidR="00543359" w:rsidRPr="00543359" w:rsidRDefault="00543359" w:rsidP="00C13575">
            <w:pPr>
              <w:rPr>
                <w:color w:val="000000"/>
              </w:rPr>
            </w:pPr>
            <w:r w:rsidRPr="00543359">
              <w:rPr>
                <w:color w:val="000000"/>
              </w:rPr>
              <w:t>Мнемозина</w:t>
            </w:r>
          </w:p>
        </w:tc>
      </w:tr>
      <w:tr w:rsidR="00543359" w:rsidRPr="00543359" w:rsidTr="00C13575">
        <w:trPr>
          <w:trHeight w:val="145"/>
        </w:trPr>
        <w:tc>
          <w:tcPr>
            <w:tcW w:w="675" w:type="dxa"/>
          </w:tcPr>
          <w:p w:rsidR="00543359" w:rsidRPr="00543359" w:rsidRDefault="00543359" w:rsidP="00C13575">
            <w:r w:rsidRPr="00543359">
              <w:t>5</w:t>
            </w:r>
          </w:p>
        </w:tc>
        <w:tc>
          <w:tcPr>
            <w:tcW w:w="6210" w:type="dxa"/>
          </w:tcPr>
          <w:p w:rsidR="00543359" w:rsidRPr="00543359" w:rsidRDefault="00543359" w:rsidP="00C13575">
            <w:r w:rsidRPr="00543359">
              <w:t>Босова Л.Л. Информатика 8 кл.  Учебник</w:t>
            </w:r>
          </w:p>
        </w:tc>
        <w:tc>
          <w:tcPr>
            <w:tcW w:w="3146" w:type="dxa"/>
          </w:tcPr>
          <w:p w:rsidR="00543359" w:rsidRPr="00543359" w:rsidRDefault="00543359" w:rsidP="00C13575">
            <w:pPr>
              <w:rPr>
                <w:color w:val="000000"/>
              </w:rPr>
            </w:pPr>
            <w:r w:rsidRPr="00543359">
              <w:rPr>
                <w:color w:val="000000"/>
              </w:rPr>
              <w:t>ЛБЗ</w:t>
            </w:r>
          </w:p>
        </w:tc>
      </w:tr>
      <w:tr w:rsidR="00543359" w:rsidRPr="00543359" w:rsidTr="00C13575">
        <w:trPr>
          <w:trHeight w:val="145"/>
        </w:trPr>
        <w:tc>
          <w:tcPr>
            <w:tcW w:w="675" w:type="dxa"/>
          </w:tcPr>
          <w:p w:rsidR="00543359" w:rsidRPr="00543359" w:rsidRDefault="00543359" w:rsidP="00C13575">
            <w:r w:rsidRPr="00543359">
              <w:t>6</w:t>
            </w:r>
          </w:p>
        </w:tc>
        <w:tc>
          <w:tcPr>
            <w:tcW w:w="6210" w:type="dxa"/>
          </w:tcPr>
          <w:p w:rsidR="00543359" w:rsidRPr="00543359" w:rsidRDefault="00543359" w:rsidP="00C13575">
            <w:pPr>
              <w:rPr>
                <w:color w:val="000000"/>
              </w:rPr>
            </w:pPr>
            <w:r w:rsidRPr="00543359">
              <w:rPr>
                <w:color w:val="000000"/>
              </w:rPr>
              <w:t>Перышкин А.В. Физика 8 кл.</w:t>
            </w:r>
          </w:p>
        </w:tc>
        <w:tc>
          <w:tcPr>
            <w:tcW w:w="3146" w:type="dxa"/>
          </w:tcPr>
          <w:p w:rsidR="00543359" w:rsidRPr="00543359" w:rsidRDefault="00543359" w:rsidP="00C13575">
            <w:pPr>
              <w:rPr>
                <w:color w:val="000000"/>
              </w:rPr>
            </w:pPr>
            <w:r w:rsidRPr="00543359">
              <w:rPr>
                <w:color w:val="000000"/>
              </w:rPr>
              <w:t>«Дрофа»</w:t>
            </w:r>
          </w:p>
        </w:tc>
      </w:tr>
      <w:tr w:rsidR="00543359" w:rsidRPr="00543359" w:rsidTr="00C13575">
        <w:trPr>
          <w:trHeight w:val="145"/>
        </w:trPr>
        <w:tc>
          <w:tcPr>
            <w:tcW w:w="675" w:type="dxa"/>
          </w:tcPr>
          <w:p w:rsidR="00543359" w:rsidRPr="00543359" w:rsidRDefault="00543359" w:rsidP="00C13575">
            <w:r w:rsidRPr="00543359">
              <w:t>7</w:t>
            </w:r>
          </w:p>
        </w:tc>
        <w:tc>
          <w:tcPr>
            <w:tcW w:w="6210" w:type="dxa"/>
          </w:tcPr>
          <w:p w:rsidR="00543359" w:rsidRPr="00543359" w:rsidRDefault="00543359" w:rsidP="00C13575">
            <w:r w:rsidRPr="00543359">
              <w:t>Ваулина Ю.Е. Английский в фокусе (Spotlight). 6 кл.  Учебник год издания 2016г</w:t>
            </w:r>
          </w:p>
        </w:tc>
        <w:tc>
          <w:tcPr>
            <w:tcW w:w="3146" w:type="dxa"/>
          </w:tcPr>
          <w:p w:rsidR="00543359" w:rsidRPr="00543359" w:rsidRDefault="00543359" w:rsidP="00C13575">
            <w:pPr>
              <w:rPr>
                <w:color w:val="000000"/>
              </w:rPr>
            </w:pPr>
            <w:r w:rsidRPr="00543359">
              <w:rPr>
                <w:color w:val="000000"/>
              </w:rPr>
              <w:t>«Просвещение»</w:t>
            </w:r>
          </w:p>
        </w:tc>
      </w:tr>
      <w:tr w:rsidR="00543359" w:rsidRPr="00543359" w:rsidTr="00C13575">
        <w:trPr>
          <w:trHeight w:val="145"/>
        </w:trPr>
        <w:tc>
          <w:tcPr>
            <w:tcW w:w="675" w:type="dxa"/>
          </w:tcPr>
          <w:p w:rsidR="00543359" w:rsidRPr="00543359" w:rsidRDefault="00543359" w:rsidP="00C13575">
            <w:r w:rsidRPr="00543359">
              <w:t>8</w:t>
            </w:r>
          </w:p>
        </w:tc>
        <w:tc>
          <w:tcPr>
            <w:tcW w:w="6210" w:type="dxa"/>
          </w:tcPr>
          <w:p w:rsidR="00543359" w:rsidRPr="00543359" w:rsidRDefault="00543359" w:rsidP="00C13575">
            <w:pPr>
              <w:rPr>
                <w:color w:val="000000"/>
              </w:rPr>
            </w:pPr>
            <w:r w:rsidRPr="00543359">
              <w:rPr>
                <w:color w:val="000000"/>
              </w:rPr>
              <w:t>Арсеньев Н.М.Данилов А.А.под ред Торкунова А.В.История. Россия в XIX веках 8 кл.2016г</w:t>
            </w:r>
          </w:p>
        </w:tc>
        <w:tc>
          <w:tcPr>
            <w:tcW w:w="3146" w:type="dxa"/>
          </w:tcPr>
          <w:p w:rsidR="00543359" w:rsidRPr="00543359" w:rsidRDefault="00543359" w:rsidP="00C13575">
            <w:pPr>
              <w:rPr>
                <w:color w:val="000000"/>
              </w:rPr>
            </w:pPr>
            <w:r w:rsidRPr="00543359">
              <w:rPr>
                <w:color w:val="000000"/>
              </w:rPr>
              <w:t>«Просвещение»</w:t>
            </w:r>
          </w:p>
        </w:tc>
      </w:tr>
      <w:tr w:rsidR="00543359" w:rsidRPr="00543359" w:rsidTr="00C13575">
        <w:trPr>
          <w:trHeight w:val="145"/>
        </w:trPr>
        <w:tc>
          <w:tcPr>
            <w:tcW w:w="675" w:type="dxa"/>
          </w:tcPr>
          <w:p w:rsidR="00543359" w:rsidRPr="00543359" w:rsidRDefault="00543359" w:rsidP="00C13575">
            <w:r w:rsidRPr="00543359">
              <w:t>9</w:t>
            </w:r>
          </w:p>
        </w:tc>
        <w:tc>
          <w:tcPr>
            <w:tcW w:w="6210" w:type="dxa"/>
          </w:tcPr>
          <w:p w:rsidR="00543359" w:rsidRPr="00543359" w:rsidRDefault="00543359" w:rsidP="00C13575">
            <w:pPr>
              <w:rPr>
                <w:color w:val="000000"/>
              </w:rPr>
            </w:pPr>
            <w:r w:rsidRPr="00543359">
              <w:rPr>
                <w:color w:val="000000"/>
              </w:rPr>
              <w:t>Юдовская А.Я. Баранов П.А. Всеобщая история. История Нового времени 1800-1900 8 кл.2016г</w:t>
            </w:r>
          </w:p>
        </w:tc>
        <w:tc>
          <w:tcPr>
            <w:tcW w:w="3146" w:type="dxa"/>
          </w:tcPr>
          <w:p w:rsidR="00543359" w:rsidRPr="00543359" w:rsidRDefault="00543359" w:rsidP="00C13575">
            <w:pPr>
              <w:rPr>
                <w:color w:val="000000"/>
              </w:rPr>
            </w:pPr>
            <w:r w:rsidRPr="00543359">
              <w:rPr>
                <w:color w:val="000000"/>
              </w:rPr>
              <w:t>«Просвещение»</w:t>
            </w:r>
          </w:p>
        </w:tc>
      </w:tr>
      <w:tr w:rsidR="00543359" w:rsidRPr="00543359" w:rsidTr="00C13575">
        <w:trPr>
          <w:trHeight w:val="145"/>
        </w:trPr>
        <w:tc>
          <w:tcPr>
            <w:tcW w:w="675" w:type="dxa"/>
          </w:tcPr>
          <w:p w:rsidR="00543359" w:rsidRPr="00543359" w:rsidRDefault="00543359" w:rsidP="00C13575">
            <w:r w:rsidRPr="00543359">
              <w:t>10</w:t>
            </w:r>
          </w:p>
        </w:tc>
        <w:tc>
          <w:tcPr>
            <w:tcW w:w="6210" w:type="dxa"/>
          </w:tcPr>
          <w:p w:rsidR="00543359" w:rsidRPr="00543359" w:rsidRDefault="00543359" w:rsidP="00C13575">
            <w:r w:rsidRPr="00543359">
              <w:t>Домогацких Е.М.География 8 кл. 2016год</w:t>
            </w:r>
          </w:p>
        </w:tc>
        <w:tc>
          <w:tcPr>
            <w:tcW w:w="3146" w:type="dxa"/>
          </w:tcPr>
          <w:p w:rsidR="00543359" w:rsidRPr="00543359" w:rsidRDefault="00543359" w:rsidP="00C13575">
            <w:pPr>
              <w:rPr>
                <w:color w:val="000000"/>
              </w:rPr>
            </w:pPr>
            <w:r w:rsidRPr="00543359">
              <w:rPr>
                <w:color w:val="000000"/>
              </w:rPr>
              <w:t>«Просвещение»</w:t>
            </w:r>
          </w:p>
        </w:tc>
      </w:tr>
      <w:tr w:rsidR="00543359" w:rsidRPr="00543359" w:rsidTr="00C13575">
        <w:trPr>
          <w:trHeight w:val="145"/>
        </w:trPr>
        <w:tc>
          <w:tcPr>
            <w:tcW w:w="675" w:type="dxa"/>
          </w:tcPr>
          <w:p w:rsidR="00543359" w:rsidRPr="00543359" w:rsidRDefault="00543359" w:rsidP="00C13575">
            <w:r w:rsidRPr="00543359">
              <w:t>11</w:t>
            </w:r>
          </w:p>
        </w:tc>
        <w:tc>
          <w:tcPr>
            <w:tcW w:w="6210" w:type="dxa"/>
          </w:tcPr>
          <w:p w:rsidR="00543359" w:rsidRPr="00543359" w:rsidRDefault="00543359" w:rsidP="00C13575">
            <w:pPr>
              <w:rPr>
                <w:color w:val="000000"/>
              </w:rPr>
            </w:pPr>
            <w:r w:rsidRPr="00543359">
              <w:rPr>
                <w:color w:val="000000"/>
              </w:rPr>
              <w:t>Д.В.Колесов Биология (Человек) Учебник</w:t>
            </w:r>
          </w:p>
        </w:tc>
        <w:tc>
          <w:tcPr>
            <w:tcW w:w="3146" w:type="dxa"/>
          </w:tcPr>
          <w:p w:rsidR="00543359" w:rsidRPr="00543359" w:rsidRDefault="00543359" w:rsidP="00C13575">
            <w:pPr>
              <w:rPr>
                <w:color w:val="000000"/>
              </w:rPr>
            </w:pPr>
            <w:r w:rsidRPr="00543359">
              <w:rPr>
                <w:color w:val="000000"/>
              </w:rPr>
              <w:t>«Дрофа»</w:t>
            </w:r>
          </w:p>
        </w:tc>
      </w:tr>
      <w:tr w:rsidR="00543359" w:rsidRPr="00543359" w:rsidTr="00C13575">
        <w:trPr>
          <w:trHeight w:val="145"/>
        </w:trPr>
        <w:tc>
          <w:tcPr>
            <w:tcW w:w="675" w:type="dxa"/>
          </w:tcPr>
          <w:p w:rsidR="00543359" w:rsidRPr="00543359" w:rsidRDefault="00543359" w:rsidP="00C13575">
            <w:r w:rsidRPr="00543359">
              <w:t>12</w:t>
            </w:r>
          </w:p>
        </w:tc>
        <w:tc>
          <w:tcPr>
            <w:tcW w:w="6210" w:type="dxa"/>
          </w:tcPr>
          <w:p w:rsidR="00543359" w:rsidRPr="00543359" w:rsidRDefault="00543359" w:rsidP="00C13575">
            <w:r w:rsidRPr="00543359">
              <w:t>Смирнов А.Т. ОБЖ  8кл.</w:t>
            </w:r>
          </w:p>
        </w:tc>
        <w:tc>
          <w:tcPr>
            <w:tcW w:w="3146" w:type="dxa"/>
          </w:tcPr>
          <w:p w:rsidR="00543359" w:rsidRPr="00543359" w:rsidRDefault="00543359" w:rsidP="00C13575">
            <w:pPr>
              <w:rPr>
                <w:color w:val="000000"/>
              </w:rPr>
            </w:pPr>
            <w:r w:rsidRPr="00543359">
              <w:rPr>
                <w:color w:val="000000"/>
              </w:rPr>
              <w:t>«Просвещение»</w:t>
            </w:r>
          </w:p>
        </w:tc>
      </w:tr>
      <w:tr w:rsidR="00543359" w:rsidRPr="00543359" w:rsidTr="00C13575">
        <w:trPr>
          <w:trHeight w:val="145"/>
        </w:trPr>
        <w:tc>
          <w:tcPr>
            <w:tcW w:w="675" w:type="dxa"/>
          </w:tcPr>
          <w:p w:rsidR="00543359" w:rsidRPr="00543359" w:rsidRDefault="00543359" w:rsidP="00C13575">
            <w:r w:rsidRPr="00543359">
              <w:t>13</w:t>
            </w:r>
          </w:p>
        </w:tc>
        <w:tc>
          <w:tcPr>
            <w:tcW w:w="6210" w:type="dxa"/>
          </w:tcPr>
          <w:p w:rsidR="00543359" w:rsidRPr="00543359" w:rsidRDefault="00543359" w:rsidP="00C13575">
            <w:pPr>
              <w:rPr>
                <w:color w:val="000000"/>
              </w:rPr>
            </w:pPr>
            <w:r w:rsidRPr="00543359">
              <w:rPr>
                <w:color w:val="000000"/>
              </w:rPr>
              <w:t>Боголюбов Л.Н., Городецкая Н.И., Иванова Л.Ф. / Под ред. Боголюбова Л.Н., Ивановой Л.Ф.8-9 кл.Обществознание2016</w:t>
            </w:r>
          </w:p>
        </w:tc>
        <w:tc>
          <w:tcPr>
            <w:tcW w:w="3146" w:type="dxa"/>
          </w:tcPr>
          <w:p w:rsidR="00543359" w:rsidRPr="00543359" w:rsidRDefault="00543359" w:rsidP="00C13575">
            <w:pPr>
              <w:rPr>
                <w:color w:val="000000"/>
              </w:rPr>
            </w:pPr>
            <w:r w:rsidRPr="00543359">
              <w:rPr>
                <w:color w:val="000000"/>
              </w:rPr>
              <w:t>«Просвещение»</w:t>
            </w:r>
          </w:p>
        </w:tc>
      </w:tr>
      <w:tr w:rsidR="00543359" w:rsidRPr="00543359" w:rsidTr="00C13575">
        <w:trPr>
          <w:trHeight w:val="145"/>
        </w:trPr>
        <w:tc>
          <w:tcPr>
            <w:tcW w:w="675" w:type="dxa"/>
          </w:tcPr>
          <w:p w:rsidR="00543359" w:rsidRPr="00543359" w:rsidRDefault="00543359" w:rsidP="00C13575">
            <w:r w:rsidRPr="00543359">
              <w:t>14</w:t>
            </w:r>
          </w:p>
        </w:tc>
        <w:tc>
          <w:tcPr>
            <w:tcW w:w="6210" w:type="dxa"/>
          </w:tcPr>
          <w:p w:rsidR="00543359" w:rsidRPr="00543359" w:rsidRDefault="00543359" w:rsidP="00C13575">
            <w:pPr>
              <w:rPr>
                <w:color w:val="000000"/>
              </w:rPr>
            </w:pPr>
            <w:r w:rsidRPr="00543359">
              <w:rPr>
                <w:color w:val="000000"/>
              </w:rPr>
              <w:t>Габриелян О.С. Химия 8 кл.</w:t>
            </w:r>
          </w:p>
        </w:tc>
        <w:tc>
          <w:tcPr>
            <w:tcW w:w="3146" w:type="dxa"/>
          </w:tcPr>
          <w:p w:rsidR="00543359" w:rsidRPr="00543359" w:rsidRDefault="00543359" w:rsidP="00C13575">
            <w:pPr>
              <w:rPr>
                <w:color w:val="000000"/>
              </w:rPr>
            </w:pPr>
            <w:r w:rsidRPr="00543359">
              <w:rPr>
                <w:color w:val="000000"/>
              </w:rPr>
              <w:t>ООО "ДРОФА"</w:t>
            </w:r>
          </w:p>
        </w:tc>
      </w:tr>
      <w:tr w:rsidR="00543359" w:rsidRPr="00543359" w:rsidTr="00C13575">
        <w:trPr>
          <w:trHeight w:val="145"/>
        </w:trPr>
        <w:tc>
          <w:tcPr>
            <w:tcW w:w="675" w:type="dxa"/>
          </w:tcPr>
          <w:p w:rsidR="00543359" w:rsidRPr="00543359" w:rsidRDefault="00543359" w:rsidP="00C13575">
            <w:r w:rsidRPr="00543359">
              <w:t>15</w:t>
            </w:r>
          </w:p>
        </w:tc>
        <w:tc>
          <w:tcPr>
            <w:tcW w:w="6210" w:type="dxa"/>
          </w:tcPr>
          <w:p w:rsidR="00543359" w:rsidRPr="00543359" w:rsidRDefault="00543359" w:rsidP="00C13575">
            <w:r w:rsidRPr="00543359">
              <w:t>М.Ю.Михайлина,М.В.Лысогорская,М.А.Павлова</w:t>
            </w:r>
          </w:p>
          <w:p w:rsidR="00543359" w:rsidRPr="00543359" w:rsidRDefault="00543359" w:rsidP="00C13575">
            <w:pPr>
              <w:rPr>
                <w:color w:val="000000"/>
              </w:rPr>
            </w:pPr>
            <w:r w:rsidRPr="00543359">
              <w:t>Учебное пособие для учащихся ОЗОЖ</w:t>
            </w:r>
          </w:p>
        </w:tc>
        <w:tc>
          <w:tcPr>
            <w:tcW w:w="3146" w:type="dxa"/>
          </w:tcPr>
          <w:p w:rsidR="00543359" w:rsidRPr="00543359" w:rsidRDefault="00543359" w:rsidP="00C13575">
            <w:r w:rsidRPr="00543359">
              <w:t>«Просвещение»или КИЦ «Саратовтелефильм» - «Добродея</w:t>
            </w:r>
          </w:p>
        </w:tc>
      </w:tr>
      <w:tr w:rsidR="00543359" w:rsidRPr="00543359" w:rsidTr="00C13575">
        <w:trPr>
          <w:trHeight w:val="145"/>
        </w:trPr>
        <w:tc>
          <w:tcPr>
            <w:tcW w:w="675" w:type="dxa"/>
          </w:tcPr>
          <w:p w:rsidR="00543359" w:rsidRPr="00543359" w:rsidRDefault="00543359" w:rsidP="00C13575">
            <w:r w:rsidRPr="00543359">
              <w:t>16</w:t>
            </w:r>
          </w:p>
        </w:tc>
        <w:tc>
          <w:tcPr>
            <w:tcW w:w="6210" w:type="dxa"/>
          </w:tcPr>
          <w:p w:rsidR="00543359" w:rsidRPr="00543359" w:rsidRDefault="00543359" w:rsidP="00C13575">
            <w:r w:rsidRPr="00543359">
              <w:t>Г.П.Сергеева,И.Э.Кашекова,Е.Д.Критская. Искусство</w:t>
            </w:r>
          </w:p>
        </w:tc>
        <w:tc>
          <w:tcPr>
            <w:tcW w:w="3146" w:type="dxa"/>
          </w:tcPr>
          <w:p w:rsidR="00543359" w:rsidRPr="00543359" w:rsidRDefault="00543359" w:rsidP="00C13575">
            <w:r w:rsidRPr="00543359">
              <w:t>«Просвещение»</w:t>
            </w:r>
          </w:p>
        </w:tc>
      </w:tr>
    </w:tb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543359" w:rsidRPr="00543359" w:rsidTr="00C13575">
        <w:trPr>
          <w:trHeight w:val="211"/>
        </w:trPr>
        <w:tc>
          <w:tcPr>
            <w:tcW w:w="10031" w:type="dxa"/>
          </w:tcPr>
          <w:p w:rsidR="00543359" w:rsidRPr="00543359" w:rsidRDefault="00543359" w:rsidP="00C13575">
            <w:pPr>
              <w:jc w:val="center"/>
              <w:rPr>
                <w:rFonts w:ascii="Times New Roman" w:hAnsi="Times New Roman"/>
                <w:b/>
                <w:sz w:val="28"/>
                <w:szCs w:val="28"/>
              </w:rPr>
            </w:pPr>
            <w:r w:rsidRPr="00543359">
              <w:rPr>
                <w:rFonts w:ascii="Times New Roman" w:hAnsi="Times New Roman"/>
                <w:b/>
                <w:sz w:val="28"/>
                <w:szCs w:val="28"/>
                <w:lang w:val="en-US"/>
              </w:rPr>
              <w:t xml:space="preserve">9 </w:t>
            </w:r>
            <w:r w:rsidRPr="00543359">
              <w:rPr>
                <w:rFonts w:ascii="Times New Roman" w:hAnsi="Times New Roman"/>
                <w:b/>
                <w:sz w:val="28"/>
                <w:szCs w:val="28"/>
              </w:rPr>
              <w:t>класс</w:t>
            </w:r>
          </w:p>
          <w:p w:rsidR="00543359" w:rsidRPr="00543359" w:rsidRDefault="00543359" w:rsidP="00C13575">
            <w:pPr>
              <w:jc w:val="center"/>
              <w:rPr>
                <w:rFonts w:ascii="Times New Roman" w:hAnsi="Times New Roman"/>
                <w:b/>
                <w:sz w:val="28"/>
                <w:szCs w:val="28"/>
              </w:rPr>
            </w:pPr>
          </w:p>
        </w:tc>
      </w:tr>
    </w:tbl>
    <w:tbl>
      <w:tblPr>
        <w:tblStyle w:val="af2"/>
        <w:tblW w:w="10031" w:type="dxa"/>
        <w:tblLayout w:type="fixed"/>
        <w:tblLook w:val="01E0" w:firstRow="1" w:lastRow="1" w:firstColumn="1" w:lastColumn="1" w:noHBand="0" w:noVBand="0"/>
      </w:tblPr>
      <w:tblGrid>
        <w:gridCol w:w="675"/>
        <w:gridCol w:w="6210"/>
        <w:gridCol w:w="3146"/>
      </w:tblGrid>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Ладыженская Т.А., Баранов М. Т., Тростенцова Л.А. и др.Русский язык 9 кл.</w:t>
            </w:r>
            <w:r w:rsidRPr="00543359">
              <w:rPr>
                <w:rFonts w:ascii="Times New Roman" w:hAnsi="Times New Roman"/>
              </w:rPr>
              <w:t xml:space="preserve"> 2017г</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"Издательство" 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2</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Коровина В.Я., Журавлёв В.П., Коровин В.И.</w:t>
            </w:r>
          </w:p>
          <w:p w:rsidR="00543359" w:rsidRPr="00543359" w:rsidRDefault="00543359" w:rsidP="00C13575">
            <w:pPr>
              <w:rPr>
                <w:rFonts w:ascii="Times New Roman" w:hAnsi="Times New Roman"/>
                <w:color w:val="000000"/>
              </w:rPr>
            </w:pPr>
            <w:r w:rsidRPr="00543359">
              <w:rPr>
                <w:rFonts w:ascii="Times New Roman" w:hAnsi="Times New Roman"/>
                <w:color w:val="000000"/>
              </w:rPr>
              <w:t>Литература. В 2-х частях 9 кл.</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3</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Никольский С.М.кл. Алгебра. Учебник в 2-х ч.  ФГОС</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 xml:space="preserve">Просвещение </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4</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Пасечник В.В. Биология 9 кл.</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«Дрофа»</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5</w:t>
            </w:r>
          </w:p>
        </w:tc>
        <w:tc>
          <w:tcPr>
            <w:tcW w:w="6210" w:type="dxa"/>
          </w:tcPr>
          <w:p w:rsidR="00543359" w:rsidRPr="00543359" w:rsidRDefault="00543359" w:rsidP="00C13575">
            <w:pPr>
              <w:rPr>
                <w:rFonts w:ascii="Times New Roman" w:hAnsi="Times New Roman"/>
              </w:rPr>
            </w:pPr>
            <w:r w:rsidRPr="00543359">
              <w:rPr>
                <w:rFonts w:ascii="Times New Roman" w:hAnsi="Times New Roman"/>
              </w:rPr>
              <w:t>Ваулина Ю.Е. Английский в фокусе (Spotlight). 9кл.  Учебник год издания 2017</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6</w:t>
            </w:r>
          </w:p>
        </w:tc>
        <w:tc>
          <w:tcPr>
            <w:tcW w:w="6210" w:type="dxa"/>
          </w:tcPr>
          <w:p w:rsidR="00543359" w:rsidRPr="00543359" w:rsidRDefault="00543359" w:rsidP="00C13575">
            <w:pPr>
              <w:rPr>
                <w:rFonts w:ascii="Times New Roman" w:hAnsi="Times New Roman"/>
              </w:rPr>
            </w:pPr>
            <w:r w:rsidRPr="00543359">
              <w:rPr>
                <w:rFonts w:ascii="Times New Roman" w:hAnsi="Times New Roman"/>
              </w:rPr>
              <w:t>Босова Л.Л. Информатика 9 кл.  Учебник</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ЛБЗ</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7</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Смирнова И.М.Геометрия. 7-9 классы Учебник (Комплект с С</w:t>
            </w:r>
            <w:r w:rsidRPr="00543359">
              <w:rPr>
                <w:rFonts w:ascii="Times New Roman" w:hAnsi="Times New Roman"/>
                <w:color w:val="000000"/>
                <w:lang w:val="en-US"/>
              </w:rPr>
              <w:t>D</w:t>
            </w:r>
            <w:r w:rsidRPr="00543359">
              <w:rPr>
                <w:rFonts w:ascii="Times New Roman" w:hAnsi="Times New Roman"/>
                <w:color w:val="000000"/>
              </w:rPr>
              <w:t>) ФГОС</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Мнемозина</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8</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Перышкин А.В. Физика 9 кл.</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«Дрофа»</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9</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Данилов А.А.История. Россия  9 кл. под ред Торкунова</w:t>
            </w:r>
            <w:r w:rsidRPr="00543359">
              <w:rPr>
                <w:rFonts w:ascii="Times New Roman" w:hAnsi="Times New Roman"/>
              </w:rPr>
              <w:t>2017г</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10</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Сорока –Цюпа О.С., Сорока –Цюпа А.О.Всеобщая история 9 кл</w:t>
            </w:r>
            <w:r w:rsidRPr="00543359">
              <w:rPr>
                <w:rFonts w:ascii="Times New Roman" w:hAnsi="Times New Roman"/>
              </w:rPr>
              <w:t>2017г</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11</w:t>
            </w:r>
          </w:p>
        </w:tc>
        <w:tc>
          <w:tcPr>
            <w:tcW w:w="6210" w:type="dxa"/>
          </w:tcPr>
          <w:p w:rsidR="00543359" w:rsidRPr="00543359" w:rsidRDefault="00543359" w:rsidP="00C13575">
            <w:pPr>
              <w:rPr>
                <w:rFonts w:ascii="Times New Roman" w:hAnsi="Times New Roman"/>
              </w:rPr>
            </w:pPr>
            <w:r w:rsidRPr="00543359">
              <w:rPr>
                <w:rFonts w:ascii="Times New Roman" w:hAnsi="Times New Roman"/>
              </w:rPr>
              <w:t>Домогацких Е.М.География 9 кл. 2017г</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12</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Габриелян О.С. Химия 9 кл.</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ООО "ДРОФА"</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13</w:t>
            </w:r>
          </w:p>
        </w:tc>
        <w:tc>
          <w:tcPr>
            <w:tcW w:w="6210" w:type="dxa"/>
          </w:tcPr>
          <w:p w:rsidR="00543359" w:rsidRPr="00543359" w:rsidRDefault="00543359" w:rsidP="00C13575">
            <w:pPr>
              <w:rPr>
                <w:rFonts w:ascii="Times New Roman" w:hAnsi="Times New Roman"/>
              </w:rPr>
            </w:pPr>
            <w:r w:rsidRPr="00543359">
              <w:rPr>
                <w:rFonts w:ascii="Times New Roman" w:hAnsi="Times New Roman"/>
              </w:rPr>
              <w:t>Смирнов А.Т. ОБЖ  9кл.</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14</w:t>
            </w:r>
          </w:p>
        </w:tc>
        <w:tc>
          <w:tcPr>
            <w:tcW w:w="6210" w:type="dxa"/>
          </w:tcPr>
          <w:p w:rsidR="00543359" w:rsidRPr="00543359" w:rsidRDefault="00543359" w:rsidP="00C13575">
            <w:pPr>
              <w:rPr>
                <w:rFonts w:ascii="Times New Roman" w:hAnsi="Times New Roman"/>
              </w:rPr>
            </w:pPr>
            <w:r w:rsidRPr="00543359">
              <w:rPr>
                <w:rFonts w:ascii="Times New Roman" w:hAnsi="Times New Roman"/>
              </w:rPr>
              <w:t>М.Ю.Михайлина,М.В.Лысогорская,М.А.Павлова</w:t>
            </w:r>
          </w:p>
          <w:p w:rsidR="00543359" w:rsidRPr="00543359" w:rsidRDefault="00543359" w:rsidP="00C13575">
            <w:pPr>
              <w:rPr>
                <w:rFonts w:ascii="Times New Roman" w:hAnsi="Times New Roman"/>
                <w:color w:val="000000"/>
              </w:rPr>
            </w:pPr>
            <w:r w:rsidRPr="00543359">
              <w:rPr>
                <w:rFonts w:ascii="Times New Roman" w:hAnsi="Times New Roman"/>
              </w:rPr>
              <w:t>Учебное пособие для учащихся ОЗОЖ</w:t>
            </w:r>
          </w:p>
        </w:tc>
        <w:tc>
          <w:tcPr>
            <w:tcW w:w="3146" w:type="dxa"/>
          </w:tcPr>
          <w:p w:rsidR="00543359" w:rsidRPr="00543359" w:rsidRDefault="00543359" w:rsidP="00C13575">
            <w:pPr>
              <w:rPr>
                <w:rFonts w:ascii="Times New Roman" w:hAnsi="Times New Roman"/>
              </w:rPr>
            </w:pPr>
            <w:r w:rsidRPr="00543359">
              <w:rPr>
                <w:rFonts w:ascii="Times New Roman" w:hAnsi="Times New Roman"/>
              </w:rPr>
              <w:t>«Просвещение»или КИЦ «Саратовтелефильм» - «Добродея</w:t>
            </w:r>
          </w:p>
        </w:tc>
      </w:tr>
      <w:tr w:rsidR="00543359" w:rsidRP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15</w:t>
            </w:r>
          </w:p>
        </w:tc>
        <w:tc>
          <w:tcPr>
            <w:tcW w:w="6210" w:type="dxa"/>
          </w:tcPr>
          <w:p w:rsidR="00543359" w:rsidRPr="00543359" w:rsidRDefault="00543359" w:rsidP="00C13575">
            <w:pPr>
              <w:rPr>
                <w:rFonts w:ascii="Times New Roman" w:hAnsi="Times New Roman"/>
              </w:rPr>
            </w:pPr>
            <w:r w:rsidRPr="00543359">
              <w:rPr>
                <w:rFonts w:ascii="Times New Roman" w:hAnsi="Times New Roman"/>
              </w:rPr>
              <w:t>Г.П.Сергеева,И.Э.Кашекова,Е.Д.Критская. Искусство</w:t>
            </w:r>
          </w:p>
        </w:tc>
        <w:tc>
          <w:tcPr>
            <w:tcW w:w="3146" w:type="dxa"/>
          </w:tcPr>
          <w:p w:rsidR="00543359" w:rsidRPr="00543359" w:rsidRDefault="00543359" w:rsidP="00C13575">
            <w:pPr>
              <w:rPr>
                <w:rFonts w:ascii="Times New Roman" w:hAnsi="Times New Roman"/>
              </w:rPr>
            </w:pPr>
            <w:r w:rsidRPr="00543359">
              <w:rPr>
                <w:rFonts w:ascii="Times New Roman" w:hAnsi="Times New Roman"/>
              </w:rPr>
              <w:t>«Просвещение»</w:t>
            </w:r>
          </w:p>
        </w:tc>
      </w:tr>
      <w:tr w:rsidR="00543359" w:rsidTr="00C13575">
        <w:trPr>
          <w:trHeight w:val="145"/>
        </w:trPr>
        <w:tc>
          <w:tcPr>
            <w:tcW w:w="675" w:type="dxa"/>
          </w:tcPr>
          <w:p w:rsidR="00543359" w:rsidRPr="00543359" w:rsidRDefault="00543359" w:rsidP="00C13575">
            <w:pPr>
              <w:rPr>
                <w:rFonts w:ascii="Times New Roman" w:hAnsi="Times New Roman"/>
              </w:rPr>
            </w:pPr>
            <w:r w:rsidRPr="00543359">
              <w:rPr>
                <w:rFonts w:ascii="Times New Roman" w:hAnsi="Times New Roman"/>
              </w:rPr>
              <w:t>16</w:t>
            </w:r>
          </w:p>
        </w:tc>
        <w:tc>
          <w:tcPr>
            <w:tcW w:w="6210"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Боголюбов Л.Н / Под ред. Боголюбова Л.Н., Ивановой Л.Ф.9 кл. Обществознание</w:t>
            </w:r>
            <w:r w:rsidRPr="00543359">
              <w:rPr>
                <w:rFonts w:ascii="Times New Roman" w:hAnsi="Times New Roman"/>
              </w:rPr>
              <w:t>2017г</w:t>
            </w:r>
          </w:p>
        </w:tc>
        <w:tc>
          <w:tcPr>
            <w:tcW w:w="3146" w:type="dxa"/>
          </w:tcPr>
          <w:p w:rsidR="00543359" w:rsidRPr="00543359" w:rsidRDefault="00543359" w:rsidP="00C13575">
            <w:pPr>
              <w:rPr>
                <w:rFonts w:ascii="Times New Roman" w:hAnsi="Times New Roman"/>
                <w:color w:val="000000"/>
              </w:rPr>
            </w:pPr>
            <w:r w:rsidRPr="00543359">
              <w:rPr>
                <w:rFonts w:ascii="Times New Roman" w:hAnsi="Times New Roman"/>
                <w:color w:val="000000"/>
              </w:rPr>
              <w:t>«Просвещение»</w:t>
            </w:r>
          </w:p>
        </w:tc>
      </w:tr>
    </w:tbl>
    <w:p w:rsidR="005509A1" w:rsidRDefault="005509A1" w:rsidP="00A453C0">
      <w:pPr>
        <w:autoSpaceDE w:val="0"/>
        <w:autoSpaceDN w:val="0"/>
        <w:adjustRightInd w:val="0"/>
        <w:spacing w:after="0" w:line="240" w:lineRule="auto"/>
        <w:rPr>
          <w:rFonts w:ascii="Times New Roman" w:eastAsia="TimesNewRomanPSMT" w:hAnsi="Times New Roman"/>
          <w:b/>
          <w:sz w:val="24"/>
          <w:szCs w:val="24"/>
        </w:rPr>
      </w:pPr>
    </w:p>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3.2.6.</w:t>
      </w:r>
      <w:r w:rsidRPr="00B31D05">
        <w:rPr>
          <w:rFonts w:ascii="Times New Roman" w:eastAsia="TimesNewRomanPSMT" w:hAnsi="Times New Roman"/>
          <w:b/>
          <w:sz w:val="26"/>
          <w:szCs w:val="26"/>
        </w:rPr>
        <w:tab/>
        <w:t>Механизмы достижения целевых ориентиров в системе условий</w:t>
      </w:r>
    </w:p>
    <w:p w:rsidR="00B31D05" w:rsidRPr="00B31D05" w:rsidRDefault="00B31D05" w:rsidP="00FA322C">
      <w:pPr>
        <w:autoSpaceDE w:val="0"/>
        <w:autoSpaceDN w:val="0"/>
        <w:adjustRightInd w:val="0"/>
        <w:spacing w:after="0" w:line="240" w:lineRule="auto"/>
        <w:ind w:firstLine="709"/>
        <w:jc w:val="both"/>
        <w:rPr>
          <w:rFonts w:ascii="Times New Roman" w:eastAsia="TimesNewRomanPSMT" w:hAnsi="Times New Roman"/>
          <w:sz w:val="24"/>
          <w:szCs w:val="24"/>
        </w:rPr>
      </w:pPr>
      <w:r w:rsidRPr="00B31D05">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соответствуют требованиям ФГОС ООО;</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обеспечивают достижение планируемы</w:t>
      </w:r>
      <w:r>
        <w:rPr>
          <w:rFonts w:ascii="Times New Roman" w:eastAsia="TimesNewRomanPSMT" w:hAnsi="Times New Roman"/>
          <w:sz w:val="24"/>
          <w:szCs w:val="24"/>
        </w:rPr>
        <w:t>х результатов освоения основной</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учитывают особенности образовательной организации</w:t>
      </w:r>
      <w:r>
        <w:rPr>
          <w:rFonts w:ascii="Times New Roman" w:eastAsia="TimesNewRomanPSMT" w:hAnsi="Times New Roman"/>
          <w:sz w:val="24"/>
          <w:szCs w:val="24"/>
        </w:rPr>
        <w:t>, ее организационную структуру,</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запросы участников образовательного процесса;</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предоставляют возможность взаимодей</w:t>
      </w:r>
      <w:r>
        <w:rPr>
          <w:rFonts w:ascii="Times New Roman" w:eastAsia="TimesNewRomanPSMT" w:hAnsi="Times New Roman"/>
          <w:sz w:val="24"/>
          <w:szCs w:val="24"/>
        </w:rPr>
        <w:t>ствия с социальными партнерами,</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использования ресурсов социума, в том числе и сетевого взаимодействия.</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механизмы достижения целевых ориентиров в системе условий;</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сетевой график (дорожную карту) по формированию необходимой системы условий;</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систему оценки условий.</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251"/>
        <w:gridCol w:w="5671"/>
      </w:tblGrid>
      <w:tr w:rsidR="00CC35B9" w:rsidRPr="00CC35B9" w:rsidTr="00207B54">
        <w:tc>
          <w:tcPr>
            <w:tcW w:w="710"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w:t>
            </w:r>
          </w:p>
        </w:tc>
        <w:tc>
          <w:tcPr>
            <w:tcW w:w="425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Целевой ориентир в системе условий</w:t>
            </w:r>
          </w:p>
        </w:tc>
        <w:tc>
          <w:tcPr>
            <w:tcW w:w="567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Механизмы достижения целевых ориентиров в системе условий (мероприятия)</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1.</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раз</w:t>
            </w:r>
            <w:r w:rsidRPr="00207B54">
              <w:rPr>
                <w:rFonts w:ascii="Times New Roman" w:eastAsia="Calibri" w:hAnsi="Times New Roman"/>
                <w:sz w:val="24"/>
                <w:szCs w:val="24"/>
                <w:lang w:eastAsia="en-US"/>
              </w:rPr>
              <w:t>работка и утверждение локальных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нормативных правовых актов в соответствии с Уставом школы; </w:t>
            </w:r>
          </w:p>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внесение из</w:t>
            </w:r>
            <w:r w:rsidRPr="00207B54">
              <w:rPr>
                <w:rFonts w:ascii="Times New Roman" w:eastAsia="Calibri" w:hAnsi="Times New Roman"/>
                <w:sz w:val="24"/>
                <w:szCs w:val="24"/>
                <w:lang w:eastAsia="en-US"/>
              </w:rPr>
              <w:t>менений в локальные нормативные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правовые акты в соответствии с изменением действующего законодательства; </w:t>
            </w:r>
          </w:p>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качественное пра</w:t>
            </w:r>
            <w:r w:rsidRPr="00207B54">
              <w:rPr>
                <w:rFonts w:ascii="Times New Roman" w:eastAsia="Calibri" w:hAnsi="Times New Roman"/>
                <w:sz w:val="24"/>
                <w:szCs w:val="24"/>
                <w:lang w:eastAsia="en-US"/>
              </w:rPr>
              <w:t>вовое обеспечение всех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направлений деятельности основной школы в соответствии с ООП.</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2.</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реализ</w:t>
            </w:r>
            <w:r w:rsidRPr="00207B54">
              <w:rPr>
                <w:rFonts w:ascii="Times New Roman" w:eastAsia="Calibri" w:hAnsi="Times New Roman"/>
                <w:sz w:val="24"/>
                <w:szCs w:val="24"/>
                <w:lang w:eastAsia="en-US"/>
              </w:rPr>
              <w:t xml:space="preserve">ация планов работы методические </w:t>
            </w:r>
            <w:r w:rsidRPr="00CC35B9">
              <w:rPr>
                <w:rFonts w:ascii="Times New Roman" w:eastAsia="Calibri" w:hAnsi="Times New Roman"/>
                <w:sz w:val="24"/>
                <w:szCs w:val="24"/>
                <w:lang w:eastAsia="en-US"/>
              </w:rPr>
              <w:t>объединений, службы сопровождения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3.</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подбор квал</w:t>
            </w:r>
            <w:r w:rsidR="00697DE9" w:rsidRPr="00207B54">
              <w:rPr>
                <w:rFonts w:ascii="Times New Roman" w:eastAsia="Calibri" w:hAnsi="Times New Roman"/>
                <w:sz w:val="24"/>
                <w:szCs w:val="24"/>
                <w:lang w:eastAsia="en-US"/>
              </w:rPr>
              <w:t>ифицированных кадров для работы</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в школе;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повыше</w:t>
            </w:r>
            <w:r w:rsidR="00697DE9" w:rsidRPr="00207B54">
              <w:rPr>
                <w:rFonts w:ascii="Times New Roman" w:eastAsia="Calibri" w:hAnsi="Times New Roman"/>
                <w:sz w:val="24"/>
                <w:szCs w:val="24"/>
                <w:lang w:eastAsia="en-US"/>
              </w:rPr>
              <w:t>ние квалификации педагогических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работников; </w:t>
            </w:r>
          </w:p>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аттестация педагогических работников;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монито</w:t>
            </w:r>
            <w:r w:rsidR="00697DE9" w:rsidRPr="00207B54">
              <w:rPr>
                <w:rFonts w:ascii="Times New Roman" w:eastAsia="Calibri" w:hAnsi="Times New Roman"/>
                <w:sz w:val="24"/>
                <w:szCs w:val="24"/>
                <w:lang w:eastAsia="en-US"/>
              </w:rPr>
              <w:t>ринг инновационной готовности 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профессиональной компетентности педагогических работников;</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4.</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приобретение цифр</w:t>
            </w:r>
            <w:r w:rsidR="00697DE9" w:rsidRPr="00207B54">
              <w:rPr>
                <w:rFonts w:ascii="Times New Roman" w:eastAsia="Calibri" w:hAnsi="Times New Roman"/>
                <w:sz w:val="24"/>
                <w:szCs w:val="24"/>
                <w:lang w:eastAsia="en-US"/>
              </w:rPr>
              <w:t>овых образовательных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ресурсов;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повышение </w:t>
            </w:r>
            <w:r w:rsidR="00697DE9" w:rsidRPr="00207B54">
              <w:rPr>
                <w:rFonts w:ascii="Times New Roman" w:eastAsia="Calibri" w:hAnsi="Times New Roman"/>
                <w:sz w:val="24"/>
                <w:szCs w:val="24"/>
                <w:lang w:eastAsia="en-US"/>
              </w:rPr>
              <w:t>профессиональной компетентности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педагогических работников по программам информатизации образовательного пространства; </w:t>
            </w:r>
          </w:p>
          <w:p w:rsidR="00697DE9" w:rsidRPr="00207B54" w:rsidRDefault="00697DE9" w:rsidP="00EA238B">
            <w:pPr>
              <w:numPr>
                <w:ilvl w:val="0"/>
                <w:numId w:val="116"/>
              </w:numPr>
              <w:spacing w:after="0" w:line="240" w:lineRule="auto"/>
              <w:ind w:left="318"/>
              <w:rPr>
                <w:rFonts w:ascii="Times New Roman" w:eastAsia="Calibri" w:hAnsi="Times New Roman"/>
                <w:sz w:val="24"/>
                <w:szCs w:val="24"/>
                <w:lang w:eastAsia="en-US"/>
              </w:rPr>
            </w:pPr>
            <w:r w:rsidRPr="00207B54">
              <w:rPr>
                <w:rFonts w:ascii="Times New Roman" w:eastAsia="Calibri" w:hAnsi="Times New Roman"/>
                <w:sz w:val="24"/>
                <w:szCs w:val="24"/>
                <w:lang w:eastAsia="en-US"/>
              </w:rPr>
              <w:t>качественная организация работы</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официального сайта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5.</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w:t>
            </w:r>
            <w:r w:rsidR="00697DE9" w:rsidRPr="00207B54">
              <w:rPr>
                <w:rFonts w:ascii="Times New Roman" w:eastAsia="Calibri" w:hAnsi="Times New Roman"/>
                <w:sz w:val="24"/>
                <w:szCs w:val="24"/>
                <w:lang w:eastAsia="en-US"/>
              </w:rPr>
              <w:t>ние учебников, учебных пособий,</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цифровых образовательных ресурсов для начальной школы;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аттестация учебных кабинетов </w:t>
            </w:r>
            <w:r w:rsidR="00697DE9" w:rsidRPr="00207B54">
              <w:rPr>
                <w:rFonts w:ascii="Times New Roman" w:eastAsia="Calibri" w:hAnsi="Times New Roman"/>
                <w:sz w:val="24"/>
                <w:szCs w:val="24"/>
                <w:lang w:eastAsia="en-US"/>
              </w:rPr>
              <w:t>через</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проведение смотра учебных кабинетов школы;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 основной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6.</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спортивно</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оздоровительного комплекса; </w:t>
            </w:r>
          </w:p>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столовой школы;</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w:t>
            </w:r>
            <w:r w:rsidR="00697DE9" w:rsidRPr="00207B54">
              <w:rPr>
                <w:rFonts w:ascii="Times New Roman" w:eastAsia="Calibri" w:hAnsi="Times New Roman"/>
                <w:sz w:val="24"/>
                <w:szCs w:val="24"/>
                <w:lang w:eastAsia="en-US"/>
              </w:rPr>
              <w:t xml:space="preserve"> работа оздоровительного центра</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школы</w:t>
            </w:r>
          </w:p>
        </w:tc>
      </w:tr>
    </w:tbl>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3.2.7.</w:t>
      </w:r>
      <w:r w:rsidRPr="00B31D05">
        <w:rPr>
          <w:rFonts w:ascii="Times New Roman" w:eastAsia="TimesNewRomanPSMT" w:hAnsi="Times New Roman"/>
          <w:b/>
          <w:sz w:val="26"/>
          <w:szCs w:val="26"/>
        </w:rPr>
        <w:tab/>
        <w:t>Сетевой график (дорожная карта) по формированию необходимой системы условий</w:t>
      </w:r>
    </w:p>
    <w:p w:rsidR="005509A1" w:rsidRPr="00BF6942" w:rsidRDefault="005509A1" w:rsidP="005509A1">
      <w:pPr>
        <w:autoSpaceDE w:val="0"/>
        <w:autoSpaceDN w:val="0"/>
        <w:adjustRightInd w:val="0"/>
        <w:spacing w:after="0" w:line="240" w:lineRule="auto"/>
        <w:ind w:left="1245"/>
        <w:rPr>
          <w:rFonts w:ascii="Times New Roman" w:eastAsia="TimesNewRomanPSMT" w:hAnsi="Times New Roman"/>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6379"/>
        <w:gridCol w:w="1559"/>
        <w:gridCol w:w="2126"/>
      </w:tblGrid>
      <w:tr w:rsidR="00292552" w:rsidRPr="00BF6942" w:rsidTr="00990A63">
        <w:tc>
          <w:tcPr>
            <w:tcW w:w="568"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w:t>
            </w:r>
          </w:p>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п/п</w:t>
            </w:r>
          </w:p>
        </w:tc>
        <w:tc>
          <w:tcPr>
            <w:tcW w:w="637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мероприятия</w:t>
            </w:r>
          </w:p>
        </w:tc>
        <w:tc>
          <w:tcPr>
            <w:tcW w:w="155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срок</w:t>
            </w:r>
          </w:p>
        </w:tc>
        <w:tc>
          <w:tcPr>
            <w:tcW w:w="2126"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ответственные</w:t>
            </w:r>
          </w:p>
        </w:tc>
      </w:tr>
      <w:tr w:rsidR="00292552" w:rsidRPr="00BF6942" w:rsidTr="00990A63">
        <w:trPr>
          <w:trHeight w:val="405"/>
        </w:trPr>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 Нормативное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Наличие решения органа государственно общественного управления (совета школы, управляющего совета, попечительского совета) о введении в образовательном учреждении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9C4305">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Внесение изменений и дополнений в Устав МБОУ  </w:t>
            </w:r>
            <w:r w:rsidR="009C4305">
              <w:rPr>
                <w:rFonts w:ascii="Times New Roman" w:eastAsia="TimesNewRomanPSMT" w:hAnsi="Times New Roman"/>
                <w:sz w:val="24"/>
                <w:szCs w:val="24"/>
              </w:rPr>
              <w:t>-</w:t>
            </w:r>
            <w:r w:rsidRPr="00BF6942">
              <w:rPr>
                <w:rFonts w:ascii="Times New Roman" w:eastAsia="TimesNewRomanPSMT" w:hAnsi="Times New Roman"/>
                <w:sz w:val="24"/>
                <w:szCs w:val="24"/>
              </w:rPr>
              <w:t xml:space="preserve">СОШ </w:t>
            </w:r>
            <w:r w:rsidR="009C4305">
              <w:rPr>
                <w:rFonts w:ascii="Times New Roman" w:eastAsia="TimesNewRomanPSMT" w:hAnsi="Times New Roman"/>
                <w:sz w:val="24"/>
                <w:szCs w:val="24"/>
              </w:rPr>
              <w:t>с.Мечётное</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до августа </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Разработка  на основе примерной основной образовательной программы основного общего образования основной программы </w:t>
            </w:r>
            <w:r w:rsidR="009C4305" w:rsidRPr="00BF6942">
              <w:rPr>
                <w:rFonts w:ascii="Times New Roman" w:eastAsia="TimesNewRomanPSMT" w:hAnsi="Times New Roman"/>
                <w:sz w:val="24"/>
                <w:szCs w:val="24"/>
              </w:rPr>
              <w:t xml:space="preserve">МБОУ  </w:t>
            </w:r>
            <w:r w:rsidR="009C4305">
              <w:rPr>
                <w:rFonts w:ascii="Times New Roman" w:eastAsia="TimesNewRomanPSMT" w:hAnsi="Times New Roman"/>
                <w:sz w:val="24"/>
                <w:szCs w:val="24"/>
              </w:rPr>
              <w:t>-</w:t>
            </w:r>
            <w:r w:rsidR="009C4305" w:rsidRPr="00BF6942">
              <w:rPr>
                <w:rFonts w:ascii="Times New Roman" w:eastAsia="TimesNewRomanPSMT" w:hAnsi="Times New Roman"/>
                <w:sz w:val="24"/>
                <w:szCs w:val="24"/>
              </w:rPr>
              <w:t xml:space="preserve">СОШ </w:t>
            </w:r>
            <w:r w:rsidR="009C4305">
              <w:rPr>
                <w:rFonts w:ascii="Times New Roman" w:eastAsia="TimesNewRomanPSMT" w:hAnsi="Times New Roman"/>
                <w:sz w:val="24"/>
                <w:szCs w:val="24"/>
              </w:rPr>
              <w:t>с.Мечётное</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педагоги школы</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Утверждение основной образовательной программы </w:t>
            </w:r>
            <w:r w:rsidR="009C4305" w:rsidRPr="00BF6942">
              <w:rPr>
                <w:rFonts w:ascii="Times New Roman" w:eastAsia="TimesNewRomanPSMT" w:hAnsi="Times New Roman"/>
                <w:sz w:val="24"/>
                <w:szCs w:val="24"/>
              </w:rPr>
              <w:t xml:space="preserve">МБОУ  </w:t>
            </w:r>
            <w:r w:rsidR="009C4305">
              <w:rPr>
                <w:rFonts w:ascii="Times New Roman" w:eastAsia="TimesNewRomanPSMT" w:hAnsi="Times New Roman"/>
                <w:sz w:val="24"/>
                <w:szCs w:val="24"/>
              </w:rPr>
              <w:t>-</w:t>
            </w:r>
            <w:r w:rsidR="009C4305" w:rsidRPr="00BF6942">
              <w:rPr>
                <w:rFonts w:ascii="Times New Roman" w:eastAsia="TimesNewRomanPSMT" w:hAnsi="Times New Roman"/>
                <w:sz w:val="24"/>
                <w:szCs w:val="24"/>
              </w:rPr>
              <w:t xml:space="preserve">СОШ </w:t>
            </w:r>
            <w:r w:rsidR="009C4305">
              <w:rPr>
                <w:rFonts w:ascii="Times New Roman" w:eastAsia="TimesNewRomanPSMT" w:hAnsi="Times New Roman"/>
                <w:sz w:val="24"/>
                <w:szCs w:val="24"/>
              </w:rPr>
              <w:t>с.Мечётное</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режима занятий, обеспечивающих выполнение учебного плана и санитарно-гигиенических требований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Приведение нормативно-правовой базы </w:t>
            </w:r>
            <w:r w:rsidR="009C4305" w:rsidRPr="00BF6942">
              <w:rPr>
                <w:rFonts w:ascii="Times New Roman" w:eastAsia="TimesNewRomanPSMT" w:hAnsi="Times New Roman"/>
                <w:sz w:val="24"/>
                <w:szCs w:val="24"/>
              </w:rPr>
              <w:t xml:space="preserve">МБОУ  </w:t>
            </w:r>
            <w:r w:rsidR="009C4305">
              <w:rPr>
                <w:rFonts w:ascii="Times New Roman" w:eastAsia="TimesNewRomanPSMT" w:hAnsi="Times New Roman"/>
                <w:sz w:val="24"/>
                <w:szCs w:val="24"/>
              </w:rPr>
              <w:t>-</w:t>
            </w:r>
            <w:r w:rsidR="009C4305" w:rsidRPr="00BF6942">
              <w:rPr>
                <w:rFonts w:ascii="Times New Roman" w:eastAsia="TimesNewRomanPSMT" w:hAnsi="Times New Roman"/>
                <w:sz w:val="24"/>
                <w:szCs w:val="24"/>
              </w:rPr>
              <w:t xml:space="preserve">СОШ </w:t>
            </w:r>
            <w:r w:rsidR="009C4305">
              <w:rPr>
                <w:rFonts w:ascii="Times New Roman" w:eastAsia="TimesNewRomanPSMT" w:hAnsi="Times New Roman"/>
                <w:sz w:val="24"/>
                <w:szCs w:val="24"/>
              </w:rPr>
              <w:t>с.Мечётное</w:t>
            </w:r>
            <w:r w:rsidRPr="00BF6942">
              <w:rPr>
                <w:rFonts w:ascii="Times New Roman" w:eastAsia="TimesNewRomanPSMT" w:hAnsi="Times New Roman"/>
                <w:sz w:val="24"/>
                <w:szCs w:val="24"/>
              </w:rPr>
              <w:t xml:space="preserve"> в соответствие с требованиями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7.</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Внесение изменений в должностные инструкции работников </w:t>
            </w:r>
            <w:r w:rsidR="009C4305" w:rsidRPr="00BF6942">
              <w:rPr>
                <w:rFonts w:ascii="Times New Roman" w:eastAsia="TimesNewRomanPSMT" w:hAnsi="Times New Roman"/>
                <w:sz w:val="24"/>
                <w:szCs w:val="24"/>
              </w:rPr>
              <w:t xml:space="preserve">МБОУ  </w:t>
            </w:r>
            <w:r w:rsidR="009C4305">
              <w:rPr>
                <w:rFonts w:ascii="Times New Roman" w:eastAsia="TimesNewRomanPSMT" w:hAnsi="Times New Roman"/>
                <w:sz w:val="24"/>
                <w:szCs w:val="24"/>
              </w:rPr>
              <w:t>-</w:t>
            </w:r>
            <w:r w:rsidR="009C4305" w:rsidRPr="00BF6942">
              <w:rPr>
                <w:rFonts w:ascii="Times New Roman" w:eastAsia="TimesNewRomanPSMT" w:hAnsi="Times New Roman"/>
                <w:sz w:val="24"/>
                <w:szCs w:val="24"/>
              </w:rPr>
              <w:t xml:space="preserve">СОШ </w:t>
            </w:r>
            <w:r w:rsidR="009C4305">
              <w:rPr>
                <w:rFonts w:ascii="Times New Roman" w:eastAsia="TimesNewRomanPSMT" w:hAnsi="Times New Roman"/>
                <w:sz w:val="24"/>
                <w:szCs w:val="24"/>
              </w:rPr>
              <w:t>с.Мечётное</w:t>
            </w:r>
            <w:r w:rsidR="009C4305" w:rsidRPr="00BF6942">
              <w:rPr>
                <w:rFonts w:ascii="Times New Roman" w:eastAsia="TimesNewRomanPSMT" w:hAnsi="Times New Roman"/>
                <w:sz w:val="24"/>
                <w:szCs w:val="24"/>
              </w:rPr>
              <w:t xml:space="preserve"> </w:t>
            </w:r>
            <w:r w:rsidRPr="00BF6942">
              <w:rPr>
                <w:rFonts w:ascii="Times New Roman" w:eastAsia="TimesNewRomanPSMT" w:hAnsi="Times New Roman"/>
                <w:sz w:val="24"/>
                <w:szCs w:val="24"/>
              </w:rPr>
              <w:t>в соответствии с требованиями ФГОС общего образования и новыми тарифно-квалификационными характеристиками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8</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Январь-апрель</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w:t>
            </w:r>
            <w:r w:rsidR="00292552" w:rsidRPr="00BF6942">
              <w:rPr>
                <w:rFonts w:ascii="Times New Roman" w:eastAsia="TimesNewRomanPSMT" w:hAnsi="Times New Roman"/>
                <w:sz w:val="24"/>
                <w:szCs w:val="24"/>
              </w:rPr>
              <w:t xml:space="preserve"> г.</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Зав. библиотекой, </w:t>
            </w:r>
          </w:p>
          <w:p w:rsidR="00292552" w:rsidRPr="00BF6942" w:rsidRDefault="009C4305"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Зам. директора по У</w:t>
            </w:r>
            <w:r w:rsidR="00292552" w:rsidRPr="00BF6942">
              <w:rPr>
                <w:rFonts w:ascii="Times New Roman" w:eastAsia="TimesNewRomanPSMT" w:hAnsi="Times New Roman"/>
                <w:sz w:val="24"/>
                <w:szCs w:val="24"/>
              </w:rPr>
              <w:t>Р</w:t>
            </w:r>
            <w:r>
              <w:rPr>
                <w:rFonts w:ascii="Times New Roman" w:eastAsia="TimesNewRomanPSMT" w:hAnsi="Times New Roman"/>
                <w:sz w:val="24"/>
                <w:szCs w:val="24"/>
              </w:rPr>
              <w:t xml:space="preserve"> и ВР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9</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Разработка и утверждение плана мероприятий по введению ФГОС ООО в </w:t>
            </w:r>
            <w:r w:rsidR="009C4305" w:rsidRPr="00BF6942">
              <w:rPr>
                <w:rFonts w:ascii="Times New Roman" w:eastAsia="TimesNewRomanPSMT" w:hAnsi="Times New Roman"/>
                <w:sz w:val="24"/>
                <w:szCs w:val="24"/>
              </w:rPr>
              <w:t xml:space="preserve">МБОУ  </w:t>
            </w:r>
            <w:r w:rsidR="009C4305">
              <w:rPr>
                <w:rFonts w:ascii="Times New Roman" w:eastAsia="TimesNewRomanPSMT" w:hAnsi="Times New Roman"/>
                <w:sz w:val="24"/>
                <w:szCs w:val="24"/>
              </w:rPr>
              <w:t>-</w:t>
            </w:r>
            <w:r w:rsidR="009C4305" w:rsidRPr="00BF6942">
              <w:rPr>
                <w:rFonts w:ascii="Times New Roman" w:eastAsia="TimesNewRomanPSMT" w:hAnsi="Times New Roman"/>
                <w:sz w:val="24"/>
                <w:szCs w:val="24"/>
              </w:rPr>
              <w:t xml:space="preserve">СОШ </w:t>
            </w:r>
            <w:r w:rsidR="009C4305">
              <w:rPr>
                <w:rFonts w:ascii="Times New Roman" w:eastAsia="TimesNewRomanPSMT" w:hAnsi="Times New Roman"/>
                <w:sz w:val="24"/>
                <w:szCs w:val="24"/>
              </w:rPr>
              <w:t>с.Мечётное</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9C4305"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Зам. директора по У</w:t>
            </w:r>
            <w:r w:rsidR="00292552" w:rsidRPr="00BF6942">
              <w:rPr>
                <w:rFonts w:ascii="Times New Roman" w:eastAsia="TimesNewRomanPSMT" w:hAnsi="Times New Roman"/>
                <w:sz w:val="24"/>
                <w:szCs w:val="24"/>
              </w:rPr>
              <w:t>Р</w:t>
            </w:r>
            <w:r>
              <w:rPr>
                <w:rFonts w:ascii="Times New Roman" w:eastAsia="TimesNewRomanPSMT" w:hAnsi="Times New Roman"/>
                <w:sz w:val="24"/>
                <w:szCs w:val="24"/>
              </w:rPr>
              <w:t>и ВР</w:t>
            </w:r>
            <w:r w:rsidRPr="00BF6942">
              <w:rPr>
                <w:rFonts w:ascii="Times New Roman" w:eastAsia="TimesNewRomanPSMT" w:hAnsi="Times New Roman"/>
                <w:sz w:val="24"/>
                <w:szCs w:val="24"/>
              </w:rPr>
              <w:t>,</w:t>
            </w:r>
          </w:p>
          <w:p w:rsidR="00292552" w:rsidRPr="00BF6942" w:rsidRDefault="00292552" w:rsidP="009C4305">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руководители Ш</w:t>
            </w:r>
            <w:r w:rsidR="009C4305">
              <w:rPr>
                <w:rFonts w:ascii="Times New Roman" w:eastAsia="TimesNewRomanPSMT" w:hAnsi="Times New Roman"/>
                <w:sz w:val="24"/>
                <w:szCs w:val="24"/>
              </w:rPr>
              <w:t>ТГ</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 Финансовое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p w:rsidR="00292552" w:rsidRPr="00BF6942" w:rsidRDefault="00292552" w:rsidP="009C4305">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УР</w:t>
            </w:r>
            <w:r w:rsidR="009C4305">
              <w:rPr>
                <w:rFonts w:ascii="Times New Roman" w:eastAsia="TimesNewRomanPSMT" w:hAnsi="Times New Roman"/>
                <w:sz w:val="24"/>
                <w:szCs w:val="24"/>
              </w:rPr>
              <w:t xml:space="preserve"> и </w:t>
            </w:r>
            <w:r w:rsidR="009C4305" w:rsidRPr="00BF6942">
              <w:rPr>
                <w:rFonts w:ascii="Times New Roman" w:eastAsia="TimesNewRomanPSMT" w:hAnsi="Times New Roman"/>
                <w:sz w:val="24"/>
                <w:szCs w:val="24"/>
              </w:rPr>
              <w:t>В</w:t>
            </w:r>
            <w:r w:rsidR="009C4305">
              <w:rPr>
                <w:rFonts w:ascii="Times New Roman" w:eastAsia="TimesNewRomanPSMT" w:hAnsi="Times New Roman"/>
                <w:sz w:val="24"/>
                <w:szCs w:val="24"/>
              </w:rPr>
              <w:t>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Положение о</w:t>
            </w:r>
            <w:r w:rsidR="002A3BBE">
              <w:rPr>
                <w:rFonts w:ascii="Times New Roman" w:eastAsia="TimesNewRomanPSMT" w:hAnsi="Times New Roman"/>
                <w:sz w:val="24"/>
                <w:szCs w:val="24"/>
              </w:rPr>
              <w:t>б оплате труда работников школы</w:t>
            </w:r>
            <w:r w:rsidRPr="00BF6942">
              <w:rPr>
                <w:rFonts w:ascii="Times New Roman" w:eastAsia="TimesNewRomanPSMT" w:hAnsi="Times New Roman"/>
                <w:sz w:val="24"/>
                <w:szCs w:val="24"/>
              </w:rPr>
              <w:t>,</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регламентирующие установление заработной платы работников </w:t>
            </w:r>
            <w:r w:rsidR="009C4305">
              <w:rPr>
                <w:rFonts w:ascii="Times New Roman" w:eastAsia="TimesNewRomanPSMT" w:hAnsi="Times New Roman"/>
                <w:sz w:val="24"/>
                <w:szCs w:val="24"/>
              </w:rPr>
              <w:t>МБОУ</w:t>
            </w:r>
            <w:r w:rsidR="009C4305" w:rsidRPr="00BF6942">
              <w:rPr>
                <w:rFonts w:ascii="Times New Roman" w:eastAsia="TimesNewRomanPSMT" w:hAnsi="Times New Roman"/>
                <w:sz w:val="24"/>
                <w:szCs w:val="24"/>
              </w:rPr>
              <w:t xml:space="preserve"> </w:t>
            </w:r>
            <w:r w:rsidR="009C4305">
              <w:rPr>
                <w:rFonts w:ascii="Times New Roman" w:eastAsia="TimesNewRomanPSMT" w:hAnsi="Times New Roman"/>
                <w:sz w:val="24"/>
                <w:szCs w:val="24"/>
              </w:rPr>
              <w:t>-</w:t>
            </w:r>
            <w:r w:rsidR="009C4305" w:rsidRPr="00BF6942">
              <w:rPr>
                <w:rFonts w:ascii="Times New Roman" w:eastAsia="TimesNewRomanPSMT" w:hAnsi="Times New Roman"/>
                <w:sz w:val="24"/>
                <w:szCs w:val="24"/>
              </w:rPr>
              <w:t xml:space="preserve">СОШ </w:t>
            </w:r>
            <w:r w:rsidR="009C4305">
              <w:rPr>
                <w:rFonts w:ascii="Times New Roman" w:eastAsia="TimesNewRomanPSMT" w:hAnsi="Times New Roman"/>
                <w:sz w:val="24"/>
                <w:szCs w:val="24"/>
              </w:rPr>
              <w:t>с.Мечётное</w:t>
            </w:r>
            <w:r w:rsidRPr="00BF6942">
              <w:rPr>
                <w:rFonts w:ascii="Times New Roman" w:eastAsia="TimesNewRomanPSMT" w:hAnsi="Times New Roman"/>
                <w:sz w:val="24"/>
                <w:szCs w:val="24"/>
              </w:rPr>
              <w:t>, в том числе стимулирующих надбавок и доплат, порядка и размеров премирования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Директор, комиссия по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распределению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стимулирующей части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фонда оплаты труда</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III. Организационное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Создание рабочей группы, координирующей деятельность работников школы по введению ФГОС ООО.</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модели организации образовательного процесса</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моделей взаимодействия учреждения общего и дополнительного образования, обеспечивающих организацию внеурочной деятельности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 –2016</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системы мониторинга образовательных потребностей обучающихся  и их родителей по вариативной части УП и внеурочной деятельности.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март 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декабрь, май</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2015 -2016</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дополнений в план внутришкольного  контроля с учетом задач по введению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IV. Кадровое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Корректировка плана поэтапного повышения квалификации учителей, которым предстоит работать по новым стандартам.</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по плану  </w:t>
            </w:r>
          </w:p>
        </w:tc>
        <w:tc>
          <w:tcPr>
            <w:tcW w:w="2126" w:type="dxa"/>
          </w:tcPr>
          <w:p w:rsidR="00292552" w:rsidRPr="00BF6942" w:rsidRDefault="009C4305"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Заместители</w:t>
            </w:r>
            <w:r w:rsidR="00292552" w:rsidRPr="00BF6942">
              <w:rPr>
                <w:rFonts w:ascii="Times New Roman" w:eastAsia="TimesNewRomanPSMT" w:hAnsi="Times New Roman"/>
                <w:sz w:val="24"/>
                <w:szCs w:val="24"/>
              </w:rPr>
              <w:t xml:space="preserve"> директора по </w:t>
            </w:r>
          </w:p>
          <w:p w:rsidR="00292552" w:rsidRPr="00BF6942" w:rsidRDefault="00990A63" w:rsidP="009C4305">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УР</w:t>
            </w:r>
            <w:r w:rsidR="009C4305">
              <w:rPr>
                <w:rFonts w:ascii="Times New Roman" w:eastAsia="TimesNewRomanPSMT" w:hAnsi="Times New Roman"/>
                <w:sz w:val="24"/>
                <w:szCs w:val="24"/>
              </w:rPr>
              <w:t xml:space="preserve"> и ВР</w:t>
            </w:r>
            <w:r>
              <w:rPr>
                <w:rFonts w:ascii="Times New Roman" w:eastAsia="TimesNewRomanPSMT" w:hAnsi="Times New Roman"/>
                <w:sz w:val="24"/>
                <w:szCs w:val="24"/>
              </w:rPr>
              <w:t>,</w:t>
            </w:r>
            <w:r w:rsidR="00292552" w:rsidRPr="00BF6942">
              <w:rPr>
                <w:rFonts w:ascii="Times New Roman" w:eastAsia="TimesNewRomanPSMT" w:hAnsi="Times New Roman"/>
                <w:sz w:val="24"/>
                <w:szCs w:val="24"/>
              </w:rPr>
              <w:t>учителя -предметники</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Разработать план методической работы, обеспечивающий сопровождение введения ФГОС  в школе.  </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9C4305" w:rsidRPr="00BF6942" w:rsidRDefault="009C4305" w:rsidP="009C4305">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Заместители</w:t>
            </w:r>
            <w:r w:rsidRPr="00BF6942">
              <w:rPr>
                <w:rFonts w:ascii="Times New Roman" w:eastAsia="TimesNewRomanPSMT" w:hAnsi="Times New Roman"/>
                <w:sz w:val="24"/>
                <w:szCs w:val="24"/>
              </w:rPr>
              <w:t xml:space="preserve"> директора по </w:t>
            </w:r>
          </w:p>
          <w:p w:rsidR="00292552" w:rsidRPr="00BF6942" w:rsidRDefault="009C4305" w:rsidP="009C4305">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УР и ВР</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 Информационное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Размещение на сайте школы  материалов о введении ФГОС основного общего образования</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9C4305" w:rsidRPr="00BF6942" w:rsidRDefault="009C4305" w:rsidP="009C4305">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Заместители</w:t>
            </w:r>
            <w:r w:rsidRPr="00BF6942">
              <w:rPr>
                <w:rFonts w:ascii="Times New Roman" w:eastAsia="TimesNewRomanPSMT" w:hAnsi="Times New Roman"/>
                <w:sz w:val="24"/>
                <w:szCs w:val="24"/>
              </w:rPr>
              <w:t xml:space="preserve"> директора по </w:t>
            </w:r>
          </w:p>
          <w:p w:rsidR="009C4305" w:rsidRPr="00BF6942" w:rsidRDefault="009C4305" w:rsidP="009C4305">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УР и ВР</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Изучение уровня  удовлетворенности родителей предлагаемыми образовательными услугами</w:t>
            </w:r>
          </w:p>
        </w:tc>
        <w:tc>
          <w:tcPr>
            <w:tcW w:w="1559" w:type="dxa"/>
          </w:tcPr>
          <w:p w:rsidR="00292552" w:rsidRPr="00BF6942" w:rsidRDefault="002A3BB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2016</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Публичный отчёт о ходе и результатах введения ФГОС</w:t>
            </w:r>
          </w:p>
        </w:tc>
        <w:tc>
          <w:tcPr>
            <w:tcW w:w="1559" w:type="dxa"/>
          </w:tcPr>
          <w:p w:rsidR="00292552" w:rsidRPr="00BF6942" w:rsidRDefault="002A3BB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-июнь  2016</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использованию интерактивных технологий и др.)</w:t>
            </w:r>
          </w:p>
        </w:tc>
        <w:tc>
          <w:tcPr>
            <w:tcW w:w="1559"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VI. Материально-техническое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материально – технического обеспечения и реализации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Апрель-май </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9C4305">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для обучающихся 5-</w:t>
            </w:r>
            <w:r w:rsidR="009C4305">
              <w:rPr>
                <w:rFonts w:ascii="Times New Roman" w:eastAsia="TimesNewRomanPSMT" w:hAnsi="Times New Roman"/>
                <w:sz w:val="24"/>
                <w:szCs w:val="24"/>
              </w:rPr>
              <w:t>9</w:t>
            </w:r>
            <w:r w:rsidR="002A3BBE">
              <w:rPr>
                <w:rFonts w:ascii="Times New Roman" w:eastAsia="TimesNewRomanPSMT" w:hAnsi="Times New Roman"/>
                <w:sz w:val="24"/>
                <w:szCs w:val="24"/>
              </w:rPr>
              <w:t xml:space="preserve"> </w:t>
            </w:r>
            <w:r w:rsidRPr="00BF6942">
              <w:rPr>
                <w:rFonts w:ascii="Times New Roman" w:eastAsia="TimesNewRomanPSMT" w:hAnsi="Times New Roman"/>
                <w:sz w:val="24"/>
                <w:szCs w:val="24"/>
              </w:rPr>
              <w:t>х классов необходимые материально-технические и санитарно-гигиенические условия в соответствии с требованиями ФГОС нового поколения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Обеспечить доступ к информационным образовательным ресурсам  учителям, </w:t>
            </w:r>
          </w:p>
          <w:p w:rsidR="00292552" w:rsidRPr="00BF6942" w:rsidRDefault="00292552" w:rsidP="009C4305">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работающих в рамках ФГОС нового поколения и обучающимся 5-</w:t>
            </w:r>
            <w:r w:rsidR="002A3BBE">
              <w:rPr>
                <w:rFonts w:ascii="Times New Roman" w:eastAsia="TimesNewRomanPSMT" w:hAnsi="Times New Roman"/>
                <w:sz w:val="24"/>
                <w:szCs w:val="24"/>
              </w:rPr>
              <w:t xml:space="preserve"> </w:t>
            </w:r>
            <w:r w:rsidR="009C4305">
              <w:rPr>
                <w:rFonts w:ascii="Times New Roman" w:eastAsia="TimesNewRomanPSMT" w:hAnsi="Times New Roman"/>
                <w:sz w:val="24"/>
                <w:szCs w:val="24"/>
              </w:rPr>
              <w:t>9</w:t>
            </w:r>
            <w:r w:rsidR="002A3BBE">
              <w:rPr>
                <w:rFonts w:ascii="Times New Roman" w:eastAsia="TimesNewRomanPSMT" w:hAnsi="Times New Roman"/>
                <w:sz w:val="24"/>
                <w:szCs w:val="24"/>
              </w:rPr>
              <w:t xml:space="preserve"> </w:t>
            </w:r>
            <w:r w:rsidRPr="00BF6942">
              <w:rPr>
                <w:rFonts w:ascii="Times New Roman" w:eastAsia="TimesNewRomanPSMT" w:hAnsi="Times New Roman"/>
                <w:sz w:val="24"/>
                <w:szCs w:val="24"/>
              </w:rPr>
              <w:t>х классов.</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года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bl>
    <w:p w:rsidR="005509A1" w:rsidRDefault="005509A1" w:rsidP="005509A1">
      <w:pPr>
        <w:pStyle w:val="Abstract"/>
        <w:widowControl/>
        <w:autoSpaceDE/>
        <w:autoSpaceDN/>
        <w:adjustRightInd/>
        <w:spacing w:line="240" w:lineRule="auto"/>
        <w:ind w:firstLine="709"/>
        <w:rPr>
          <w:rStyle w:val="Zag11"/>
          <w:sz w:val="24"/>
          <w:szCs w:val="24"/>
        </w:rPr>
      </w:pPr>
    </w:p>
    <w:p w:rsidR="00B74FBD" w:rsidRPr="00B74FBD" w:rsidRDefault="00B74FBD" w:rsidP="00FA322C">
      <w:pPr>
        <w:spacing w:after="0" w:line="240" w:lineRule="auto"/>
        <w:ind w:firstLine="284"/>
        <w:jc w:val="both"/>
        <w:rPr>
          <w:rFonts w:ascii="Times New Roman" w:hAnsi="Times New Roman"/>
          <w:b/>
          <w:sz w:val="24"/>
          <w:szCs w:val="24"/>
        </w:rPr>
      </w:pPr>
      <w:r w:rsidRPr="00B74FBD">
        <w:rPr>
          <w:rFonts w:ascii="Times New Roman" w:hAnsi="Times New Roman"/>
          <w:color w:val="000000"/>
          <w:sz w:val="24"/>
          <w:szCs w:val="24"/>
        </w:rPr>
        <w:t>Стратегическое управление реализацией основной образов</w:t>
      </w:r>
      <w:r>
        <w:rPr>
          <w:rFonts w:ascii="Times New Roman" w:hAnsi="Times New Roman"/>
          <w:color w:val="000000"/>
          <w:sz w:val="24"/>
          <w:szCs w:val="24"/>
        </w:rPr>
        <w:t xml:space="preserve">ательной программы осуществляет </w:t>
      </w:r>
      <w:r w:rsidRPr="00B74FBD">
        <w:rPr>
          <w:rFonts w:ascii="Times New Roman" w:hAnsi="Times New Roman"/>
          <w:color w:val="000000"/>
          <w:sz w:val="24"/>
          <w:szCs w:val="24"/>
        </w:rPr>
        <w:t>администрация школы. Контроль за состоянием системы условий осуществляет директор школы.</w:t>
      </w:r>
      <w:r w:rsidRPr="00B74FBD">
        <w:rPr>
          <w:rFonts w:ascii="Times New Roman" w:hAnsi="Times New Roman"/>
          <w:color w:val="000000"/>
          <w:sz w:val="24"/>
          <w:szCs w:val="24"/>
        </w:rPr>
        <w:br/>
        <w:t>В управление на полноправной основе включается методический</w:t>
      </w:r>
      <w:r>
        <w:rPr>
          <w:rFonts w:ascii="Times New Roman" w:hAnsi="Times New Roman"/>
          <w:color w:val="000000"/>
          <w:sz w:val="24"/>
          <w:szCs w:val="24"/>
        </w:rPr>
        <w:t xml:space="preserve"> совет, являющийся одновременно </w:t>
      </w:r>
      <w:r w:rsidRPr="00B74FBD">
        <w:rPr>
          <w:rFonts w:ascii="Times New Roman" w:hAnsi="Times New Roman"/>
          <w:color w:val="000000"/>
          <w:sz w:val="24"/>
          <w:szCs w:val="24"/>
        </w:rPr>
        <w:t>и экспертным советом. Методический совет школы проводит оценку р</w:t>
      </w:r>
      <w:r>
        <w:rPr>
          <w:rFonts w:ascii="Times New Roman" w:hAnsi="Times New Roman"/>
          <w:color w:val="000000"/>
          <w:sz w:val="24"/>
          <w:szCs w:val="24"/>
        </w:rPr>
        <w:t xml:space="preserve">абочих программ на соответствие </w:t>
      </w:r>
      <w:r w:rsidRPr="00B74FBD">
        <w:rPr>
          <w:rFonts w:ascii="Times New Roman" w:hAnsi="Times New Roman"/>
          <w:color w:val="000000"/>
          <w:sz w:val="24"/>
          <w:szCs w:val="24"/>
        </w:rPr>
        <w:t>их содержанию образования по предмету, эффективность созда</w:t>
      </w:r>
      <w:r>
        <w:rPr>
          <w:rFonts w:ascii="Times New Roman" w:hAnsi="Times New Roman"/>
          <w:color w:val="000000"/>
          <w:sz w:val="24"/>
          <w:szCs w:val="24"/>
        </w:rPr>
        <w:t xml:space="preserve">нных информационно-методических </w:t>
      </w:r>
      <w:r w:rsidRPr="00B74FBD">
        <w:rPr>
          <w:rFonts w:ascii="Times New Roman" w:hAnsi="Times New Roman"/>
          <w:color w:val="000000"/>
          <w:sz w:val="24"/>
          <w:szCs w:val="24"/>
        </w:rPr>
        <w:t>условий. Руководство работой методического совета осуществл</w:t>
      </w:r>
      <w:r>
        <w:rPr>
          <w:rFonts w:ascii="Times New Roman" w:hAnsi="Times New Roman"/>
          <w:color w:val="000000"/>
          <w:sz w:val="24"/>
          <w:szCs w:val="24"/>
        </w:rPr>
        <w:t xml:space="preserve">яется заместителем директора по </w:t>
      </w:r>
      <w:r w:rsidRPr="00B74FBD">
        <w:rPr>
          <w:rFonts w:ascii="Times New Roman" w:hAnsi="Times New Roman"/>
          <w:color w:val="000000"/>
          <w:sz w:val="24"/>
          <w:szCs w:val="24"/>
        </w:rPr>
        <w:t>учебно</w:t>
      </w:r>
      <w:r w:rsidR="009C4305">
        <w:rPr>
          <w:rFonts w:ascii="Times New Roman" w:hAnsi="Times New Roman"/>
          <w:color w:val="000000"/>
          <w:sz w:val="24"/>
          <w:szCs w:val="24"/>
        </w:rPr>
        <w:t>ой</w:t>
      </w:r>
      <w:r w:rsidRPr="00B74FBD">
        <w:rPr>
          <w:rFonts w:ascii="Times New Roman" w:hAnsi="Times New Roman"/>
          <w:color w:val="000000"/>
          <w:sz w:val="24"/>
          <w:szCs w:val="24"/>
        </w:rPr>
        <w:t xml:space="preserve"> работе.</w:t>
      </w:r>
      <w:r w:rsidRPr="00B74FBD">
        <w:rPr>
          <w:rFonts w:ascii="Times New Roman" w:hAnsi="Times New Roman"/>
          <w:color w:val="000000"/>
          <w:sz w:val="24"/>
          <w:szCs w:val="24"/>
        </w:rPr>
        <w:br/>
        <w:t>Ключевым индикатором будет являться удовлетворенность качеством образования всех участник</w:t>
      </w:r>
      <w:r>
        <w:rPr>
          <w:rFonts w:ascii="Times New Roman" w:hAnsi="Times New Roman"/>
          <w:color w:val="000000"/>
          <w:sz w:val="24"/>
          <w:szCs w:val="24"/>
        </w:rPr>
        <w:t xml:space="preserve">ов </w:t>
      </w:r>
      <w:r w:rsidRPr="00B74FBD">
        <w:rPr>
          <w:rFonts w:ascii="Times New Roman" w:hAnsi="Times New Roman"/>
          <w:color w:val="000000"/>
          <w:sz w:val="24"/>
          <w:szCs w:val="24"/>
        </w:rPr>
        <w:t>образовательных отношений.</w:t>
      </w:r>
    </w:p>
    <w:p w:rsidR="00B74FBD" w:rsidRDefault="00B74FBD" w:rsidP="00B31D05">
      <w:pPr>
        <w:spacing w:after="0" w:line="240" w:lineRule="auto"/>
        <w:ind w:firstLine="284"/>
        <w:rPr>
          <w:rFonts w:ascii="Times New Roman" w:hAnsi="Times New Roman"/>
          <w:b/>
          <w:sz w:val="26"/>
          <w:szCs w:val="26"/>
        </w:rPr>
      </w:pPr>
    </w:p>
    <w:p w:rsidR="00B31D05" w:rsidRPr="00B31D05" w:rsidRDefault="00B31D05" w:rsidP="00B31D05">
      <w:pPr>
        <w:spacing w:after="0" w:line="240" w:lineRule="auto"/>
        <w:ind w:firstLine="284"/>
        <w:rPr>
          <w:rFonts w:ascii="Times New Roman" w:hAnsi="Times New Roman"/>
          <w:b/>
          <w:sz w:val="26"/>
          <w:szCs w:val="26"/>
        </w:rPr>
      </w:pPr>
      <w:r w:rsidRPr="00B31D05">
        <w:rPr>
          <w:rFonts w:ascii="Times New Roman" w:hAnsi="Times New Roman"/>
          <w:b/>
          <w:sz w:val="26"/>
          <w:szCs w:val="26"/>
        </w:rPr>
        <w:t>Условные сокращения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 федеральный государственный образовательный стандарт</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ПООП ООО – примерная основная образовательная программа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ООО – основная образовательная программа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 основная образовательная программа</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УУД – универсальные учебные действия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ИКТ – информационно-коммуникационные технологии</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ОВЗ – ограниченные возможности здоровья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ПКР – программа коррекционной работы</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психолого-медико-педагогической комиссия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психолого-медико-педагогического консилиум</w:t>
      </w:r>
    </w:p>
    <w:p w:rsidR="00292552"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УМК – учебно-методический комплекс</w:t>
      </w:r>
    </w:p>
    <w:p w:rsidR="00B74FBD" w:rsidRDefault="00B74FBD" w:rsidP="00B74FBD">
      <w:pPr>
        <w:spacing w:after="0" w:line="240" w:lineRule="auto"/>
        <w:ind w:firstLine="284"/>
        <w:jc w:val="center"/>
        <w:rPr>
          <w:rFonts w:ascii="Times New Roman" w:hAnsi="Times New Roman"/>
          <w:b/>
          <w:bCs/>
          <w:color w:val="000000"/>
          <w:sz w:val="26"/>
          <w:szCs w:val="26"/>
        </w:rPr>
      </w:pPr>
    </w:p>
    <w:p w:rsidR="00B74FBD" w:rsidRDefault="00B74FBD" w:rsidP="00B74FBD">
      <w:pPr>
        <w:spacing w:after="0" w:line="240" w:lineRule="auto"/>
        <w:ind w:firstLine="284"/>
        <w:jc w:val="center"/>
        <w:rPr>
          <w:rFonts w:ascii="Times New Roman" w:hAnsi="Times New Roman"/>
          <w:b/>
          <w:bCs/>
          <w:color w:val="000000"/>
          <w:sz w:val="26"/>
          <w:szCs w:val="26"/>
        </w:rPr>
      </w:pPr>
      <w:r w:rsidRPr="00B74FBD">
        <w:rPr>
          <w:rFonts w:ascii="Times New Roman" w:hAnsi="Times New Roman"/>
          <w:b/>
          <w:bCs/>
          <w:color w:val="000000"/>
          <w:sz w:val="26"/>
          <w:szCs w:val="26"/>
        </w:rPr>
        <w:t>Лист внесения изменений в образовательную программу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9"/>
        <w:gridCol w:w="2401"/>
        <w:gridCol w:w="1802"/>
      </w:tblGrid>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Содержание изменения</w:t>
            </w: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Нормативный акт,</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закрепляющий</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изменения</w:t>
            </w:r>
          </w:p>
        </w:tc>
        <w:tc>
          <w:tcPr>
            <w:tcW w:w="1809"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Подпись лица,</w:t>
            </w:r>
            <w:r w:rsidRPr="00207B54">
              <w:rPr>
                <w:rFonts w:ascii="Times New Roman" w:hAnsi="Times New Roman"/>
                <w:b/>
                <w:color w:val="000000"/>
                <w:sz w:val="24"/>
                <w:szCs w:val="24"/>
              </w:rPr>
              <w:br/>
              <w:t>внесшего</w:t>
            </w:r>
            <w:r w:rsidRPr="00207B54">
              <w:rPr>
                <w:rFonts w:ascii="Times New Roman" w:hAnsi="Times New Roman"/>
                <w:b/>
                <w:color w:val="000000"/>
                <w:sz w:val="24"/>
                <w:szCs w:val="24"/>
              </w:rPr>
              <w:br/>
              <w:t>изменения</w:t>
            </w: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bl>
    <w:p w:rsidR="00292552" w:rsidRPr="000170F1" w:rsidRDefault="00292552" w:rsidP="00EE3D53">
      <w:pPr>
        <w:spacing w:after="0" w:line="240" w:lineRule="auto"/>
        <w:rPr>
          <w:rFonts w:ascii="Times New Roman" w:hAnsi="Times New Roman"/>
          <w:b/>
          <w:sz w:val="24"/>
          <w:szCs w:val="24"/>
        </w:rPr>
      </w:pPr>
    </w:p>
    <w:sectPr w:rsidR="00292552" w:rsidRPr="000170F1" w:rsidSect="008575FC">
      <w:footerReference w:type="default" r:id="rId96"/>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EE4" w:rsidRDefault="006C4EE4" w:rsidP="00666489">
      <w:pPr>
        <w:spacing w:after="0" w:line="240" w:lineRule="auto"/>
      </w:pPr>
      <w:r>
        <w:separator/>
      </w:r>
    </w:p>
  </w:endnote>
  <w:endnote w:type="continuationSeparator" w:id="0">
    <w:p w:rsidR="006C4EE4" w:rsidRDefault="006C4EE4" w:rsidP="0066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charset w:val="01"/>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0CC" w:rsidRDefault="004550CC">
    <w:pPr>
      <w:pStyle w:val="af0"/>
      <w:jc w:val="right"/>
    </w:pPr>
    <w:r>
      <w:fldChar w:fldCharType="begin"/>
    </w:r>
    <w:r>
      <w:instrText xml:space="preserve"> PAGE   \* MERGEFORMAT </w:instrText>
    </w:r>
    <w:r>
      <w:fldChar w:fldCharType="separate"/>
    </w:r>
    <w:r w:rsidR="002C6734">
      <w:rPr>
        <w:noProof/>
      </w:rPr>
      <w:t>1</w:t>
    </w:r>
    <w:r>
      <w:rPr>
        <w:noProof/>
      </w:rPr>
      <w:fldChar w:fldCharType="end"/>
    </w:r>
  </w:p>
  <w:p w:rsidR="004550CC" w:rsidRDefault="004550C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EE4" w:rsidRDefault="006C4EE4" w:rsidP="00666489">
      <w:pPr>
        <w:spacing w:after="0" w:line="240" w:lineRule="auto"/>
      </w:pPr>
      <w:r>
        <w:separator/>
      </w:r>
    </w:p>
  </w:footnote>
  <w:footnote w:type="continuationSeparator" w:id="0">
    <w:p w:rsidR="006C4EE4" w:rsidRDefault="006C4EE4" w:rsidP="00666489">
      <w:pPr>
        <w:spacing w:after="0" w:line="240" w:lineRule="auto"/>
      </w:pPr>
      <w:r>
        <w:continuationSeparator/>
      </w:r>
    </w:p>
  </w:footnote>
  <w:footnote w:id="1">
    <w:p w:rsidR="004550CC" w:rsidRPr="00275F4D" w:rsidRDefault="004550CC" w:rsidP="009A203B">
      <w:pPr>
        <w:spacing w:after="0" w:line="240" w:lineRule="auto"/>
        <w:jc w:val="both"/>
        <w:rPr>
          <w:rFonts w:ascii="Times New Roman" w:hAnsi="Times New Roman"/>
          <w:sz w:val="20"/>
          <w:szCs w:val="20"/>
        </w:rPr>
      </w:pPr>
      <w:r w:rsidRPr="00275F4D">
        <w:rPr>
          <w:rStyle w:val="af6"/>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4550CC" w:rsidRPr="00C7059D" w:rsidRDefault="004550CC" w:rsidP="009A203B">
      <w:pPr>
        <w:pStyle w:val="af7"/>
        <w:rPr>
          <w:sz w:val="22"/>
          <w:szCs w:val="22"/>
        </w:rPr>
      </w:pPr>
    </w:p>
  </w:footnote>
  <w:footnote w:id="2">
    <w:p w:rsidR="004550CC" w:rsidRDefault="004550CC" w:rsidP="00B50CA6">
      <w:pPr>
        <w:pStyle w:val="af7"/>
      </w:pPr>
      <w:r>
        <w:rPr>
          <w:rStyle w:val="af6"/>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4550CC" w:rsidRPr="001665A0" w:rsidRDefault="004550CC" w:rsidP="00B50CA6">
      <w:pPr>
        <w:pStyle w:val="af7"/>
      </w:pPr>
      <w:r>
        <w:rPr>
          <w:rStyle w:val="af6"/>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4550CC" w:rsidRDefault="004550CC" w:rsidP="00B50CA6">
      <w:pPr>
        <w:pStyle w:val="af7"/>
      </w:pPr>
      <w:r>
        <w:rPr>
          <w:rStyle w:val="af6"/>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246784"/>
    <w:lvl w:ilvl="0">
      <w:numFmt w:val="bullet"/>
      <w:lvlText w:val="*"/>
      <w:lvlJc w:val="left"/>
    </w:lvl>
  </w:abstractNum>
  <w:abstractNum w:abstractNumId="1"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15:restartNumberingAfterBreak="0">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15:restartNumberingAfterBreak="0">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15:restartNumberingAfterBreak="0">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6" w15:restartNumberingAfterBreak="0">
    <w:nsid w:val="00000031"/>
    <w:multiLevelType w:val="multilevel"/>
    <w:tmpl w:val="00000031"/>
    <w:name w:val="WW8Num49"/>
    <w:lvl w:ilvl="0">
      <w:start w:val="65535"/>
      <w:numFmt w:val="bullet"/>
      <w:lvlText w:val="•"/>
      <w:lvlJc w:val="left"/>
      <w:pPr>
        <w:tabs>
          <w:tab w:val="num" w:pos="0"/>
        </w:tabs>
        <w:ind w:left="720" w:hanging="360"/>
      </w:pPr>
      <w:rPr>
        <w:rFonts w:ascii="Times New Roman" w:hAnsi="Times New Roman" w:cs="Times New Roman"/>
        <w:color w:val="000000"/>
        <w:spacing w:val="2"/>
        <w:sz w:val="24"/>
        <w:szCs w:val="24"/>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C92F5C"/>
    <w:multiLevelType w:val="hybridMultilevel"/>
    <w:tmpl w:val="67963CD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15:restartNumberingAfterBreak="0">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2620ED3"/>
    <w:multiLevelType w:val="hybridMultilevel"/>
    <w:tmpl w:val="B2CA7E9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2B45C4B"/>
    <w:multiLevelType w:val="hybridMultilevel"/>
    <w:tmpl w:val="5BD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037E1988"/>
    <w:multiLevelType w:val="hybridMultilevel"/>
    <w:tmpl w:val="2E3E5CF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15:restartNumberingAfterBreak="0">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92116D"/>
    <w:multiLevelType w:val="multilevel"/>
    <w:tmpl w:val="47282BE6"/>
    <w:lvl w:ilvl="0">
      <w:start w:val="1"/>
      <w:numFmt w:val="bullet"/>
      <w:lvlText w:val=""/>
      <w:lvlJc w:val="left"/>
      <w:pPr>
        <w:tabs>
          <w:tab w:val="num" w:pos="720"/>
        </w:tabs>
        <w:ind w:left="720" w:hanging="360"/>
      </w:pPr>
      <w:rPr>
        <w:rFonts w:ascii="Symbol" w:hAnsi="Symbol" w:cs="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454AB1"/>
    <w:multiLevelType w:val="hybridMultilevel"/>
    <w:tmpl w:val="FDC05E0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15:restartNumberingAfterBreak="0">
    <w:nsid w:val="05E835BD"/>
    <w:multiLevelType w:val="hybridMultilevel"/>
    <w:tmpl w:val="4838E57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15:restartNumberingAfterBreak="0">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D54C88"/>
    <w:multiLevelType w:val="hybridMultilevel"/>
    <w:tmpl w:val="91EEF0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6F101D2"/>
    <w:multiLevelType w:val="hybridMultilevel"/>
    <w:tmpl w:val="BF803AE4"/>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B0B58F1"/>
    <w:multiLevelType w:val="hybridMultilevel"/>
    <w:tmpl w:val="4EACA998"/>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D80284"/>
    <w:multiLevelType w:val="hybridMultilevel"/>
    <w:tmpl w:val="F05C935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0C874322"/>
    <w:multiLevelType w:val="hybridMultilevel"/>
    <w:tmpl w:val="6722FE06"/>
    <w:lvl w:ilvl="0" w:tplc="C2246784">
      <w:start w:val="65535"/>
      <w:numFmt w:val="bullet"/>
      <w:lvlText w:val="•"/>
      <w:lvlJc w:val="left"/>
      <w:pPr>
        <w:ind w:left="720" w:hanging="360"/>
      </w:pPr>
      <w:rPr>
        <w:rFonts w:ascii="Times New Roman" w:hAnsi="Times New Roman" w:cs="Times New Roman" w:hint="default"/>
      </w:rPr>
    </w:lvl>
    <w:lvl w:ilvl="1" w:tplc="C224678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0D7F652A"/>
    <w:multiLevelType w:val="hybridMultilevel"/>
    <w:tmpl w:val="B048620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15:restartNumberingAfterBreak="0">
    <w:nsid w:val="0EEA67CA"/>
    <w:multiLevelType w:val="hybridMultilevel"/>
    <w:tmpl w:val="04F21434"/>
    <w:lvl w:ilvl="0" w:tplc="C2246784">
      <w:start w:val="65535"/>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15:restartNumberingAfterBreak="0">
    <w:nsid w:val="0FA3202F"/>
    <w:multiLevelType w:val="multilevel"/>
    <w:tmpl w:val="E4A0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B65BB7"/>
    <w:multiLevelType w:val="hybridMultilevel"/>
    <w:tmpl w:val="6AA01096"/>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397BD5"/>
    <w:multiLevelType w:val="hybridMultilevel"/>
    <w:tmpl w:val="00B0BBE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15:restartNumberingAfterBreak="0">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15217C1"/>
    <w:multiLevelType w:val="hybridMultilevel"/>
    <w:tmpl w:val="ED0C919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1743A8C"/>
    <w:multiLevelType w:val="hybridMultilevel"/>
    <w:tmpl w:val="C68CA1C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15:restartNumberingAfterBreak="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36362CC"/>
    <w:multiLevelType w:val="hybridMultilevel"/>
    <w:tmpl w:val="972ABB3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15:restartNumberingAfterBreak="0">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5050975"/>
    <w:multiLevelType w:val="hybridMultilevel"/>
    <w:tmpl w:val="F1E8E9F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15:restartNumberingAfterBreak="0">
    <w:nsid w:val="153D69C6"/>
    <w:multiLevelType w:val="hybridMultilevel"/>
    <w:tmpl w:val="8998F4B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5" w15:restartNumberingAfterBreak="0">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161F4B58"/>
    <w:multiLevelType w:val="hybridMultilevel"/>
    <w:tmpl w:val="387694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9633256"/>
    <w:multiLevelType w:val="hybridMultilevel"/>
    <w:tmpl w:val="9324699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1" w15:restartNumberingAfterBreak="0">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15:restartNumberingAfterBreak="0">
    <w:nsid w:val="1C32572E"/>
    <w:multiLevelType w:val="hybridMultilevel"/>
    <w:tmpl w:val="A39E4D08"/>
    <w:lvl w:ilvl="0" w:tplc="08A01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1D9B6973"/>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6" w15:restartNumberingAfterBreak="0">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ED75132"/>
    <w:multiLevelType w:val="hybridMultilevel"/>
    <w:tmpl w:val="5F4074C2"/>
    <w:lvl w:ilvl="0" w:tplc="2F3C7E2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F287221"/>
    <w:multiLevelType w:val="hybridMultilevel"/>
    <w:tmpl w:val="6BE00B92"/>
    <w:lvl w:ilvl="0" w:tplc="C224678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1FE83A5E"/>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0B90EC3"/>
    <w:multiLevelType w:val="hybridMultilevel"/>
    <w:tmpl w:val="7F40258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8" w15:restartNumberingAfterBreak="0">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41C7253"/>
    <w:multiLevelType w:val="hybridMultilevel"/>
    <w:tmpl w:val="6BF638BC"/>
    <w:lvl w:ilvl="0" w:tplc="00000003">
      <w:start w:val="1"/>
      <w:numFmt w:val="bullet"/>
      <w:lvlText w:val=""/>
      <w:lvlJc w:val="left"/>
      <w:pPr>
        <w:ind w:left="1287" w:hanging="36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249F180A"/>
    <w:multiLevelType w:val="hybridMultilevel"/>
    <w:tmpl w:val="2D72F0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3"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69A288B"/>
    <w:multiLevelType w:val="hybridMultilevel"/>
    <w:tmpl w:val="FEC8CD3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5" w15:restartNumberingAfterBreak="0">
    <w:nsid w:val="26C8050C"/>
    <w:multiLevelType w:val="hybridMultilevel"/>
    <w:tmpl w:val="197052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6" w15:restartNumberingAfterBreak="0">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78833D0"/>
    <w:multiLevelType w:val="hybridMultilevel"/>
    <w:tmpl w:val="CBCE561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8527FD2"/>
    <w:multiLevelType w:val="hybridMultilevel"/>
    <w:tmpl w:val="68C609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3" w15:restartNumberingAfterBreak="0">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2BF75E8D"/>
    <w:multiLevelType w:val="hybridMultilevel"/>
    <w:tmpl w:val="B4BADF4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6" w15:restartNumberingAfterBreak="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D777465"/>
    <w:multiLevelType w:val="hybridMultilevel"/>
    <w:tmpl w:val="1E20F35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9" w15:restartNumberingAfterBreak="0">
    <w:nsid w:val="2E7D1D98"/>
    <w:multiLevelType w:val="hybridMultilevel"/>
    <w:tmpl w:val="FCBE8AC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2F325E19"/>
    <w:multiLevelType w:val="hybridMultilevel"/>
    <w:tmpl w:val="1A2C561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15:restartNumberingAfterBreak="0">
    <w:nsid w:val="2F52238C"/>
    <w:multiLevelType w:val="hybridMultilevel"/>
    <w:tmpl w:val="E94C84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F9640DB"/>
    <w:multiLevelType w:val="hybridMultilevel"/>
    <w:tmpl w:val="B40A851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5" w15:restartNumberingAfterBreak="0">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19E4A78"/>
    <w:multiLevelType w:val="multilevel"/>
    <w:tmpl w:val="34CCBF5C"/>
    <w:lvl w:ilvl="0">
      <w:start w:val="1"/>
      <w:numFmt w:val="bullet"/>
      <w:lvlText w:val="•"/>
      <w:lvlJc w:val="left"/>
      <w:pPr>
        <w:tabs>
          <w:tab w:val="num" w:pos="0"/>
        </w:tabs>
        <w:ind w:left="720" w:hanging="360"/>
      </w:pPr>
      <w:rPr>
        <w:rFonts w:ascii="Arial" w:eastAsia="Arial" w:hAnsi="Arial" w:cs="Times New Roman"/>
        <w:b w:val="0"/>
        <w:i w:val="0"/>
        <w:strike w:val="0"/>
        <w:dstrike w:val="0"/>
        <w:color w:val="000000"/>
        <w:spacing w:val="2"/>
        <w:sz w:val="24"/>
        <w:szCs w:val="24"/>
        <w:u w:val="none" w:color="000000"/>
        <w:bdr w:val="none" w:sz="0" w:space="0" w:color="auto"/>
        <w:shd w:val="clear" w:color="auto" w:fill="auto"/>
        <w:vertAlign w:val="baseline"/>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15:restartNumberingAfterBreak="0">
    <w:nsid w:val="31DB5299"/>
    <w:multiLevelType w:val="hybridMultilevel"/>
    <w:tmpl w:val="EBF6BCC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9" w15:restartNumberingAfterBreak="0">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327F7E2B"/>
    <w:multiLevelType w:val="hybridMultilevel"/>
    <w:tmpl w:val="3D58B10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1" w15:restartNumberingAfterBreak="0">
    <w:nsid w:val="32DD72F8"/>
    <w:multiLevelType w:val="hybridMultilevel"/>
    <w:tmpl w:val="0EB2227C"/>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2" w15:restartNumberingAfterBreak="0">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457233B"/>
    <w:multiLevelType w:val="hybridMultilevel"/>
    <w:tmpl w:val="87D452F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4" w15:restartNumberingAfterBreak="0">
    <w:nsid w:val="346E1E50"/>
    <w:multiLevelType w:val="hybridMultilevel"/>
    <w:tmpl w:val="83AA85E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6521A81"/>
    <w:multiLevelType w:val="hybridMultilevel"/>
    <w:tmpl w:val="3E047A6E"/>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6663621"/>
    <w:multiLevelType w:val="hybridMultilevel"/>
    <w:tmpl w:val="7688B7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6F062BF"/>
    <w:multiLevelType w:val="hybridMultilevel"/>
    <w:tmpl w:val="C110FD7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9" w15:restartNumberingAfterBreak="0">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3A32450E"/>
    <w:multiLevelType w:val="hybridMultilevel"/>
    <w:tmpl w:val="FE60388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A325461"/>
    <w:multiLevelType w:val="hybridMultilevel"/>
    <w:tmpl w:val="AF02551C"/>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3" w15:restartNumberingAfterBreak="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4" w15:restartNumberingAfterBreak="0">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AFF76AA"/>
    <w:multiLevelType w:val="hybridMultilevel"/>
    <w:tmpl w:val="DF984F30"/>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7" w15:restartNumberingAfterBreak="0">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118"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0" w15:restartNumberingAfterBreak="0">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1" w15:restartNumberingAfterBreak="0">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E464993"/>
    <w:multiLevelType w:val="hybridMultilevel"/>
    <w:tmpl w:val="997A589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3" w15:restartNumberingAfterBreak="0">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03618FE"/>
    <w:multiLevelType w:val="hybridMultilevel"/>
    <w:tmpl w:val="020A728E"/>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0C054B4"/>
    <w:multiLevelType w:val="hybridMultilevel"/>
    <w:tmpl w:val="660C7956"/>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8" w15:restartNumberingAfterBreak="0">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3B961E0"/>
    <w:multiLevelType w:val="hybridMultilevel"/>
    <w:tmpl w:val="38A8FAE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3D055D7"/>
    <w:multiLevelType w:val="hybridMultilevel"/>
    <w:tmpl w:val="B156E28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4" w15:restartNumberingAfterBreak="0">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4BC27FF"/>
    <w:multiLevelType w:val="hybridMultilevel"/>
    <w:tmpl w:val="B0204CC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6" w15:restartNumberingAfterBreak="0">
    <w:nsid w:val="464D4838"/>
    <w:multiLevelType w:val="hybridMultilevel"/>
    <w:tmpl w:val="04A0DCF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82E5DF6"/>
    <w:multiLevelType w:val="hybridMultilevel"/>
    <w:tmpl w:val="D33E7D78"/>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2" w15:restartNumberingAfterBreak="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49737D76"/>
    <w:multiLevelType w:val="hybridMultilevel"/>
    <w:tmpl w:val="C51444F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5" w15:restartNumberingAfterBreak="0">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4B3207BF"/>
    <w:multiLevelType w:val="hybridMultilevel"/>
    <w:tmpl w:val="B2608900"/>
    <w:lvl w:ilvl="0" w:tplc="2F3C7E24">
      <w:numFmt w:val="bullet"/>
      <w:lvlText w:val="—"/>
      <w:lvlJc w:val="left"/>
      <w:pPr>
        <w:ind w:left="1660" w:hanging="360"/>
      </w:pPr>
      <w:rPr>
        <w:rFonts w:ascii="Times New Roman" w:eastAsia="Times New Roman" w:hAnsi="Times New Roman" w:cs="Times New Roman" w:hint="default"/>
      </w:rPr>
    </w:lvl>
    <w:lvl w:ilvl="1" w:tplc="2602718E">
      <w:numFmt w:val="bullet"/>
      <w:lvlText w:val="•"/>
      <w:lvlJc w:val="left"/>
      <w:pPr>
        <w:ind w:left="2620" w:hanging="600"/>
      </w:pPr>
      <w:rPr>
        <w:rFonts w:ascii="Times New Roman" w:eastAsia="Calibri" w:hAnsi="Times New Roman" w:cs="Times New Roman" w:hint="default"/>
      </w:rPr>
    </w:lvl>
    <w:lvl w:ilvl="2" w:tplc="04190005" w:tentative="1">
      <w:start w:val="1"/>
      <w:numFmt w:val="bullet"/>
      <w:lvlText w:val=""/>
      <w:lvlJc w:val="left"/>
      <w:pPr>
        <w:ind w:left="3100" w:hanging="360"/>
      </w:pPr>
      <w:rPr>
        <w:rFonts w:ascii="Wingdings" w:hAnsi="Wingdings" w:hint="default"/>
      </w:rPr>
    </w:lvl>
    <w:lvl w:ilvl="3" w:tplc="04190001" w:tentative="1">
      <w:start w:val="1"/>
      <w:numFmt w:val="bullet"/>
      <w:lvlText w:val=""/>
      <w:lvlJc w:val="left"/>
      <w:pPr>
        <w:ind w:left="3820" w:hanging="360"/>
      </w:pPr>
      <w:rPr>
        <w:rFonts w:ascii="Symbol" w:hAnsi="Symbol" w:hint="default"/>
      </w:rPr>
    </w:lvl>
    <w:lvl w:ilvl="4" w:tplc="04190003" w:tentative="1">
      <w:start w:val="1"/>
      <w:numFmt w:val="bullet"/>
      <w:lvlText w:val="o"/>
      <w:lvlJc w:val="left"/>
      <w:pPr>
        <w:ind w:left="4540" w:hanging="360"/>
      </w:pPr>
      <w:rPr>
        <w:rFonts w:ascii="Courier New" w:hAnsi="Courier New" w:cs="Courier New" w:hint="default"/>
      </w:rPr>
    </w:lvl>
    <w:lvl w:ilvl="5" w:tplc="04190005" w:tentative="1">
      <w:start w:val="1"/>
      <w:numFmt w:val="bullet"/>
      <w:lvlText w:val=""/>
      <w:lvlJc w:val="left"/>
      <w:pPr>
        <w:ind w:left="5260" w:hanging="360"/>
      </w:pPr>
      <w:rPr>
        <w:rFonts w:ascii="Wingdings" w:hAnsi="Wingdings" w:hint="default"/>
      </w:rPr>
    </w:lvl>
    <w:lvl w:ilvl="6" w:tplc="04190001" w:tentative="1">
      <w:start w:val="1"/>
      <w:numFmt w:val="bullet"/>
      <w:lvlText w:val=""/>
      <w:lvlJc w:val="left"/>
      <w:pPr>
        <w:ind w:left="5980" w:hanging="360"/>
      </w:pPr>
      <w:rPr>
        <w:rFonts w:ascii="Symbol" w:hAnsi="Symbol" w:hint="default"/>
      </w:rPr>
    </w:lvl>
    <w:lvl w:ilvl="7" w:tplc="04190003" w:tentative="1">
      <w:start w:val="1"/>
      <w:numFmt w:val="bullet"/>
      <w:lvlText w:val="o"/>
      <w:lvlJc w:val="left"/>
      <w:pPr>
        <w:ind w:left="6700" w:hanging="360"/>
      </w:pPr>
      <w:rPr>
        <w:rFonts w:ascii="Courier New" w:hAnsi="Courier New" w:cs="Courier New" w:hint="default"/>
      </w:rPr>
    </w:lvl>
    <w:lvl w:ilvl="8" w:tplc="04190005" w:tentative="1">
      <w:start w:val="1"/>
      <w:numFmt w:val="bullet"/>
      <w:lvlText w:val=""/>
      <w:lvlJc w:val="left"/>
      <w:pPr>
        <w:ind w:left="7420" w:hanging="360"/>
      </w:pPr>
      <w:rPr>
        <w:rFonts w:ascii="Wingdings" w:hAnsi="Wingdings" w:hint="default"/>
      </w:rPr>
    </w:lvl>
  </w:abstractNum>
  <w:abstractNum w:abstractNumId="147" w15:restartNumberingAfterBreak="0">
    <w:nsid w:val="4B512B82"/>
    <w:multiLevelType w:val="hybridMultilevel"/>
    <w:tmpl w:val="C1E878BA"/>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4CE47AE4"/>
    <w:multiLevelType w:val="hybridMultilevel"/>
    <w:tmpl w:val="D9B803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1"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DD65CBD"/>
    <w:multiLevelType w:val="hybridMultilevel"/>
    <w:tmpl w:val="08E245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E3A42C9"/>
    <w:multiLevelType w:val="hybridMultilevel"/>
    <w:tmpl w:val="29EE0E6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E694696"/>
    <w:multiLevelType w:val="hybridMultilevel"/>
    <w:tmpl w:val="694AD66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4F9D0836"/>
    <w:multiLevelType w:val="hybridMultilevel"/>
    <w:tmpl w:val="A1944BB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8" w15:restartNumberingAfterBreak="0">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9" w15:restartNumberingAfterBreak="0">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22102ED"/>
    <w:multiLevelType w:val="hybridMultilevel"/>
    <w:tmpl w:val="3F1213F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3" w15:restartNumberingAfterBreak="0">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6" w15:restartNumberingAfterBreak="0">
    <w:nsid w:val="53AF276E"/>
    <w:multiLevelType w:val="hybridMultilevel"/>
    <w:tmpl w:val="E1A41254"/>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67F0ED1"/>
    <w:multiLevelType w:val="hybridMultilevel"/>
    <w:tmpl w:val="25408F7A"/>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69E2B35"/>
    <w:multiLevelType w:val="hybridMultilevel"/>
    <w:tmpl w:val="07360D8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3" w15:restartNumberingAfterBreak="0">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575512FE"/>
    <w:multiLevelType w:val="hybridMultilevel"/>
    <w:tmpl w:val="CCB85EB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A041715"/>
    <w:multiLevelType w:val="hybridMultilevel"/>
    <w:tmpl w:val="70BC58A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7" w15:restartNumberingAfterBreak="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8" w15:restartNumberingAfterBreak="0">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5BAC1E41"/>
    <w:multiLevelType w:val="hybridMultilevel"/>
    <w:tmpl w:val="BA12B2C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CB25960"/>
    <w:multiLevelType w:val="hybridMultilevel"/>
    <w:tmpl w:val="843A0A6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3" w15:restartNumberingAfterBreak="0">
    <w:nsid w:val="5CD93D1D"/>
    <w:multiLevelType w:val="hybridMultilevel"/>
    <w:tmpl w:val="88EC337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4" w15:restartNumberingAfterBreak="0">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D6C53C7"/>
    <w:multiLevelType w:val="hybridMultilevel"/>
    <w:tmpl w:val="736C735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1FE13EE"/>
    <w:multiLevelType w:val="hybridMultilevel"/>
    <w:tmpl w:val="761EF6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5"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44D3061"/>
    <w:multiLevelType w:val="hybridMultilevel"/>
    <w:tmpl w:val="5948B05C"/>
    <w:lvl w:ilvl="0" w:tplc="08A01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15:restartNumberingAfterBreak="0">
    <w:nsid w:val="650B36A9"/>
    <w:multiLevelType w:val="hybridMultilevel"/>
    <w:tmpl w:val="83FE317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5140440"/>
    <w:multiLevelType w:val="hybridMultilevel"/>
    <w:tmpl w:val="697879B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53022F7"/>
    <w:multiLevelType w:val="hybridMultilevel"/>
    <w:tmpl w:val="1FC64B54"/>
    <w:lvl w:ilvl="0" w:tplc="2F3C7E24">
      <w:numFmt w:val="bullet"/>
      <w:lvlText w:val="—"/>
      <w:lvlJc w:val="left"/>
      <w:pPr>
        <w:ind w:left="1380" w:hanging="360"/>
      </w:pPr>
      <w:rPr>
        <w:rFonts w:ascii="Times New Roman" w:eastAsia="Times New Roman" w:hAnsi="Times New Roman" w:cs="Times New Roman"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201" w15:restartNumberingAfterBreak="0">
    <w:nsid w:val="654A24DA"/>
    <w:multiLevelType w:val="hybridMultilevel"/>
    <w:tmpl w:val="4A8EAD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3" w15:restartNumberingAfterBreak="0">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683621ED"/>
    <w:multiLevelType w:val="hybridMultilevel"/>
    <w:tmpl w:val="147092E0"/>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6895672E"/>
    <w:multiLevelType w:val="hybridMultilevel"/>
    <w:tmpl w:val="BB1CCF6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9" w15:restartNumberingAfterBreak="0">
    <w:nsid w:val="69181D54"/>
    <w:multiLevelType w:val="hybridMultilevel"/>
    <w:tmpl w:val="F128207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0" w15:restartNumberingAfterBreak="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13" w15:restartNumberingAfterBreak="0">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6CD450A7"/>
    <w:multiLevelType w:val="hybridMultilevel"/>
    <w:tmpl w:val="CA246318"/>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15:restartNumberingAfterBreak="0">
    <w:nsid w:val="6D3671C8"/>
    <w:multiLevelType w:val="hybridMultilevel"/>
    <w:tmpl w:val="5900ECF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8" w15:restartNumberingAfterBreak="0">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6F1E301D"/>
    <w:multiLevelType w:val="hybridMultilevel"/>
    <w:tmpl w:val="78609FB8"/>
    <w:lvl w:ilvl="0" w:tplc="6AE42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15:restartNumberingAfterBreak="0">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2"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3" w15:restartNumberingAfterBreak="0">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15:restartNumberingAfterBreak="0">
    <w:nsid w:val="713A03CA"/>
    <w:multiLevelType w:val="hybridMultilevel"/>
    <w:tmpl w:val="1FAA206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8" w15:restartNumberingAfterBreak="0">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43861B4"/>
    <w:multiLevelType w:val="hybridMultilevel"/>
    <w:tmpl w:val="C662381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0" w15:restartNumberingAfterBreak="0">
    <w:nsid w:val="74A10315"/>
    <w:multiLevelType w:val="hybridMultilevel"/>
    <w:tmpl w:val="BA223030"/>
    <w:lvl w:ilvl="0" w:tplc="C2246784">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1" w15:restartNumberingAfterBreak="0">
    <w:nsid w:val="751A343B"/>
    <w:multiLevelType w:val="hybridMultilevel"/>
    <w:tmpl w:val="2328FF5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2" w15:restartNumberingAfterBreak="0">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3" w15:restartNumberingAfterBreak="0">
    <w:nsid w:val="75BC0468"/>
    <w:multiLevelType w:val="hybridMultilevel"/>
    <w:tmpl w:val="641E5C9E"/>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5C01C9F"/>
    <w:multiLevelType w:val="hybridMultilevel"/>
    <w:tmpl w:val="493AB60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5" w15:restartNumberingAfterBreak="0">
    <w:nsid w:val="760D357C"/>
    <w:multiLevelType w:val="hybridMultilevel"/>
    <w:tmpl w:val="DD3CDAC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65C67C1"/>
    <w:multiLevelType w:val="hybridMultilevel"/>
    <w:tmpl w:val="3A0A040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6F31804"/>
    <w:multiLevelType w:val="hybridMultilevel"/>
    <w:tmpl w:val="FFA62DF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8" w15:restartNumberingAfterBreak="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9" w15:restartNumberingAfterBreak="0">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7EF6CA7"/>
    <w:multiLevelType w:val="hybridMultilevel"/>
    <w:tmpl w:val="E3C8FE0A"/>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1" w15:restartNumberingAfterBreak="0">
    <w:nsid w:val="77FD6846"/>
    <w:multiLevelType w:val="hybridMultilevel"/>
    <w:tmpl w:val="92BA5414"/>
    <w:lvl w:ilvl="0" w:tplc="0419000F">
      <w:start w:val="1"/>
      <w:numFmt w:val="decimal"/>
      <w:lvlText w:val="%1."/>
      <w:lvlJc w:val="left"/>
      <w:pPr>
        <w:ind w:left="1660" w:hanging="360"/>
      </w:pPr>
    </w:lvl>
    <w:lvl w:ilvl="1" w:tplc="04190019" w:tentative="1">
      <w:start w:val="1"/>
      <w:numFmt w:val="lowerLetter"/>
      <w:lvlText w:val="%2."/>
      <w:lvlJc w:val="left"/>
      <w:pPr>
        <w:ind w:left="2380" w:hanging="360"/>
      </w:pPr>
    </w:lvl>
    <w:lvl w:ilvl="2" w:tplc="0419001B" w:tentative="1">
      <w:start w:val="1"/>
      <w:numFmt w:val="lowerRoman"/>
      <w:lvlText w:val="%3."/>
      <w:lvlJc w:val="righ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242" w15:restartNumberingAfterBreak="0">
    <w:nsid w:val="78CF744B"/>
    <w:multiLevelType w:val="hybridMultilevel"/>
    <w:tmpl w:val="97A41D0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5"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7" w15:restartNumberingAfterBreak="0">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B5C55D5"/>
    <w:multiLevelType w:val="hybridMultilevel"/>
    <w:tmpl w:val="287A5436"/>
    <w:lvl w:ilvl="0" w:tplc="E762564A">
      <w:numFmt w:val="bullet"/>
      <w:lvlText w:val="•"/>
      <w:lvlJc w:val="left"/>
      <w:pPr>
        <w:ind w:left="720" w:hanging="360"/>
      </w:pPr>
      <w:rPr>
        <w:rFonts w:ascii="Times New Roman" w:eastAsia="Calibr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C663337"/>
    <w:multiLevelType w:val="hybridMultilevel"/>
    <w:tmpl w:val="E39208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7D22494B"/>
    <w:multiLevelType w:val="hybridMultilevel"/>
    <w:tmpl w:val="D792A44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5" w15:restartNumberingAfterBreak="0">
    <w:nsid w:val="7D586795"/>
    <w:multiLevelType w:val="hybridMultilevel"/>
    <w:tmpl w:val="6A8E347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6" w15:restartNumberingAfterBreak="0">
    <w:nsid w:val="7E014AC2"/>
    <w:multiLevelType w:val="hybridMultilevel"/>
    <w:tmpl w:val="1EC6E39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7" w15:restartNumberingAfterBreak="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
    <w:abstractNumId w:val="45"/>
  </w:num>
  <w:num w:numId="4">
    <w:abstractNumId w:val="139"/>
  </w:num>
  <w:num w:numId="5">
    <w:abstractNumId w:val="159"/>
  </w:num>
  <w:num w:numId="6">
    <w:abstractNumId w:val="95"/>
  </w:num>
  <w:num w:numId="7">
    <w:abstractNumId w:val="13"/>
  </w:num>
  <w:num w:numId="8">
    <w:abstractNumId w:val="247"/>
  </w:num>
  <w:num w:numId="9">
    <w:abstractNumId w:val="109"/>
  </w:num>
  <w:num w:numId="10">
    <w:abstractNumId w:val="184"/>
  </w:num>
  <w:num w:numId="11">
    <w:abstractNumId w:val="87"/>
  </w:num>
  <w:num w:numId="12">
    <w:abstractNumId w:val="252"/>
  </w:num>
  <w:num w:numId="13">
    <w:abstractNumId w:val="128"/>
  </w:num>
  <w:num w:numId="14">
    <w:abstractNumId w:val="218"/>
  </w:num>
  <w:num w:numId="15">
    <w:abstractNumId w:val="140"/>
  </w:num>
  <w:num w:numId="16">
    <w:abstractNumId w:val="17"/>
  </w:num>
  <w:num w:numId="17">
    <w:abstractNumId w:val="134"/>
  </w:num>
  <w:num w:numId="18">
    <w:abstractNumId w:val="8"/>
  </w:num>
  <w:num w:numId="19">
    <w:abstractNumId w:val="125"/>
  </w:num>
  <w:num w:numId="20">
    <w:abstractNumId w:val="223"/>
  </w:num>
  <w:num w:numId="21">
    <w:abstractNumId w:val="155"/>
  </w:num>
  <w:num w:numId="22">
    <w:abstractNumId w:val="239"/>
  </w:num>
  <w:num w:numId="23">
    <w:abstractNumId w:val="191"/>
  </w:num>
  <w:num w:numId="24">
    <w:abstractNumId w:val="137"/>
  </w:num>
  <w:num w:numId="25">
    <w:abstractNumId w:val="42"/>
  </w:num>
  <w:num w:numId="26">
    <w:abstractNumId w:val="107"/>
  </w:num>
  <w:num w:numId="27">
    <w:abstractNumId w:val="205"/>
  </w:num>
  <w:num w:numId="28">
    <w:abstractNumId w:val="62"/>
  </w:num>
  <w:num w:numId="29">
    <w:abstractNumId w:val="102"/>
  </w:num>
  <w:num w:numId="30">
    <w:abstractNumId w:val="250"/>
  </w:num>
  <w:num w:numId="31">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7"/>
  </w:num>
  <w:num w:numId="33">
    <w:abstractNumId w:val="227"/>
  </w:num>
  <w:num w:numId="34">
    <w:abstractNumId w:val="57"/>
  </w:num>
  <w:num w:numId="35">
    <w:abstractNumId w:val="203"/>
  </w:num>
  <w:num w:numId="36">
    <w:abstractNumId w:val="90"/>
  </w:num>
  <w:num w:numId="37">
    <w:abstractNumId w:val="50"/>
  </w:num>
  <w:num w:numId="38">
    <w:abstractNumId w:val="158"/>
  </w:num>
  <w:num w:numId="39">
    <w:abstractNumId w:val="79"/>
  </w:num>
  <w:num w:numId="40">
    <w:abstractNumId w:val="219"/>
  </w:num>
  <w:num w:numId="41">
    <w:abstractNumId w:val="48"/>
  </w:num>
  <w:num w:numId="42">
    <w:abstractNumId w:val="83"/>
  </w:num>
  <w:num w:numId="43">
    <w:abstractNumId w:val="115"/>
  </w:num>
  <w:num w:numId="44">
    <w:abstractNumId w:val="82"/>
  </w:num>
  <w:num w:numId="45">
    <w:abstractNumId w:val="133"/>
  </w:num>
  <w:num w:numId="46">
    <w:abstractNumId w:val="114"/>
  </w:num>
  <w:num w:numId="47">
    <w:abstractNumId w:val="187"/>
  </w:num>
  <w:num w:numId="48">
    <w:abstractNumId w:val="193"/>
  </w:num>
  <w:num w:numId="49">
    <w:abstractNumId w:val="178"/>
  </w:num>
  <w:num w:numId="50">
    <w:abstractNumId w:val="248"/>
  </w:num>
  <w:num w:numId="51">
    <w:abstractNumId w:val="127"/>
  </w:num>
  <w:num w:numId="52">
    <w:abstractNumId w:val="21"/>
  </w:num>
  <w:num w:numId="53">
    <w:abstractNumId w:val="37"/>
  </w:num>
  <w:num w:numId="54">
    <w:abstractNumId w:val="12"/>
  </w:num>
  <w:num w:numId="55">
    <w:abstractNumId w:val="91"/>
  </w:num>
  <w:num w:numId="56">
    <w:abstractNumId w:val="10"/>
  </w:num>
  <w:num w:numId="57">
    <w:abstractNumId w:val="110"/>
  </w:num>
  <w:num w:numId="58">
    <w:abstractNumId w:val="29"/>
  </w:num>
  <w:num w:numId="59">
    <w:abstractNumId w:val="179"/>
  </w:num>
  <w:num w:numId="60">
    <w:abstractNumId w:val="117"/>
  </w:num>
  <w:num w:numId="61">
    <w:abstractNumId w:val="81"/>
  </w:num>
  <w:num w:numId="62">
    <w:abstractNumId w:val="144"/>
  </w:num>
  <w:num w:numId="63">
    <w:abstractNumId w:val="52"/>
  </w:num>
  <w:num w:numId="64">
    <w:abstractNumId w:val="63"/>
  </w:num>
  <w:num w:numId="65">
    <w:abstractNumId w:val="208"/>
  </w:num>
  <w:num w:numId="66">
    <w:abstractNumId w:val="145"/>
  </w:num>
  <w:num w:numId="67">
    <w:abstractNumId w:val="138"/>
  </w:num>
  <w:num w:numId="68">
    <w:abstractNumId w:val="148"/>
  </w:num>
  <w:num w:numId="69">
    <w:abstractNumId w:val="156"/>
  </w:num>
  <w:num w:numId="70">
    <w:abstractNumId w:val="54"/>
  </w:num>
  <w:num w:numId="71">
    <w:abstractNumId w:val="168"/>
  </w:num>
  <w:num w:numId="72">
    <w:abstractNumId w:val="99"/>
  </w:num>
  <w:num w:numId="73">
    <w:abstractNumId w:val="246"/>
  </w:num>
  <w:num w:numId="74">
    <w:abstractNumId w:val="163"/>
  </w:num>
  <w:num w:numId="75">
    <w:abstractNumId w:val="69"/>
  </w:num>
  <w:num w:numId="76">
    <w:abstractNumId w:val="202"/>
  </w:num>
  <w:num w:numId="77">
    <w:abstractNumId w:val="173"/>
  </w:num>
  <w:num w:numId="78">
    <w:abstractNumId w:val="25"/>
  </w:num>
  <w:num w:numId="79">
    <w:abstractNumId w:val="60"/>
  </w:num>
  <w:num w:numId="80">
    <w:abstractNumId w:val="4"/>
  </w:num>
  <w:num w:numId="81">
    <w:abstractNumId w:val="55"/>
  </w:num>
  <w:num w:numId="82">
    <w:abstractNumId w:val="186"/>
  </w:num>
  <w:num w:numId="83">
    <w:abstractNumId w:val="257"/>
  </w:num>
  <w:num w:numId="84">
    <w:abstractNumId w:val="129"/>
  </w:num>
  <w:num w:numId="85">
    <w:abstractNumId w:val="31"/>
  </w:num>
  <w:num w:numId="86">
    <w:abstractNumId w:val="47"/>
  </w:num>
  <w:num w:numId="87">
    <w:abstractNumId w:val="238"/>
  </w:num>
  <w:num w:numId="88">
    <w:abstractNumId w:val="194"/>
  </w:num>
  <w:num w:numId="89">
    <w:abstractNumId w:val="70"/>
  </w:num>
  <w:num w:numId="90">
    <w:abstractNumId w:val="150"/>
  </w:num>
  <w:num w:numId="91">
    <w:abstractNumId w:val="7"/>
  </w:num>
  <w:num w:numId="92">
    <w:abstractNumId w:val="177"/>
  </w:num>
  <w:num w:numId="93">
    <w:abstractNumId w:val="169"/>
  </w:num>
  <w:num w:numId="94">
    <w:abstractNumId w:val="78"/>
  </w:num>
  <w:num w:numId="95">
    <w:abstractNumId w:val="214"/>
  </w:num>
  <w:num w:numId="96">
    <w:abstractNumId w:val="211"/>
  </w:num>
  <w:num w:numId="97">
    <w:abstractNumId w:val="15"/>
  </w:num>
  <w:num w:numId="98">
    <w:abstractNumId w:val="27"/>
  </w:num>
  <w:num w:numId="99">
    <w:abstractNumId w:val="119"/>
  </w:num>
  <w:num w:numId="100">
    <w:abstractNumId w:val="180"/>
  </w:num>
  <w:num w:numId="101">
    <w:abstractNumId w:val="73"/>
  </w:num>
  <w:num w:numId="102">
    <w:abstractNumId w:val="65"/>
  </w:num>
  <w:num w:numId="103">
    <w:abstractNumId w:val="142"/>
  </w:num>
  <w:num w:numId="104">
    <w:abstractNumId w:val="86"/>
  </w:num>
  <w:num w:numId="105">
    <w:abstractNumId w:val="84"/>
  </w:num>
  <w:num w:numId="106">
    <w:abstractNumId w:val="165"/>
  </w:num>
  <w:num w:numId="107">
    <w:abstractNumId w:val="118"/>
    <w:lvlOverride w:ilvl="0">
      <w:startOverride w:val="1"/>
    </w:lvlOverride>
  </w:num>
  <w:num w:numId="108">
    <w:abstractNumId w:val="244"/>
  </w:num>
  <w:num w:numId="109">
    <w:abstractNumId w:val="204"/>
  </w:num>
  <w:num w:numId="110">
    <w:abstractNumId w:val="160"/>
  </w:num>
  <w:num w:numId="111">
    <w:abstractNumId w:val="190"/>
  </w:num>
  <w:num w:numId="112">
    <w:abstractNumId w:val="68"/>
  </w:num>
  <w:num w:numId="113">
    <w:abstractNumId w:val="161"/>
  </w:num>
  <w:num w:numId="114">
    <w:abstractNumId w:val="188"/>
  </w:num>
  <w:num w:numId="115">
    <w:abstractNumId w:val="170"/>
  </w:num>
  <w:num w:numId="116">
    <w:abstractNumId w:val="212"/>
  </w:num>
  <w:num w:numId="117">
    <w:abstractNumId w:val="189"/>
  </w:num>
  <w:num w:numId="118">
    <w:abstractNumId w:val="113"/>
  </w:num>
  <w:num w:numId="119">
    <w:abstractNumId w:val="40"/>
  </w:num>
  <w:num w:numId="120">
    <w:abstractNumId w:val="66"/>
  </w:num>
  <w:num w:numId="121">
    <w:abstractNumId w:val="14"/>
  </w:num>
  <w:num w:numId="122">
    <w:abstractNumId w:val="210"/>
  </w:num>
  <w:num w:numId="123">
    <w:abstractNumId w:val="216"/>
  </w:num>
  <w:num w:numId="124">
    <w:abstractNumId w:val="59"/>
  </w:num>
  <w:num w:numId="125">
    <w:abstractNumId w:val="24"/>
  </w:num>
  <w:num w:numId="126">
    <w:abstractNumId w:val="123"/>
  </w:num>
  <w:num w:numId="127">
    <w:abstractNumId w:val="64"/>
  </w:num>
  <w:num w:numId="128">
    <w:abstractNumId w:val="245"/>
  </w:num>
  <w:num w:numId="129">
    <w:abstractNumId w:val="76"/>
  </w:num>
  <w:num w:numId="130">
    <w:abstractNumId w:val="195"/>
  </w:num>
  <w:num w:numId="131">
    <w:abstractNumId w:val="151"/>
  </w:num>
  <w:num w:numId="132">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43"/>
  </w:num>
  <w:num w:numId="134">
    <w:abstractNumId w:val="220"/>
  </w:num>
  <w:num w:numId="135">
    <w:abstractNumId w:val="167"/>
  </w:num>
  <w:num w:numId="136">
    <w:abstractNumId w:val="200"/>
  </w:num>
  <w:num w:numId="137">
    <w:abstractNumId w:val="241"/>
  </w:num>
  <w:num w:numId="138">
    <w:abstractNumId w:val="58"/>
  </w:num>
  <w:num w:numId="139">
    <w:abstractNumId w:val="146"/>
  </w:num>
  <w:num w:numId="140">
    <w:abstractNumId w:val="215"/>
  </w:num>
  <w:num w:numId="141">
    <w:abstractNumId w:val="166"/>
  </w:num>
  <w:num w:numId="142">
    <w:abstractNumId w:val="35"/>
  </w:num>
  <w:num w:numId="143">
    <w:abstractNumId w:val="126"/>
  </w:num>
  <w:num w:numId="144">
    <w:abstractNumId w:val="147"/>
  </w:num>
  <w:num w:numId="145">
    <w:abstractNumId w:val="18"/>
  </w:num>
  <w:num w:numId="146">
    <w:abstractNumId w:val="71"/>
  </w:num>
  <w:num w:numId="147">
    <w:abstractNumId w:val="251"/>
  </w:num>
  <w:num w:numId="148">
    <w:abstractNumId w:val="249"/>
  </w:num>
  <w:num w:numId="149">
    <w:abstractNumId w:val="111"/>
  </w:num>
  <w:num w:numId="150">
    <w:abstractNumId w:val="183"/>
  </w:num>
  <w:num w:numId="151">
    <w:abstractNumId w:val="237"/>
  </w:num>
  <w:num w:numId="152">
    <w:abstractNumId w:val="33"/>
  </w:num>
  <w:num w:numId="153">
    <w:abstractNumId w:val="253"/>
  </w:num>
  <w:num w:numId="154">
    <w:abstractNumId w:val="236"/>
  </w:num>
  <w:num w:numId="155">
    <w:abstractNumId w:val="154"/>
  </w:num>
  <w:num w:numId="156">
    <w:abstractNumId w:val="22"/>
  </w:num>
  <w:num w:numId="157">
    <w:abstractNumId w:val="132"/>
  </w:num>
  <w:num w:numId="158">
    <w:abstractNumId w:val="28"/>
  </w:num>
  <w:num w:numId="159">
    <w:abstractNumId w:val="149"/>
  </w:num>
  <w:num w:numId="160">
    <w:abstractNumId w:val="136"/>
  </w:num>
  <w:num w:numId="161">
    <w:abstractNumId w:val="174"/>
  </w:num>
  <w:num w:numId="162">
    <w:abstractNumId w:val="181"/>
  </w:num>
  <w:num w:numId="163">
    <w:abstractNumId w:val="80"/>
  </w:num>
  <w:num w:numId="164">
    <w:abstractNumId w:val="201"/>
  </w:num>
  <w:num w:numId="165">
    <w:abstractNumId w:val="185"/>
  </w:num>
  <w:num w:numId="166">
    <w:abstractNumId w:val="152"/>
  </w:num>
  <w:num w:numId="167">
    <w:abstractNumId w:val="93"/>
  </w:num>
  <w:num w:numId="168">
    <w:abstractNumId w:val="105"/>
  </w:num>
  <w:num w:numId="169">
    <w:abstractNumId w:val="11"/>
  </w:num>
  <w:num w:numId="170">
    <w:abstractNumId w:val="153"/>
  </w:num>
  <w:num w:numId="171">
    <w:abstractNumId w:val="61"/>
  </w:num>
  <w:num w:numId="172">
    <w:abstractNumId w:val="56"/>
  </w:num>
  <w:num w:numId="173">
    <w:abstractNumId w:val="164"/>
  </w:num>
  <w:num w:numId="174">
    <w:abstractNumId w:val="96"/>
  </w:num>
  <w:num w:numId="175">
    <w:abstractNumId w:val="235"/>
  </w:num>
  <w:num w:numId="176">
    <w:abstractNumId w:val="89"/>
  </w:num>
  <w:num w:numId="177">
    <w:abstractNumId w:val="198"/>
  </w:num>
  <w:num w:numId="178">
    <w:abstractNumId w:val="141"/>
  </w:num>
  <w:num w:numId="179">
    <w:abstractNumId w:val="104"/>
  </w:num>
  <w:num w:numId="180">
    <w:abstractNumId w:val="116"/>
  </w:num>
  <w:num w:numId="181">
    <w:abstractNumId w:val="225"/>
  </w:num>
  <w:num w:numId="182">
    <w:abstractNumId w:val="131"/>
  </w:num>
  <w:num w:numId="183">
    <w:abstractNumId w:val="38"/>
  </w:num>
  <w:num w:numId="184">
    <w:abstractNumId w:val="46"/>
  </w:num>
  <w:num w:numId="185">
    <w:abstractNumId w:val="255"/>
  </w:num>
  <w:num w:numId="186">
    <w:abstractNumId w:val="88"/>
  </w:num>
  <w:num w:numId="187">
    <w:abstractNumId w:val="30"/>
  </w:num>
  <w:num w:numId="188">
    <w:abstractNumId w:val="135"/>
  </w:num>
  <w:num w:numId="189">
    <w:abstractNumId w:val="206"/>
  </w:num>
  <w:num w:numId="190">
    <w:abstractNumId w:val="36"/>
  </w:num>
  <w:num w:numId="191">
    <w:abstractNumId w:val="9"/>
  </w:num>
  <w:num w:numId="192">
    <w:abstractNumId w:val="182"/>
  </w:num>
  <w:num w:numId="193">
    <w:abstractNumId w:val="16"/>
  </w:num>
  <w:num w:numId="194">
    <w:abstractNumId w:val="162"/>
  </w:num>
  <w:num w:numId="195">
    <w:abstractNumId w:val="108"/>
  </w:num>
  <w:num w:numId="196">
    <w:abstractNumId w:val="209"/>
  </w:num>
  <w:num w:numId="197">
    <w:abstractNumId w:val="217"/>
  </w:num>
  <w:num w:numId="198">
    <w:abstractNumId w:val="103"/>
  </w:num>
  <w:num w:numId="199">
    <w:abstractNumId w:val="44"/>
  </w:num>
  <w:num w:numId="200">
    <w:abstractNumId w:val="32"/>
  </w:num>
  <w:num w:numId="201">
    <w:abstractNumId w:val="233"/>
  </w:num>
  <w:num w:numId="202">
    <w:abstractNumId w:val="98"/>
  </w:num>
  <w:num w:numId="203">
    <w:abstractNumId w:val="85"/>
  </w:num>
  <w:num w:numId="204">
    <w:abstractNumId w:val="94"/>
  </w:num>
  <w:num w:numId="205">
    <w:abstractNumId w:val="72"/>
  </w:num>
  <w:num w:numId="206">
    <w:abstractNumId w:val="41"/>
  </w:num>
  <w:num w:numId="207">
    <w:abstractNumId w:val="199"/>
  </w:num>
  <w:num w:numId="208">
    <w:abstractNumId w:val="192"/>
  </w:num>
  <w:num w:numId="209">
    <w:abstractNumId w:val="122"/>
  </w:num>
  <w:num w:numId="210">
    <w:abstractNumId w:val="75"/>
  </w:num>
  <w:num w:numId="211">
    <w:abstractNumId w:val="256"/>
  </w:num>
  <w:num w:numId="212">
    <w:abstractNumId w:val="229"/>
  </w:num>
  <w:num w:numId="213">
    <w:abstractNumId w:val="43"/>
  </w:num>
  <w:num w:numId="214">
    <w:abstractNumId w:val="231"/>
  </w:num>
  <w:num w:numId="215">
    <w:abstractNumId w:val="106"/>
  </w:num>
  <w:num w:numId="216">
    <w:abstractNumId w:val="207"/>
  </w:num>
  <w:num w:numId="217">
    <w:abstractNumId w:val="242"/>
  </w:num>
  <w:num w:numId="218">
    <w:abstractNumId w:val="23"/>
  </w:num>
  <w:num w:numId="219">
    <w:abstractNumId w:val="254"/>
  </w:num>
  <w:num w:numId="220">
    <w:abstractNumId w:val="92"/>
  </w:num>
  <w:num w:numId="221">
    <w:abstractNumId w:val="26"/>
  </w:num>
  <w:num w:numId="222">
    <w:abstractNumId w:val="157"/>
  </w:num>
  <w:num w:numId="223">
    <w:abstractNumId w:val="172"/>
  </w:num>
  <w:num w:numId="224">
    <w:abstractNumId w:val="176"/>
  </w:num>
  <w:num w:numId="225">
    <w:abstractNumId w:val="74"/>
  </w:num>
  <w:num w:numId="226">
    <w:abstractNumId w:val="39"/>
  </w:num>
  <w:num w:numId="227">
    <w:abstractNumId w:val="100"/>
  </w:num>
  <w:num w:numId="228">
    <w:abstractNumId w:val="101"/>
  </w:num>
  <w:num w:numId="229">
    <w:abstractNumId w:val="20"/>
  </w:num>
  <w:num w:numId="230">
    <w:abstractNumId w:val="19"/>
  </w:num>
  <w:num w:numId="231">
    <w:abstractNumId w:val="234"/>
  </w:num>
  <w:num w:numId="232">
    <w:abstractNumId w:val="240"/>
  </w:num>
  <w:num w:numId="233">
    <w:abstractNumId w:val="230"/>
  </w:num>
  <w:num w:numId="234">
    <w:abstractNumId w:val="112"/>
  </w:num>
  <w:num w:numId="235">
    <w:abstractNumId w:val="120"/>
  </w:num>
  <w:num w:numId="236">
    <w:abstractNumId w:val="221"/>
  </w:num>
  <w:num w:numId="237">
    <w:abstractNumId w:val="97"/>
  </w:num>
  <w:num w:numId="238">
    <w:abstractNumId w:val="175"/>
  </w:num>
  <w:num w:numId="239">
    <w:abstractNumId w:val="228"/>
  </w:num>
  <w:num w:numId="240">
    <w:abstractNumId w:val="213"/>
  </w:num>
  <w:num w:numId="241">
    <w:abstractNumId w:val="121"/>
  </w:num>
  <w:num w:numId="242">
    <w:abstractNumId w:val="130"/>
  </w:num>
  <w:num w:numId="243">
    <w:abstractNumId w:val="226"/>
  </w:num>
  <w:num w:numId="244">
    <w:abstractNumId w:val="124"/>
  </w:num>
  <w:num w:numId="245">
    <w:abstractNumId w:val="171"/>
  </w:num>
  <w:num w:numId="246">
    <w:abstractNumId w:val="49"/>
  </w:num>
  <w:num w:numId="247">
    <w:abstractNumId w:val="143"/>
  </w:num>
  <w:num w:numId="248">
    <w:abstractNumId w:val="224"/>
  </w:num>
  <w:num w:numId="249">
    <w:abstractNumId w:val="197"/>
  </w:num>
  <w:num w:numId="250">
    <w:abstractNumId w:val="232"/>
  </w:num>
  <w:num w:numId="251">
    <w:abstractNumId w:val="51"/>
  </w:num>
  <w:num w:numId="252">
    <w:abstractNumId w:val="77"/>
  </w:num>
  <w:num w:numId="253">
    <w:abstractNumId w:val="34"/>
  </w:num>
  <w:num w:numId="254">
    <w:abstractNumId w:val="53"/>
  </w:num>
  <w:num w:numId="255">
    <w:abstractNumId w:val="196"/>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EE0"/>
    <w:rsid w:val="000009C8"/>
    <w:rsid w:val="00001158"/>
    <w:rsid w:val="00003C42"/>
    <w:rsid w:val="00004015"/>
    <w:rsid w:val="00006F6A"/>
    <w:rsid w:val="00012DF1"/>
    <w:rsid w:val="00013A23"/>
    <w:rsid w:val="0001448A"/>
    <w:rsid w:val="00016275"/>
    <w:rsid w:val="0002285A"/>
    <w:rsid w:val="00023563"/>
    <w:rsid w:val="00025BDF"/>
    <w:rsid w:val="00026DE8"/>
    <w:rsid w:val="0003272F"/>
    <w:rsid w:val="0003314B"/>
    <w:rsid w:val="00033F7D"/>
    <w:rsid w:val="00035090"/>
    <w:rsid w:val="00035319"/>
    <w:rsid w:val="00037BFE"/>
    <w:rsid w:val="0004037A"/>
    <w:rsid w:val="0004126F"/>
    <w:rsid w:val="000436BE"/>
    <w:rsid w:val="00043AA2"/>
    <w:rsid w:val="00045483"/>
    <w:rsid w:val="00045484"/>
    <w:rsid w:val="00045F45"/>
    <w:rsid w:val="00060DE1"/>
    <w:rsid w:val="000625E1"/>
    <w:rsid w:val="00062EC0"/>
    <w:rsid w:val="00063601"/>
    <w:rsid w:val="00067262"/>
    <w:rsid w:val="000709CF"/>
    <w:rsid w:val="0007219B"/>
    <w:rsid w:val="000729C8"/>
    <w:rsid w:val="000760BA"/>
    <w:rsid w:val="0008074A"/>
    <w:rsid w:val="000868F9"/>
    <w:rsid w:val="00093521"/>
    <w:rsid w:val="000935E8"/>
    <w:rsid w:val="000958BB"/>
    <w:rsid w:val="00096941"/>
    <w:rsid w:val="0009757D"/>
    <w:rsid w:val="00097F48"/>
    <w:rsid w:val="000A3A92"/>
    <w:rsid w:val="000A662D"/>
    <w:rsid w:val="000A7033"/>
    <w:rsid w:val="000B16E0"/>
    <w:rsid w:val="000B1FA5"/>
    <w:rsid w:val="000B2C10"/>
    <w:rsid w:val="000C43C0"/>
    <w:rsid w:val="000D261E"/>
    <w:rsid w:val="000E2B59"/>
    <w:rsid w:val="000E4C6B"/>
    <w:rsid w:val="000E6344"/>
    <w:rsid w:val="000F0482"/>
    <w:rsid w:val="000F0873"/>
    <w:rsid w:val="000F1662"/>
    <w:rsid w:val="000F2152"/>
    <w:rsid w:val="00100821"/>
    <w:rsid w:val="00102DBF"/>
    <w:rsid w:val="0010307D"/>
    <w:rsid w:val="0010391A"/>
    <w:rsid w:val="001045AD"/>
    <w:rsid w:val="001116A8"/>
    <w:rsid w:val="00112E66"/>
    <w:rsid w:val="00112EB5"/>
    <w:rsid w:val="001202EF"/>
    <w:rsid w:val="001244C8"/>
    <w:rsid w:val="0012611B"/>
    <w:rsid w:val="00135996"/>
    <w:rsid w:val="00135CB1"/>
    <w:rsid w:val="00135FE3"/>
    <w:rsid w:val="00136891"/>
    <w:rsid w:val="00145460"/>
    <w:rsid w:val="0014668E"/>
    <w:rsid w:val="00147D2E"/>
    <w:rsid w:val="001511FC"/>
    <w:rsid w:val="00155A62"/>
    <w:rsid w:val="00161290"/>
    <w:rsid w:val="00163101"/>
    <w:rsid w:val="00163CB8"/>
    <w:rsid w:val="00165A2F"/>
    <w:rsid w:val="00171B88"/>
    <w:rsid w:val="00175459"/>
    <w:rsid w:val="001812E3"/>
    <w:rsid w:val="001815E0"/>
    <w:rsid w:val="0018475F"/>
    <w:rsid w:val="00186AAE"/>
    <w:rsid w:val="00193169"/>
    <w:rsid w:val="00194703"/>
    <w:rsid w:val="001961F4"/>
    <w:rsid w:val="001A0333"/>
    <w:rsid w:val="001A1A61"/>
    <w:rsid w:val="001A4762"/>
    <w:rsid w:val="001A6609"/>
    <w:rsid w:val="001A6A63"/>
    <w:rsid w:val="001B42AB"/>
    <w:rsid w:val="001B52E3"/>
    <w:rsid w:val="001B5CEE"/>
    <w:rsid w:val="001C51B5"/>
    <w:rsid w:val="001C715D"/>
    <w:rsid w:val="001D0E9C"/>
    <w:rsid w:val="001D16C5"/>
    <w:rsid w:val="001D4AE8"/>
    <w:rsid w:val="001D7CEC"/>
    <w:rsid w:val="001D7F50"/>
    <w:rsid w:val="001E34F8"/>
    <w:rsid w:val="001E547F"/>
    <w:rsid w:val="001F1224"/>
    <w:rsid w:val="001F1A5C"/>
    <w:rsid w:val="001F66A3"/>
    <w:rsid w:val="00207B54"/>
    <w:rsid w:val="00207ED6"/>
    <w:rsid w:val="00210EA7"/>
    <w:rsid w:val="002216DE"/>
    <w:rsid w:val="00222063"/>
    <w:rsid w:val="00224D1B"/>
    <w:rsid w:val="00230B2C"/>
    <w:rsid w:val="00235077"/>
    <w:rsid w:val="00235E98"/>
    <w:rsid w:val="002368C4"/>
    <w:rsid w:val="00236968"/>
    <w:rsid w:val="00237A98"/>
    <w:rsid w:val="00240993"/>
    <w:rsid w:val="00245698"/>
    <w:rsid w:val="0024667F"/>
    <w:rsid w:val="00250D98"/>
    <w:rsid w:val="00255E95"/>
    <w:rsid w:val="00257259"/>
    <w:rsid w:val="002573B6"/>
    <w:rsid w:val="00260D84"/>
    <w:rsid w:val="00260ECD"/>
    <w:rsid w:val="00263608"/>
    <w:rsid w:val="00265034"/>
    <w:rsid w:val="00266638"/>
    <w:rsid w:val="002667A8"/>
    <w:rsid w:val="00270220"/>
    <w:rsid w:val="00280143"/>
    <w:rsid w:val="00281397"/>
    <w:rsid w:val="002844C5"/>
    <w:rsid w:val="002862AB"/>
    <w:rsid w:val="00292552"/>
    <w:rsid w:val="00292699"/>
    <w:rsid w:val="0029320D"/>
    <w:rsid w:val="00293E40"/>
    <w:rsid w:val="00293F60"/>
    <w:rsid w:val="00294980"/>
    <w:rsid w:val="00295B3C"/>
    <w:rsid w:val="002A18B5"/>
    <w:rsid w:val="002A2FC5"/>
    <w:rsid w:val="002A33F1"/>
    <w:rsid w:val="002A3BBE"/>
    <w:rsid w:val="002A4CE1"/>
    <w:rsid w:val="002A5533"/>
    <w:rsid w:val="002A66DB"/>
    <w:rsid w:val="002B2BC2"/>
    <w:rsid w:val="002C10AD"/>
    <w:rsid w:val="002C4BC0"/>
    <w:rsid w:val="002C6734"/>
    <w:rsid w:val="002C6CAC"/>
    <w:rsid w:val="002D5390"/>
    <w:rsid w:val="002E1FC6"/>
    <w:rsid w:val="002E5DA6"/>
    <w:rsid w:val="002F4677"/>
    <w:rsid w:val="002F4A59"/>
    <w:rsid w:val="00306013"/>
    <w:rsid w:val="00321DA6"/>
    <w:rsid w:val="00325181"/>
    <w:rsid w:val="00327367"/>
    <w:rsid w:val="00331CEC"/>
    <w:rsid w:val="00332518"/>
    <w:rsid w:val="0033270F"/>
    <w:rsid w:val="00347A87"/>
    <w:rsid w:val="00353530"/>
    <w:rsid w:val="00355B0C"/>
    <w:rsid w:val="00355D9A"/>
    <w:rsid w:val="00370528"/>
    <w:rsid w:val="003710B4"/>
    <w:rsid w:val="00371CA7"/>
    <w:rsid w:val="00380995"/>
    <w:rsid w:val="003828AE"/>
    <w:rsid w:val="00382E3F"/>
    <w:rsid w:val="00387C2F"/>
    <w:rsid w:val="003928D5"/>
    <w:rsid w:val="00394C7B"/>
    <w:rsid w:val="00394E37"/>
    <w:rsid w:val="00397EE4"/>
    <w:rsid w:val="00397F79"/>
    <w:rsid w:val="003A3C03"/>
    <w:rsid w:val="003B14BF"/>
    <w:rsid w:val="003B1E73"/>
    <w:rsid w:val="003B4163"/>
    <w:rsid w:val="003B43C2"/>
    <w:rsid w:val="003B7906"/>
    <w:rsid w:val="003C0101"/>
    <w:rsid w:val="003C11C4"/>
    <w:rsid w:val="003C41FD"/>
    <w:rsid w:val="003C67E4"/>
    <w:rsid w:val="003D422E"/>
    <w:rsid w:val="003D7765"/>
    <w:rsid w:val="003E140D"/>
    <w:rsid w:val="003E5ABA"/>
    <w:rsid w:val="003F2D3A"/>
    <w:rsid w:val="003F2FC2"/>
    <w:rsid w:val="003F4327"/>
    <w:rsid w:val="003F7997"/>
    <w:rsid w:val="0040023F"/>
    <w:rsid w:val="004024CF"/>
    <w:rsid w:val="004037EC"/>
    <w:rsid w:val="00411DF7"/>
    <w:rsid w:val="004143E0"/>
    <w:rsid w:val="00415331"/>
    <w:rsid w:val="00417C1A"/>
    <w:rsid w:val="004204D3"/>
    <w:rsid w:val="00423022"/>
    <w:rsid w:val="0042377C"/>
    <w:rsid w:val="00431AD3"/>
    <w:rsid w:val="00440885"/>
    <w:rsid w:val="00441CFD"/>
    <w:rsid w:val="004455A6"/>
    <w:rsid w:val="00446CD2"/>
    <w:rsid w:val="00452512"/>
    <w:rsid w:val="00453324"/>
    <w:rsid w:val="00453702"/>
    <w:rsid w:val="00454DD4"/>
    <w:rsid w:val="004550CC"/>
    <w:rsid w:val="00455118"/>
    <w:rsid w:val="00456A20"/>
    <w:rsid w:val="00456F4C"/>
    <w:rsid w:val="00461618"/>
    <w:rsid w:val="00461D2B"/>
    <w:rsid w:val="00462510"/>
    <w:rsid w:val="00462663"/>
    <w:rsid w:val="0046777E"/>
    <w:rsid w:val="00471B56"/>
    <w:rsid w:val="00472143"/>
    <w:rsid w:val="00476CDD"/>
    <w:rsid w:val="00481E7F"/>
    <w:rsid w:val="00486184"/>
    <w:rsid w:val="004910A5"/>
    <w:rsid w:val="00491387"/>
    <w:rsid w:val="00494A1C"/>
    <w:rsid w:val="004958CF"/>
    <w:rsid w:val="0049641D"/>
    <w:rsid w:val="004975D4"/>
    <w:rsid w:val="004A5CA5"/>
    <w:rsid w:val="004A6B47"/>
    <w:rsid w:val="004B0604"/>
    <w:rsid w:val="004B1D93"/>
    <w:rsid w:val="004B4028"/>
    <w:rsid w:val="004B4F03"/>
    <w:rsid w:val="004B5746"/>
    <w:rsid w:val="004C0A5D"/>
    <w:rsid w:val="004C100D"/>
    <w:rsid w:val="004C21C0"/>
    <w:rsid w:val="004C65C9"/>
    <w:rsid w:val="004D2E8A"/>
    <w:rsid w:val="004E1287"/>
    <w:rsid w:val="004E1D99"/>
    <w:rsid w:val="004E348C"/>
    <w:rsid w:val="004F1D7B"/>
    <w:rsid w:val="004F465A"/>
    <w:rsid w:val="004F4F05"/>
    <w:rsid w:val="004F61E0"/>
    <w:rsid w:val="004F6C27"/>
    <w:rsid w:val="004F728B"/>
    <w:rsid w:val="0050194F"/>
    <w:rsid w:val="0050344A"/>
    <w:rsid w:val="0050387F"/>
    <w:rsid w:val="00507EE0"/>
    <w:rsid w:val="0051019D"/>
    <w:rsid w:val="00515FD0"/>
    <w:rsid w:val="0051601D"/>
    <w:rsid w:val="00521E14"/>
    <w:rsid w:val="00523A4F"/>
    <w:rsid w:val="00526D66"/>
    <w:rsid w:val="00530E17"/>
    <w:rsid w:val="00534D9D"/>
    <w:rsid w:val="00542A1E"/>
    <w:rsid w:val="00543359"/>
    <w:rsid w:val="005509A1"/>
    <w:rsid w:val="00550D72"/>
    <w:rsid w:val="0055209B"/>
    <w:rsid w:val="00552733"/>
    <w:rsid w:val="00552B75"/>
    <w:rsid w:val="0055711F"/>
    <w:rsid w:val="00566198"/>
    <w:rsid w:val="00571A39"/>
    <w:rsid w:val="00573E8E"/>
    <w:rsid w:val="00575C27"/>
    <w:rsid w:val="00577A04"/>
    <w:rsid w:val="00583315"/>
    <w:rsid w:val="00585042"/>
    <w:rsid w:val="00586AC9"/>
    <w:rsid w:val="00590AB9"/>
    <w:rsid w:val="00590D98"/>
    <w:rsid w:val="0059514D"/>
    <w:rsid w:val="005A3A0D"/>
    <w:rsid w:val="005B0CDD"/>
    <w:rsid w:val="005B0F19"/>
    <w:rsid w:val="005B1008"/>
    <w:rsid w:val="005B3327"/>
    <w:rsid w:val="005B4418"/>
    <w:rsid w:val="005B7AC0"/>
    <w:rsid w:val="005C57FD"/>
    <w:rsid w:val="005D331C"/>
    <w:rsid w:val="005D6249"/>
    <w:rsid w:val="005E53B7"/>
    <w:rsid w:val="005E6633"/>
    <w:rsid w:val="005E70BD"/>
    <w:rsid w:val="005E7CFD"/>
    <w:rsid w:val="005F486B"/>
    <w:rsid w:val="005F59DF"/>
    <w:rsid w:val="00600101"/>
    <w:rsid w:val="00600F05"/>
    <w:rsid w:val="00602887"/>
    <w:rsid w:val="00607E5C"/>
    <w:rsid w:val="006201C0"/>
    <w:rsid w:val="006269DC"/>
    <w:rsid w:val="00635ECF"/>
    <w:rsid w:val="006407D5"/>
    <w:rsid w:val="00642E5E"/>
    <w:rsid w:val="0064640D"/>
    <w:rsid w:val="00657D93"/>
    <w:rsid w:val="00662007"/>
    <w:rsid w:val="00666489"/>
    <w:rsid w:val="006744FE"/>
    <w:rsid w:val="006777D8"/>
    <w:rsid w:val="00677837"/>
    <w:rsid w:val="00682438"/>
    <w:rsid w:val="00682C37"/>
    <w:rsid w:val="00685C77"/>
    <w:rsid w:val="00686CF9"/>
    <w:rsid w:val="00690F38"/>
    <w:rsid w:val="00693440"/>
    <w:rsid w:val="0069369B"/>
    <w:rsid w:val="006946DF"/>
    <w:rsid w:val="00695621"/>
    <w:rsid w:val="00697DE9"/>
    <w:rsid w:val="006B71E6"/>
    <w:rsid w:val="006B7AF0"/>
    <w:rsid w:val="006C0150"/>
    <w:rsid w:val="006C3869"/>
    <w:rsid w:val="006C4709"/>
    <w:rsid w:val="006C4EE4"/>
    <w:rsid w:val="006D2811"/>
    <w:rsid w:val="006D722F"/>
    <w:rsid w:val="006E0E89"/>
    <w:rsid w:val="006E2248"/>
    <w:rsid w:val="006E2FF2"/>
    <w:rsid w:val="006E32C8"/>
    <w:rsid w:val="006E451E"/>
    <w:rsid w:val="006F5AFF"/>
    <w:rsid w:val="006F7472"/>
    <w:rsid w:val="007011B2"/>
    <w:rsid w:val="00701363"/>
    <w:rsid w:val="00701AC3"/>
    <w:rsid w:val="00703FA0"/>
    <w:rsid w:val="00705446"/>
    <w:rsid w:val="00705E67"/>
    <w:rsid w:val="007100F3"/>
    <w:rsid w:val="00712659"/>
    <w:rsid w:val="007130C0"/>
    <w:rsid w:val="007309ED"/>
    <w:rsid w:val="00735A1E"/>
    <w:rsid w:val="00735EB6"/>
    <w:rsid w:val="00740253"/>
    <w:rsid w:val="00740C60"/>
    <w:rsid w:val="007414CD"/>
    <w:rsid w:val="00741E23"/>
    <w:rsid w:val="007420A3"/>
    <w:rsid w:val="0074264B"/>
    <w:rsid w:val="00743D64"/>
    <w:rsid w:val="00744845"/>
    <w:rsid w:val="007454AE"/>
    <w:rsid w:val="00756984"/>
    <w:rsid w:val="00756FBB"/>
    <w:rsid w:val="00760D00"/>
    <w:rsid w:val="0076114D"/>
    <w:rsid w:val="00761171"/>
    <w:rsid w:val="00765226"/>
    <w:rsid w:val="007703C5"/>
    <w:rsid w:val="00774314"/>
    <w:rsid w:val="0078172A"/>
    <w:rsid w:val="00781BF9"/>
    <w:rsid w:val="007824D6"/>
    <w:rsid w:val="00782FC4"/>
    <w:rsid w:val="00784DBF"/>
    <w:rsid w:val="00785C0F"/>
    <w:rsid w:val="00787775"/>
    <w:rsid w:val="00793AF4"/>
    <w:rsid w:val="007947B1"/>
    <w:rsid w:val="00796BC2"/>
    <w:rsid w:val="007A40C5"/>
    <w:rsid w:val="007A6154"/>
    <w:rsid w:val="007B1FFA"/>
    <w:rsid w:val="007B4554"/>
    <w:rsid w:val="007C6F9C"/>
    <w:rsid w:val="007D04AD"/>
    <w:rsid w:val="007D0D06"/>
    <w:rsid w:val="007D5A9C"/>
    <w:rsid w:val="007E0349"/>
    <w:rsid w:val="007E6056"/>
    <w:rsid w:val="007F040A"/>
    <w:rsid w:val="007F11D2"/>
    <w:rsid w:val="007F2B3D"/>
    <w:rsid w:val="007F31A7"/>
    <w:rsid w:val="007F6209"/>
    <w:rsid w:val="00800BD9"/>
    <w:rsid w:val="00803773"/>
    <w:rsid w:val="0080751D"/>
    <w:rsid w:val="00810F0F"/>
    <w:rsid w:val="0081170F"/>
    <w:rsid w:val="00813187"/>
    <w:rsid w:val="0081511F"/>
    <w:rsid w:val="00816537"/>
    <w:rsid w:val="0082300F"/>
    <w:rsid w:val="008244C8"/>
    <w:rsid w:val="00826005"/>
    <w:rsid w:val="00833057"/>
    <w:rsid w:val="00835DF5"/>
    <w:rsid w:val="00844D03"/>
    <w:rsid w:val="00850AE8"/>
    <w:rsid w:val="0085198F"/>
    <w:rsid w:val="008520D1"/>
    <w:rsid w:val="008575FC"/>
    <w:rsid w:val="008624BC"/>
    <w:rsid w:val="00862B61"/>
    <w:rsid w:val="008632CC"/>
    <w:rsid w:val="008649BD"/>
    <w:rsid w:val="00865EA3"/>
    <w:rsid w:val="008765FF"/>
    <w:rsid w:val="00876F0E"/>
    <w:rsid w:val="00882B81"/>
    <w:rsid w:val="008866CA"/>
    <w:rsid w:val="00887D56"/>
    <w:rsid w:val="008979B6"/>
    <w:rsid w:val="008A1AB0"/>
    <w:rsid w:val="008A21B2"/>
    <w:rsid w:val="008A5DCA"/>
    <w:rsid w:val="008A6161"/>
    <w:rsid w:val="008A65B0"/>
    <w:rsid w:val="008A673C"/>
    <w:rsid w:val="008A70A3"/>
    <w:rsid w:val="008B224D"/>
    <w:rsid w:val="008B2D78"/>
    <w:rsid w:val="008B47C7"/>
    <w:rsid w:val="008B5499"/>
    <w:rsid w:val="008C1116"/>
    <w:rsid w:val="008C6005"/>
    <w:rsid w:val="008D0C8E"/>
    <w:rsid w:val="008D3EFA"/>
    <w:rsid w:val="008D650E"/>
    <w:rsid w:val="008D6F56"/>
    <w:rsid w:val="008E03AE"/>
    <w:rsid w:val="008E1E59"/>
    <w:rsid w:val="008E5F31"/>
    <w:rsid w:val="008E73D4"/>
    <w:rsid w:val="008E768E"/>
    <w:rsid w:val="008E7AC9"/>
    <w:rsid w:val="008E7C2B"/>
    <w:rsid w:val="008F026C"/>
    <w:rsid w:val="008F3DF4"/>
    <w:rsid w:val="008F7925"/>
    <w:rsid w:val="0090156B"/>
    <w:rsid w:val="00905261"/>
    <w:rsid w:val="00906FC5"/>
    <w:rsid w:val="00910092"/>
    <w:rsid w:val="00910C5F"/>
    <w:rsid w:val="00910D4F"/>
    <w:rsid w:val="00915DBB"/>
    <w:rsid w:val="00917E6C"/>
    <w:rsid w:val="009217CE"/>
    <w:rsid w:val="00923D8F"/>
    <w:rsid w:val="00932B3B"/>
    <w:rsid w:val="00933B07"/>
    <w:rsid w:val="00935600"/>
    <w:rsid w:val="009401C9"/>
    <w:rsid w:val="009418DA"/>
    <w:rsid w:val="009477FB"/>
    <w:rsid w:val="00950A7C"/>
    <w:rsid w:val="00956C44"/>
    <w:rsid w:val="00956F99"/>
    <w:rsid w:val="00962E66"/>
    <w:rsid w:val="00964337"/>
    <w:rsid w:val="009654FB"/>
    <w:rsid w:val="00970D8A"/>
    <w:rsid w:val="0097248A"/>
    <w:rsid w:val="009753D5"/>
    <w:rsid w:val="009814EB"/>
    <w:rsid w:val="00982609"/>
    <w:rsid w:val="00982D31"/>
    <w:rsid w:val="0098700D"/>
    <w:rsid w:val="00990A63"/>
    <w:rsid w:val="00997BE0"/>
    <w:rsid w:val="009A203B"/>
    <w:rsid w:val="009A412F"/>
    <w:rsid w:val="009A6F30"/>
    <w:rsid w:val="009B0993"/>
    <w:rsid w:val="009B2960"/>
    <w:rsid w:val="009C208A"/>
    <w:rsid w:val="009C4305"/>
    <w:rsid w:val="009C6C3B"/>
    <w:rsid w:val="009D60AA"/>
    <w:rsid w:val="009D6C8E"/>
    <w:rsid w:val="009E2B57"/>
    <w:rsid w:val="009F136D"/>
    <w:rsid w:val="009F3923"/>
    <w:rsid w:val="00A054CA"/>
    <w:rsid w:val="00A05567"/>
    <w:rsid w:val="00A21E3C"/>
    <w:rsid w:val="00A24855"/>
    <w:rsid w:val="00A249FA"/>
    <w:rsid w:val="00A30B26"/>
    <w:rsid w:val="00A324F8"/>
    <w:rsid w:val="00A34471"/>
    <w:rsid w:val="00A36C99"/>
    <w:rsid w:val="00A40F49"/>
    <w:rsid w:val="00A4198B"/>
    <w:rsid w:val="00A426FB"/>
    <w:rsid w:val="00A453C0"/>
    <w:rsid w:val="00A46711"/>
    <w:rsid w:val="00A50584"/>
    <w:rsid w:val="00A5274C"/>
    <w:rsid w:val="00A52C4B"/>
    <w:rsid w:val="00A574D7"/>
    <w:rsid w:val="00A616AE"/>
    <w:rsid w:val="00A62D17"/>
    <w:rsid w:val="00A63AD8"/>
    <w:rsid w:val="00A6431D"/>
    <w:rsid w:val="00A66952"/>
    <w:rsid w:val="00A670E4"/>
    <w:rsid w:val="00A833FA"/>
    <w:rsid w:val="00A9212F"/>
    <w:rsid w:val="00A93C38"/>
    <w:rsid w:val="00AA1095"/>
    <w:rsid w:val="00AB1A55"/>
    <w:rsid w:val="00AB1FF6"/>
    <w:rsid w:val="00AB402D"/>
    <w:rsid w:val="00AC03D1"/>
    <w:rsid w:val="00AC4D87"/>
    <w:rsid w:val="00AD4A60"/>
    <w:rsid w:val="00AD5D6B"/>
    <w:rsid w:val="00AD6578"/>
    <w:rsid w:val="00AE3A44"/>
    <w:rsid w:val="00AE53E2"/>
    <w:rsid w:val="00AF353B"/>
    <w:rsid w:val="00AF4FC4"/>
    <w:rsid w:val="00B02318"/>
    <w:rsid w:val="00B03954"/>
    <w:rsid w:val="00B04E98"/>
    <w:rsid w:val="00B05C29"/>
    <w:rsid w:val="00B065E2"/>
    <w:rsid w:val="00B12EDB"/>
    <w:rsid w:val="00B141DD"/>
    <w:rsid w:val="00B20A59"/>
    <w:rsid w:val="00B23FEF"/>
    <w:rsid w:val="00B2559B"/>
    <w:rsid w:val="00B273D0"/>
    <w:rsid w:val="00B31D05"/>
    <w:rsid w:val="00B37E58"/>
    <w:rsid w:val="00B4238D"/>
    <w:rsid w:val="00B44769"/>
    <w:rsid w:val="00B47868"/>
    <w:rsid w:val="00B4794A"/>
    <w:rsid w:val="00B50736"/>
    <w:rsid w:val="00B50CA6"/>
    <w:rsid w:val="00B532C3"/>
    <w:rsid w:val="00B608F4"/>
    <w:rsid w:val="00B62C1C"/>
    <w:rsid w:val="00B70BBD"/>
    <w:rsid w:val="00B714CD"/>
    <w:rsid w:val="00B719CB"/>
    <w:rsid w:val="00B71B79"/>
    <w:rsid w:val="00B749C0"/>
    <w:rsid w:val="00B74FBD"/>
    <w:rsid w:val="00B75EE8"/>
    <w:rsid w:val="00B86766"/>
    <w:rsid w:val="00B90D70"/>
    <w:rsid w:val="00B92D74"/>
    <w:rsid w:val="00B96E7B"/>
    <w:rsid w:val="00BA245E"/>
    <w:rsid w:val="00BA68EE"/>
    <w:rsid w:val="00BA7155"/>
    <w:rsid w:val="00BA730C"/>
    <w:rsid w:val="00BB1BB9"/>
    <w:rsid w:val="00BB1DBD"/>
    <w:rsid w:val="00BB2BAF"/>
    <w:rsid w:val="00BB6058"/>
    <w:rsid w:val="00BB7FA0"/>
    <w:rsid w:val="00BC0D3B"/>
    <w:rsid w:val="00BC1207"/>
    <w:rsid w:val="00BC243A"/>
    <w:rsid w:val="00BD5402"/>
    <w:rsid w:val="00BD7D41"/>
    <w:rsid w:val="00BE159C"/>
    <w:rsid w:val="00BE45E0"/>
    <w:rsid w:val="00BE6059"/>
    <w:rsid w:val="00BF63C8"/>
    <w:rsid w:val="00BF6942"/>
    <w:rsid w:val="00BF7144"/>
    <w:rsid w:val="00C0043E"/>
    <w:rsid w:val="00C04FEB"/>
    <w:rsid w:val="00C05EB0"/>
    <w:rsid w:val="00C12F45"/>
    <w:rsid w:val="00C146D1"/>
    <w:rsid w:val="00C15208"/>
    <w:rsid w:val="00C33298"/>
    <w:rsid w:val="00C335DB"/>
    <w:rsid w:val="00C34CB3"/>
    <w:rsid w:val="00C47809"/>
    <w:rsid w:val="00C518BA"/>
    <w:rsid w:val="00C55182"/>
    <w:rsid w:val="00C5538E"/>
    <w:rsid w:val="00C55563"/>
    <w:rsid w:val="00C633C5"/>
    <w:rsid w:val="00C7280C"/>
    <w:rsid w:val="00C805EF"/>
    <w:rsid w:val="00C8178B"/>
    <w:rsid w:val="00C83152"/>
    <w:rsid w:val="00C855CE"/>
    <w:rsid w:val="00C90046"/>
    <w:rsid w:val="00C92338"/>
    <w:rsid w:val="00C93409"/>
    <w:rsid w:val="00C96D0A"/>
    <w:rsid w:val="00CA0EE4"/>
    <w:rsid w:val="00CA1363"/>
    <w:rsid w:val="00CB21BE"/>
    <w:rsid w:val="00CB2A73"/>
    <w:rsid w:val="00CB399C"/>
    <w:rsid w:val="00CB4F5A"/>
    <w:rsid w:val="00CC178F"/>
    <w:rsid w:val="00CC2454"/>
    <w:rsid w:val="00CC35B9"/>
    <w:rsid w:val="00CC5BF6"/>
    <w:rsid w:val="00CC69E4"/>
    <w:rsid w:val="00CD07E1"/>
    <w:rsid w:val="00CD31EE"/>
    <w:rsid w:val="00CD54A8"/>
    <w:rsid w:val="00CE2BA0"/>
    <w:rsid w:val="00CE3F5F"/>
    <w:rsid w:val="00CE4812"/>
    <w:rsid w:val="00CE6F0B"/>
    <w:rsid w:val="00CF39B3"/>
    <w:rsid w:val="00CF45F6"/>
    <w:rsid w:val="00D00BB8"/>
    <w:rsid w:val="00D03731"/>
    <w:rsid w:val="00D03AF5"/>
    <w:rsid w:val="00D04062"/>
    <w:rsid w:val="00D041B6"/>
    <w:rsid w:val="00D0634B"/>
    <w:rsid w:val="00D1455D"/>
    <w:rsid w:val="00D177C4"/>
    <w:rsid w:val="00D20805"/>
    <w:rsid w:val="00D208F6"/>
    <w:rsid w:val="00D27457"/>
    <w:rsid w:val="00D30899"/>
    <w:rsid w:val="00D31272"/>
    <w:rsid w:val="00D334B6"/>
    <w:rsid w:val="00D357F2"/>
    <w:rsid w:val="00D61DE4"/>
    <w:rsid w:val="00D638BF"/>
    <w:rsid w:val="00D717CD"/>
    <w:rsid w:val="00D75938"/>
    <w:rsid w:val="00D81056"/>
    <w:rsid w:val="00D82F6A"/>
    <w:rsid w:val="00D851CE"/>
    <w:rsid w:val="00D86131"/>
    <w:rsid w:val="00D8623A"/>
    <w:rsid w:val="00D91E85"/>
    <w:rsid w:val="00D95278"/>
    <w:rsid w:val="00D95B56"/>
    <w:rsid w:val="00DA2DCD"/>
    <w:rsid w:val="00DA4EDA"/>
    <w:rsid w:val="00DB325D"/>
    <w:rsid w:val="00DB5F14"/>
    <w:rsid w:val="00DC3E64"/>
    <w:rsid w:val="00DD1CED"/>
    <w:rsid w:val="00DE26D5"/>
    <w:rsid w:val="00DE7820"/>
    <w:rsid w:val="00DF2028"/>
    <w:rsid w:val="00DF28B6"/>
    <w:rsid w:val="00DF57CD"/>
    <w:rsid w:val="00E0340B"/>
    <w:rsid w:val="00E0673C"/>
    <w:rsid w:val="00E148BB"/>
    <w:rsid w:val="00E15D7C"/>
    <w:rsid w:val="00E16C6E"/>
    <w:rsid w:val="00E20F48"/>
    <w:rsid w:val="00E20FDC"/>
    <w:rsid w:val="00E21400"/>
    <w:rsid w:val="00E21834"/>
    <w:rsid w:val="00E25AA5"/>
    <w:rsid w:val="00E320A6"/>
    <w:rsid w:val="00E32793"/>
    <w:rsid w:val="00E32EA1"/>
    <w:rsid w:val="00E35911"/>
    <w:rsid w:val="00E36F89"/>
    <w:rsid w:val="00E45FE2"/>
    <w:rsid w:val="00E5010C"/>
    <w:rsid w:val="00E51C15"/>
    <w:rsid w:val="00E53C66"/>
    <w:rsid w:val="00E70A6D"/>
    <w:rsid w:val="00E760D6"/>
    <w:rsid w:val="00E81268"/>
    <w:rsid w:val="00E819DF"/>
    <w:rsid w:val="00E826D8"/>
    <w:rsid w:val="00E8317E"/>
    <w:rsid w:val="00E84AB0"/>
    <w:rsid w:val="00E86C16"/>
    <w:rsid w:val="00E87E79"/>
    <w:rsid w:val="00E9055A"/>
    <w:rsid w:val="00E93B41"/>
    <w:rsid w:val="00E96966"/>
    <w:rsid w:val="00EA0E45"/>
    <w:rsid w:val="00EA238B"/>
    <w:rsid w:val="00EA7A1C"/>
    <w:rsid w:val="00EB0CC5"/>
    <w:rsid w:val="00EB2F9F"/>
    <w:rsid w:val="00EB3CFC"/>
    <w:rsid w:val="00EB6AA2"/>
    <w:rsid w:val="00EC22AA"/>
    <w:rsid w:val="00ED08AA"/>
    <w:rsid w:val="00ED392C"/>
    <w:rsid w:val="00ED3BFE"/>
    <w:rsid w:val="00EE0152"/>
    <w:rsid w:val="00EE125B"/>
    <w:rsid w:val="00EE32A5"/>
    <w:rsid w:val="00EE3582"/>
    <w:rsid w:val="00EE3D53"/>
    <w:rsid w:val="00EE5CEA"/>
    <w:rsid w:val="00EE6127"/>
    <w:rsid w:val="00EF10B2"/>
    <w:rsid w:val="00EF15A2"/>
    <w:rsid w:val="00EF1F73"/>
    <w:rsid w:val="00F01C49"/>
    <w:rsid w:val="00F03A5A"/>
    <w:rsid w:val="00F03C09"/>
    <w:rsid w:val="00F0413B"/>
    <w:rsid w:val="00F0696C"/>
    <w:rsid w:val="00F06B42"/>
    <w:rsid w:val="00F2032B"/>
    <w:rsid w:val="00F30D3F"/>
    <w:rsid w:val="00F32FB7"/>
    <w:rsid w:val="00F3304F"/>
    <w:rsid w:val="00F3433B"/>
    <w:rsid w:val="00F354CD"/>
    <w:rsid w:val="00F475FC"/>
    <w:rsid w:val="00F6036D"/>
    <w:rsid w:val="00F62991"/>
    <w:rsid w:val="00F635F6"/>
    <w:rsid w:val="00F65912"/>
    <w:rsid w:val="00F67500"/>
    <w:rsid w:val="00F700BD"/>
    <w:rsid w:val="00F73169"/>
    <w:rsid w:val="00F73BF4"/>
    <w:rsid w:val="00F81013"/>
    <w:rsid w:val="00F818EB"/>
    <w:rsid w:val="00F81C79"/>
    <w:rsid w:val="00F82358"/>
    <w:rsid w:val="00F841EB"/>
    <w:rsid w:val="00F84E3B"/>
    <w:rsid w:val="00F92CD1"/>
    <w:rsid w:val="00F968DC"/>
    <w:rsid w:val="00FA1592"/>
    <w:rsid w:val="00FA22B0"/>
    <w:rsid w:val="00FA2657"/>
    <w:rsid w:val="00FA322C"/>
    <w:rsid w:val="00FA47A2"/>
    <w:rsid w:val="00FB0C02"/>
    <w:rsid w:val="00FB68EE"/>
    <w:rsid w:val="00FB69FC"/>
    <w:rsid w:val="00FB748F"/>
    <w:rsid w:val="00FC1E09"/>
    <w:rsid w:val="00FC37CE"/>
    <w:rsid w:val="00FD2510"/>
    <w:rsid w:val="00FE0332"/>
    <w:rsid w:val="00FE253A"/>
    <w:rsid w:val="00FE3E31"/>
    <w:rsid w:val="00FF252B"/>
    <w:rsid w:val="00FF45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02378C-DEB7-49B9-9138-9B0CACDF4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7EE0"/>
    <w:pPr>
      <w:spacing w:after="200" w:line="276" w:lineRule="auto"/>
    </w:pPr>
    <w:rPr>
      <w:rFonts w:eastAsia="Times New Roman"/>
      <w:sz w:val="22"/>
      <w:szCs w:val="22"/>
    </w:rPr>
  </w:style>
  <w:style w:type="paragraph" w:styleId="1">
    <w:name w:val="heading 1"/>
    <w:basedOn w:val="a0"/>
    <w:next w:val="a0"/>
    <w:link w:val="10"/>
    <w:uiPriority w:val="9"/>
    <w:qFormat/>
    <w:rsid w:val="00566198"/>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0"/>
    <w:next w:val="a0"/>
    <w:link w:val="31"/>
    <w:qFormat/>
    <w:rsid w:val="00FA22B0"/>
    <w:pPr>
      <w:keepNext/>
      <w:spacing w:before="240" w:after="60" w:line="240" w:lineRule="auto"/>
      <w:outlineLvl w:val="2"/>
    </w:pPr>
    <w:rPr>
      <w:rFonts w:ascii="Arial" w:hAnsi="Arial"/>
      <w:b/>
      <w:bCs/>
      <w:sz w:val="26"/>
      <w:szCs w:val="26"/>
    </w:rPr>
  </w:style>
  <w:style w:type="paragraph" w:styleId="4">
    <w:name w:val="heading 4"/>
    <w:basedOn w:val="a0"/>
    <w:next w:val="a0"/>
    <w:link w:val="40"/>
    <w:uiPriority w:val="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uiPriority w:val="9"/>
    <w:qFormat/>
    <w:rsid w:val="00FA22B0"/>
    <w:pPr>
      <w:spacing w:before="240" w:after="60" w:line="240" w:lineRule="auto"/>
      <w:ind w:firstLine="709"/>
      <w:jc w:val="both"/>
      <w:outlineLvl w:val="4"/>
    </w:pPr>
    <w:rPr>
      <w:rFonts w:ascii="Times New Roman" w:hAnsi="Times New Roman"/>
      <w:b/>
      <w:bCs/>
      <w:i/>
      <w:iCs/>
      <w:sz w:val="26"/>
      <w:szCs w:val="26"/>
      <w:lang w:bidi="en-US"/>
    </w:rPr>
  </w:style>
  <w:style w:type="paragraph" w:styleId="6">
    <w:name w:val="heading 6"/>
    <w:basedOn w:val="a0"/>
    <w:next w:val="a0"/>
    <w:link w:val="60"/>
    <w:uiPriority w:val="9"/>
    <w:qFormat/>
    <w:rsid w:val="00FA22B0"/>
    <w:pPr>
      <w:spacing w:before="240" w:after="60" w:line="240" w:lineRule="auto"/>
      <w:ind w:firstLine="709"/>
      <w:jc w:val="both"/>
      <w:outlineLvl w:val="5"/>
    </w:pPr>
    <w:rPr>
      <w:rFonts w:ascii="Times New Roman" w:hAnsi="Times New Roman"/>
      <w:b/>
      <w:bCs/>
      <w:sz w:val="20"/>
      <w:szCs w:val="20"/>
      <w:lang w:bidi="en-US"/>
    </w:rPr>
  </w:style>
  <w:style w:type="paragraph" w:styleId="7">
    <w:name w:val="heading 7"/>
    <w:basedOn w:val="a0"/>
    <w:next w:val="a0"/>
    <w:link w:val="70"/>
    <w:uiPriority w:val="9"/>
    <w:qFormat/>
    <w:rsid w:val="00FA22B0"/>
    <w:pPr>
      <w:spacing w:before="240" w:after="60" w:line="240" w:lineRule="auto"/>
      <w:ind w:firstLine="709"/>
      <w:jc w:val="both"/>
      <w:outlineLvl w:val="6"/>
    </w:pPr>
    <w:rPr>
      <w:rFonts w:ascii="Times New Roman" w:hAnsi="Times New Roman"/>
      <w:sz w:val="24"/>
      <w:szCs w:val="24"/>
      <w:lang w:bidi="en-US"/>
    </w:rPr>
  </w:style>
  <w:style w:type="paragraph" w:styleId="8">
    <w:name w:val="heading 8"/>
    <w:basedOn w:val="a0"/>
    <w:next w:val="a0"/>
    <w:link w:val="80"/>
    <w:uiPriority w:val="9"/>
    <w:qFormat/>
    <w:rsid w:val="00FA22B0"/>
    <w:pPr>
      <w:spacing w:before="240" w:after="60" w:line="240" w:lineRule="auto"/>
      <w:ind w:firstLine="709"/>
      <w:jc w:val="both"/>
      <w:outlineLvl w:val="7"/>
    </w:pPr>
    <w:rPr>
      <w:rFonts w:ascii="Times New Roman" w:hAnsi="Times New Roman"/>
      <w:i/>
      <w:iCs/>
      <w:sz w:val="24"/>
      <w:szCs w:val="24"/>
      <w:lang w:bidi="en-US"/>
    </w:rPr>
  </w:style>
  <w:style w:type="paragraph" w:styleId="9">
    <w:name w:val="heading 9"/>
    <w:basedOn w:val="a0"/>
    <w:next w:val="a0"/>
    <w:link w:val="90"/>
    <w:uiPriority w:val="9"/>
    <w:qFormat/>
    <w:rsid w:val="00FA22B0"/>
    <w:pPr>
      <w:spacing w:before="240" w:after="60" w:line="240" w:lineRule="auto"/>
      <w:ind w:firstLine="709"/>
      <w:jc w:val="both"/>
      <w:outlineLvl w:val="8"/>
    </w:pPr>
    <w:rPr>
      <w:rFonts w:ascii="Arial" w:hAnsi="Arial"/>
      <w:sz w:val="20"/>
      <w:szCs w:val="20"/>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0"/>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0"/>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0"/>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0"/>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0"/>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6">
    <w:name w:val="А_осн"/>
    <w:basedOn w:val="a0"/>
    <w:link w:val="a7"/>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7">
    <w:name w:val="А_осн Знак"/>
    <w:link w:val="a6"/>
    <w:rsid w:val="008D6F56"/>
    <w:rPr>
      <w:rFonts w:ascii="Times New Roman" w:eastAsia="@Arial Unicode MS" w:hAnsi="Times New Roman" w:cs="Times New Roman"/>
      <w:sz w:val="28"/>
      <w:szCs w:val="28"/>
      <w:lang w:eastAsia="ru-RU"/>
    </w:rPr>
  </w:style>
  <w:style w:type="paragraph" w:styleId="a8">
    <w:name w:val="Body Text Indent"/>
    <w:basedOn w:val="a0"/>
    <w:link w:val="a9"/>
    <w:uiPriority w:val="99"/>
    <w:unhideWhenUsed/>
    <w:rsid w:val="00331CEC"/>
    <w:pPr>
      <w:spacing w:after="120"/>
      <w:ind w:left="283"/>
    </w:pPr>
    <w:rPr>
      <w:sz w:val="20"/>
      <w:szCs w:val="20"/>
    </w:rPr>
  </w:style>
  <w:style w:type="character" w:customStyle="1" w:styleId="a9">
    <w:name w:val="Основной текст с отступом Знак"/>
    <w:link w:val="a8"/>
    <w:uiPriority w:val="99"/>
    <w:rsid w:val="00331CEC"/>
    <w:rPr>
      <w:rFonts w:eastAsia="Times New Roman"/>
      <w:lang w:eastAsia="ru-RU"/>
    </w:rPr>
  </w:style>
  <w:style w:type="character" w:customStyle="1" w:styleId="10">
    <w:name w:val="Заголовок 1 Знак"/>
    <w:link w:val="1"/>
    <w:uiPriority w:val="9"/>
    <w:rsid w:val="00566198"/>
    <w:rPr>
      <w:rFonts w:ascii="Cambria" w:eastAsia="Times New Roman" w:hAnsi="Cambria" w:cs="Times New Roman"/>
      <w:b/>
      <w:bCs/>
      <w:color w:val="365F91"/>
      <w:sz w:val="28"/>
      <w:szCs w:val="28"/>
      <w:lang w:eastAsia="ru-RU"/>
    </w:rPr>
  </w:style>
  <w:style w:type="paragraph" w:customStyle="1" w:styleId="aa">
    <w:name w:val="А_основной"/>
    <w:basedOn w:val="a0"/>
    <w:link w:val="ab"/>
    <w:uiPriority w:val="99"/>
    <w:qFormat/>
    <w:rsid w:val="00566198"/>
    <w:pPr>
      <w:spacing w:after="0" w:line="360" w:lineRule="auto"/>
      <w:ind w:firstLine="454"/>
      <w:jc w:val="both"/>
    </w:pPr>
    <w:rPr>
      <w:rFonts w:ascii="Times New Roman" w:eastAsia="Calibri" w:hAnsi="Times New Roman"/>
      <w:sz w:val="28"/>
      <w:szCs w:val="28"/>
    </w:rPr>
  </w:style>
  <w:style w:type="character" w:customStyle="1" w:styleId="ab">
    <w:name w:val="А_основной Знак"/>
    <w:link w:val="aa"/>
    <w:uiPriority w:val="99"/>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0"/>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link w:val="2"/>
    <w:uiPriority w:val="9"/>
    <w:rsid w:val="00454DD4"/>
    <w:rPr>
      <w:rFonts w:ascii="Cambria" w:eastAsia="Times New Roman" w:hAnsi="Cambria" w:cs="Times New Roman"/>
      <w:b/>
      <w:bCs/>
      <w:i/>
      <w:iCs/>
      <w:sz w:val="28"/>
      <w:szCs w:val="28"/>
      <w:lang w:val="en-US" w:eastAsia="ar-SA"/>
    </w:rPr>
  </w:style>
  <w:style w:type="paragraph" w:customStyle="1" w:styleId="Zag1">
    <w:name w:val="Zag_1"/>
    <w:basedOn w:val="a0"/>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0"/>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nhideWhenUsed/>
    <w:rsid w:val="00705E67"/>
    <w:pPr>
      <w:spacing w:after="120"/>
    </w:pPr>
    <w:rPr>
      <w:sz w:val="20"/>
      <w:szCs w:val="20"/>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rsid w:val="00705E67"/>
    <w:rPr>
      <w:rFonts w:eastAsia="Times New Roman"/>
      <w:lang w:eastAsia="ru-RU"/>
    </w:rPr>
  </w:style>
  <w:style w:type="paragraph" w:styleId="ae">
    <w:name w:val="header"/>
    <w:basedOn w:val="a0"/>
    <w:link w:val="af"/>
    <w:unhideWhenUsed/>
    <w:rsid w:val="00705E67"/>
    <w:pPr>
      <w:tabs>
        <w:tab w:val="center" w:pos="4677"/>
        <w:tab w:val="right" w:pos="9355"/>
      </w:tabs>
      <w:spacing w:after="0" w:line="240" w:lineRule="auto"/>
    </w:pPr>
    <w:rPr>
      <w:sz w:val="20"/>
      <w:szCs w:val="20"/>
    </w:rPr>
  </w:style>
  <w:style w:type="character" w:customStyle="1" w:styleId="af">
    <w:name w:val="Верхний колонтитул Знак"/>
    <w:link w:val="ae"/>
    <w:rsid w:val="00705E67"/>
    <w:rPr>
      <w:rFonts w:eastAsia="Times New Roman"/>
      <w:lang w:eastAsia="ru-RU"/>
    </w:rPr>
  </w:style>
  <w:style w:type="character" w:customStyle="1" w:styleId="30">
    <w:name w:val="Заголовок №3_"/>
    <w:link w:val="310"/>
    <w:locked/>
    <w:rsid w:val="00705E67"/>
    <w:rPr>
      <w:b/>
      <w:bCs/>
      <w:shd w:val="clear" w:color="auto" w:fill="FFFFFF"/>
    </w:rPr>
  </w:style>
  <w:style w:type="paragraph" w:customStyle="1" w:styleId="310">
    <w:name w:val="Заголовок №31"/>
    <w:basedOn w:val="a0"/>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0"/>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0"/>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0"/>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0"/>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0">
    <w:name w:val="footer"/>
    <w:basedOn w:val="a0"/>
    <w:link w:val="af1"/>
    <w:uiPriority w:val="99"/>
    <w:unhideWhenUsed/>
    <w:rsid w:val="00666489"/>
    <w:pPr>
      <w:tabs>
        <w:tab w:val="center" w:pos="4677"/>
        <w:tab w:val="right" w:pos="9355"/>
      </w:tabs>
      <w:spacing w:after="0" w:line="240" w:lineRule="auto"/>
    </w:pPr>
    <w:rPr>
      <w:sz w:val="20"/>
      <w:szCs w:val="20"/>
    </w:rPr>
  </w:style>
  <w:style w:type="character" w:customStyle="1" w:styleId="af1">
    <w:name w:val="Нижний колонтитул Знак"/>
    <w:link w:val="af0"/>
    <w:uiPriority w:val="99"/>
    <w:rsid w:val="00666489"/>
    <w:rPr>
      <w:rFonts w:eastAsia="Times New Roman"/>
      <w:lang w:eastAsia="ru-RU"/>
    </w:rPr>
  </w:style>
  <w:style w:type="table" w:styleId="af2">
    <w:name w:val="Table Grid"/>
    <w:basedOn w:val="a2"/>
    <w:rsid w:val="00A93C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3">
    <w:name w:val="Новый"/>
    <w:basedOn w:val="a0"/>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aliases w:val="Обычный 2 Знак"/>
    <w:rsid w:val="00FA22B0"/>
    <w:rPr>
      <w:rFonts w:ascii="Cambria" w:eastAsia="Times New Roman" w:hAnsi="Cambria" w:cs="Times New Roman"/>
      <w:b/>
      <w:bCs/>
      <w:color w:val="4F81BD"/>
      <w:lang w:eastAsia="ru-RU"/>
    </w:rPr>
  </w:style>
  <w:style w:type="character" w:customStyle="1" w:styleId="40">
    <w:name w:val="Заголовок 4 Знак"/>
    <w:link w:val="4"/>
    <w:uiPriority w:val="9"/>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uiPriority w:val="9"/>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uiPriority w:val="9"/>
    <w:rsid w:val="00FA22B0"/>
    <w:rPr>
      <w:rFonts w:ascii="Times New Roman" w:eastAsia="Times New Roman" w:hAnsi="Times New Roman" w:cs="Times New Roman"/>
      <w:b/>
      <w:bCs/>
      <w:lang w:bidi="en-US"/>
    </w:rPr>
  </w:style>
  <w:style w:type="character" w:customStyle="1" w:styleId="70">
    <w:name w:val="Заголовок 7 Знак"/>
    <w:link w:val="7"/>
    <w:uiPriority w:val="9"/>
    <w:rsid w:val="00FA22B0"/>
    <w:rPr>
      <w:rFonts w:ascii="Times New Roman" w:eastAsia="Times New Roman" w:hAnsi="Times New Roman" w:cs="Times New Roman"/>
      <w:sz w:val="24"/>
      <w:szCs w:val="24"/>
      <w:lang w:bidi="en-US"/>
    </w:rPr>
  </w:style>
  <w:style w:type="character" w:customStyle="1" w:styleId="80">
    <w:name w:val="Заголовок 8 Знак"/>
    <w:link w:val="8"/>
    <w:uiPriority w:val="9"/>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uiPriority w:val="9"/>
    <w:rsid w:val="00FA22B0"/>
    <w:rPr>
      <w:rFonts w:ascii="Arial" w:eastAsia="Times New Roman" w:hAnsi="Arial" w:cs="Times New Roman"/>
      <w:lang w:bidi="en-US"/>
    </w:rPr>
  </w:style>
  <w:style w:type="paragraph" w:styleId="af4">
    <w:name w:val="TOC Heading"/>
    <w:basedOn w:val="1"/>
    <w:next w:val="a0"/>
    <w:uiPriority w:val="39"/>
    <w:unhideWhenUsed/>
    <w:qFormat/>
    <w:rsid w:val="00FA22B0"/>
    <w:pPr>
      <w:outlineLvl w:val="9"/>
    </w:pPr>
    <w:rPr>
      <w:lang w:eastAsia="en-US"/>
    </w:rPr>
  </w:style>
  <w:style w:type="paragraph" w:styleId="11">
    <w:name w:val="toc 1"/>
    <w:basedOn w:val="a0"/>
    <w:next w:val="a0"/>
    <w:link w:val="12"/>
    <w:autoRedefine/>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0"/>
    <w:next w:val="a0"/>
    <w:autoRedefine/>
    <w:uiPriority w:val="39"/>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0"/>
    <w:next w:val="a0"/>
    <w:autoRedefine/>
    <w:uiPriority w:val="39"/>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5">
    <w:name w:val="Hyperlink"/>
    <w:uiPriority w:val="99"/>
    <w:unhideWhenUsed/>
    <w:rsid w:val="00FA22B0"/>
    <w:rPr>
      <w:color w:val="0000FF"/>
      <w:u w:val="single"/>
    </w:rPr>
  </w:style>
  <w:style w:type="paragraph" w:styleId="41">
    <w:name w:val="toc 4"/>
    <w:basedOn w:val="a0"/>
    <w:next w:val="a0"/>
    <w:autoRedefine/>
    <w:uiPriority w:val="39"/>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6">
    <w:name w:val="footnote reference"/>
    <w:basedOn w:val="a1"/>
    <w:uiPriority w:val="99"/>
    <w:rsid w:val="00FA22B0"/>
  </w:style>
  <w:style w:type="character" w:customStyle="1" w:styleId="dash0417043d0430043a00200441043d043e0441043a0438char">
    <w:name w:val="dash0417_043d_0430_043a_0020_0441_043d_043e_0441_043a_0438__char"/>
    <w:basedOn w:val="a1"/>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iPriority w:val="99"/>
    <w:unhideWhenUsed/>
    <w:rsid w:val="00FA22B0"/>
    <w:pPr>
      <w:widowControl w:val="0"/>
      <w:spacing w:after="0" w:line="240" w:lineRule="auto"/>
      <w:ind w:firstLine="400"/>
      <w:jc w:val="both"/>
    </w:pPr>
    <w:rPr>
      <w:rFonts w:ascii="Times New Roman" w:hAnsi="Times New Roman"/>
      <w:sz w:val="24"/>
      <w:szCs w:val="24"/>
    </w:r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7"/>
    <w:uiPriority w:val="99"/>
    <w:rsid w:val="00FA22B0"/>
    <w:rPr>
      <w:rFonts w:ascii="Times New Roman" w:eastAsia="Times New Roman" w:hAnsi="Times New Roman" w:cs="Times New Roman"/>
      <w:sz w:val="24"/>
      <w:szCs w:val="24"/>
      <w:lang w:eastAsia="ru-RU"/>
    </w:rPr>
  </w:style>
  <w:style w:type="character" w:styleId="af9">
    <w:name w:val="Emphasis"/>
    <w:uiPriority w:val="20"/>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a">
    <w:name w:val="А_сноска"/>
    <w:basedOn w:val="af7"/>
    <w:link w:val="afb"/>
    <w:qFormat/>
    <w:rsid w:val="00FA22B0"/>
  </w:style>
  <w:style w:type="character" w:customStyle="1" w:styleId="afb">
    <w:name w:val="А_сноска Знак"/>
    <w:basedOn w:val="af8"/>
    <w:link w:val="afa"/>
    <w:rsid w:val="00FA22B0"/>
    <w:rPr>
      <w:rFonts w:ascii="Times New Roman" w:eastAsia="Times New Roman" w:hAnsi="Times New Roman" w:cs="Times New Roman"/>
      <w:sz w:val="24"/>
      <w:szCs w:val="24"/>
      <w:lang w:eastAsia="ru-RU"/>
    </w:rPr>
  </w:style>
  <w:style w:type="character" w:styleId="afc">
    <w:name w:val="Strong"/>
    <w:uiPriority w:val="22"/>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0"/>
    <w:link w:val="2c"/>
    <w:uiPriority w:val="99"/>
    <w:unhideWhenUsed/>
    <w:rsid w:val="00FA22B0"/>
    <w:pPr>
      <w:spacing w:after="120" w:line="480" w:lineRule="auto"/>
      <w:ind w:left="283"/>
    </w:pPr>
    <w:rPr>
      <w:sz w:val="20"/>
      <w:szCs w:val="20"/>
    </w:rPr>
  </w:style>
  <w:style w:type="character" w:customStyle="1" w:styleId="2c">
    <w:name w:val="Основной текст с отступом 2 Знак"/>
    <w:link w:val="2b"/>
    <w:uiPriority w:val="99"/>
    <w:rsid w:val="00FA22B0"/>
    <w:rPr>
      <w:rFonts w:eastAsia="Times New Roman"/>
      <w:lang w:eastAsia="ru-RU"/>
    </w:rPr>
  </w:style>
  <w:style w:type="paragraph" w:styleId="afd">
    <w:name w:val="Normal (Web)"/>
    <w:basedOn w:val="a0"/>
    <w:link w:val="afe"/>
    <w:unhideWhenUsed/>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0"/>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0"/>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f">
    <w:name w:val="Ξαϋχν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0">
    <w:name w:val="Νξβ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locked/>
    <w:rsid w:val="00FA22B0"/>
    <w:rPr>
      <w:rFonts w:eastAsia="Calibri"/>
      <w:sz w:val="24"/>
      <w:szCs w:val="24"/>
      <w:lang w:val="en-US" w:eastAsia="ru-RU" w:bidi="ar-SA"/>
    </w:rPr>
  </w:style>
  <w:style w:type="paragraph" w:customStyle="1" w:styleId="zag4">
    <w:name w:val="zag_4"/>
    <w:basedOn w:val="a0"/>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0"/>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link w:val="2d"/>
    <w:uiPriority w:val="99"/>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0"/>
    <w:uiPriority w:val="99"/>
    <w:rsid w:val="00FA22B0"/>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3d">
    <w:name w:val="Body Text Indent 3"/>
    <w:basedOn w:val="a0"/>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uiPriority w:val="99"/>
    <w:rsid w:val="00FA22B0"/>
    <w:rPr>
      <w:rFonts w:ascii="Times New Roman" w:eastAsia="Times New Roman" w:hAnsi="Times New Roman" w:cs="Times New Roman"/>
      <w:sz w:val="16"/>
      <w:szCs w:val="16"/>
      <w:lang w:eastAsia="ru-RU"/>
    </w:rPr>
  </w:style>
  <w:style w:type="paragraph" w:styleId="aff2">
    <w:name w:val="Title"/>
    <w:basedOn w:val="a0"/>
    <w:link w:val="1b"/>
    <w:qFormat/>
    <w:rsid w:val="00FA22B0"/>
    <w:pPr>
      <w:spacing w:after="0" w:line="240" w:lineRule="auto"/>
      <w:ind w:left="-993" w:right="-285"/>
      <w:jc w:val="center"/>
    </w:pPr>
    <w:rPr>
      <w:rFonts w:ascii="Times New Roman" w:hAnsi="Times New Roman"/>
      <w:b/>
      <w:sz w:val="24"/>
      <w:szCs w:val="20"/>
    </w:rPr>
  </w:style>
  <w:style w:type="character" w:customStyle="1" w:styleId="aff3">
    <w:name w:val="Название Знак"/>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uiPriority w:val="99"/>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1"/>
    <w:rsid w:val="00FA22B0"/>
  </w:style>
  <w:style w:type="character" w:customStyle="1" w:styleId="grame">
    <w:name w:val="grame"/>
    <w:basedOn w:val="a1"/>
    <w:rsid w:val="00FA22B0"/>
  </w:style>
  <w:style w:type="paragraph" w:customStyle="1" w:styleId="aff5">
    <w:name w:val="a"/>
    <w:basedOn w:val="a0"/>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FA22B0"/>
    <w:pPr>
      <w:autoSpaceDE w:val="0"/>
      <w:autoSpaceDN w:val="0"/>
      <w:adjustRightInd w:val="0"/>
      <w:spacing w:after="0" w:line="240" w:lineRule="auto"/>
    </w:pPr>
    <w:rPr>
      <w:rFonts w:ascii="Times New Roman" w:hAnsi="Times New Roman"/>
      <w:sz w:val="24"/>
      <w:szCs w:val="24"/>
    </w:rPr>
  </w:style>
  <w:style w:type="character" w:styleId="aff6">
    <w:name w:val="page number"/>
    <w:basedOn w:val="a1"/>
    <w:uiPriority w:val="99"/>
    <w:rsid w:val="00FA22B0"/>
  </w:style>
  <w:style w:type="paragraph" w:customStyle="1" w:styleId="aff7">
    <w:name w:val="Знак Знак Знак"/>
    <w:basedOn w:val="a0"/>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0"/>
    <w:rsid w:val="00FA22B0"/>
    <w:pPr>
      <w:spacing w:after="0" w:line="240" w:lineRule="auto"/>
      <w:ind w:left="720"/>
      <w:contextualSpacing/>
    </w:pPr>
    <w:rPr>
      <w:rFonts w:ascii="Times New Roman" w:eastAsia="Calibri" w:hAnsi="Times New Roman"/>
      <w:sz w:val="24"/>
      <w:szCs w:val="24"/>
    </w:rPr>
  </w:style>
  <w:style w:type="paragraph" w:customStyle="1" w:styleId="aff8">
    <w:name w:val="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0"/>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0"/>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0"/>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0"/>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rsid w:val="00FA22B0"/>
    <w:pPr>
      <w:spacing w:after="0" w:line="240" w:lineRule="auto"/>
      <w:ind w:firstLine="709"/>
      <w:jc w:val="both"/>
    </w:pPr>
    <w:rPr>
      <w:rFonts w:ascii="Times New Roman" w:hAnsi="Times New Roman"/>
      <w:sz w:val="24"/>
      <w:szCs w:val="24"/>
    </w:rPr>
  </w:style>
  <w:style w:type="paragraph" w:styleId="3f">
    <w:name w:val="Body Text 3"/>
    <w:basedOn w:val="a0"/>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rsid w:val="00FA22B0"/>
    <w:rPr>
      <w:rFonts w:ascii="Times New Roman" w:eastAsia="Times New Roman" w:hAnsi="Times New Roman" w:cs="Times New Roman"/>
      <w:sz w:val="16"/>
      <w:szCs w:val="16"/>
      <w:lang w:val="de-DE" w:eastAsia="ru-RU"/>
    </w:rPr>
  </w:style>
  <w:style w:type="paragraph" w:styleId="aff9">
    <w:name w:val="caption"/>
    <w:basedOn w:val="a0"/>
    <w:next w:val="a0"/>
    <w:uiPriority w:val="35"/>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a">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b">
    <w:name w:val="annotation reference"/>
    <w:uiPriority w:val="99"/>
    <w:rsid w:val="00FA22B0"/>
    <w:rPr>
      <w:sz w:val="16"/>
      <w:szCs w:val="16"/>
    </w:rPr>
  </w:style>
  <w:style w:type="paragraph" w:customStyle="1" w:styleId="Iniiaiieoaeno21">
    <w:name w:val="Iniiaiie oaeno 21"/>
    <w:basedOn w:val="a0"/>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0"/>
    <w:rsid w:val="00FA22B0"/>
    <w:pPr>
      <w:spacing w:after="160" w:line="240" w:lineRule="exact"/>
    </w:pPr>
    <w:rPr>
      <w:rFonts w:ascii="Verdana" w:hAnsi="Verdana"/>
      <w:sz w:val="20"/>
      <w:szCs w:val="20"/>
      <w:lang w:val="en-US" w:eastAsia="en-US"/>
    </w:rPr>
  </w:style>
  <w:style w:type="paragraph" w:styleId="affe">
    <w:name w:val="Subtitle"/>
    <w:basedOn w:val="a0"/>
    <w:next w:val="a0"/>
    <w:link w:val="1e"/>
    <w:uiPriority w:val="11"/>
    <w:qFormat/>
    <w:rsid w:val="00FA22B0"/>
    <w:pPr>
      <w:spacing w:after="60" w:line="240" w:lineRule="auto"/>
      <w:ind w:firstLine="709"/>
      <w:jc w:val="center"/>
      <w:outlineLvl w:val="1"/>
    </w:pPr>
    <w:rPr>
      <w:rFonts w:ascii="Arial" w:hAnsi="Arial"/>
      <w:sz w:val="24"/>
      <w:szCs w:val="24"/>
      <w:lang w:bidi="en-US"/>
    </w:rPr>
  </w:style>
  <w:style w:type="character" w:customStyle="1" w:styleId="afff">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f0">
    <w:name w:val="No Spacing"/>
    <w:basedOn w:val="a0"/>
    <w:uiPriority w:val="99"/>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f1">
    <w:name w:val="Без интервала Знак"/>
    <w:uiPriority w:val="1"/>
    <w:rsid w:val="00FA22B0"/>
    <w:rPr>
      <w:sz w:val="24"/>
      <w:szCs w:val="32"/>
    </w:rPr>
  </w:style>
  <w:style w:type="paragraph" w:styleId="2f0">
    <w:name w:val="Quote"/>
    <w:basedOn w:val="a0"/>
    <w:next w:val="a0"/>
    <w:link w:val="2f1"/>
    <w:uiPriority w:val="29"/>
    <w:qFormat/>
    <w:rsid w:val="00FA22B0"/>
    <w:pPr>
      <w:spacing w:after="0" w:line="240" w:lineRule="auto"/>
      <w:ind w:firstLine="709"/>
      <w:jc w:val="both"/>
    </w:pPr>
    <w:rPr>
      <w:rFonts w:ascii="Times New Roman" w:hAnsi="Times New Roman"/>
      <w:i/>
      <w:sz w:val="24"/>
      <w:szCs w:val="24"/>
      <w:lang w:bidi="en-US"/>
    </w:rPr>
  </w:style>
  <w:style w:type="character" w:customStyle="1" w:styleId="2f1">
    <w:name w:val="Цитата 2 Знак"/>
    <w:link w:val="2f0"/>
    <w:uiPriority w:val="29"/>
    <w:rsid w:val="00FA22B0"/>
    <w:rPr>
      <w:rFonts w:ascii="Times New Roman" w:eastAsia="Times New Roman" w:hAnsi="Times New Roman" w:cs="Times New Roman"/>
      <w:i/>
      <w:sz w:val="24"/>
      <w:szCs w:val="24"/>
      <w:lang w:bidi="en-US"/>
    </w:rPr>
  </w:style>
  <w:style w:type="paragraph" w:styleId="afff2">
    <w:name w:val="Intense Quote"/>
    <w:basedOn w:val="a0"/>
    <w:next w:val="a0"/>
    <w:link w:val="afff3"/>
    <w:uiPriority w:val="30"/>
    <w:qFormat/>
    <w:rsid w:val="00FA22B0"/>
    <w:pPr>
      <w:spacing w:after="0" w:line="240" w:lineRule="auto"/>
      <w:ind w:left="720" w:right="720" w:firstLine="709"/>
      <w:jc w:val="both"/>
    </w:pPr>
    <w:rPr>
      <w:rFonts w:ascii="Times New Roman" w:hAnsi="Times New Roman"/>
      <w:b/>
      <w:i/>
      <w:sz w:val="24"/>
      <w:szCs w:val="20"/>
      <w:lang w:bidi="en-US"/>
    </w:rPr>
  </w:style>
  <w:style w:type="character" w:customStyle="1" w:styleId="afff3">
    <w:name w:val="Выделенная цитата Знак"/>
    <w:link w:val="afff2"/>
    <w:uiPriority w:val="30"/>
    <w:rsid w:val="00FA22B0"/>
    <w:rPr>
      <w:rFonts w:ascii="Times New Roman" w:eastAsia="Times New Roman" w:hAnsi="Times New Roman" w:cs="Times New Roman"/>
      <w:b/>
      <w:i/>
      <w:sz w:val="24"/>
      <w:lang w:bidi="en-US"/>
    </w:rPr>
  </w:style>
  <w:style w:type="character" w:styleId="afff4">
    <w:name w:val="Subtle Emphasis"/>
    <w:uiPriority w:val="19"/>
    <w:qFormat/>
    <w:rsid w:val="00FA22B0"/>
    <w:rPr>
      <w:i/>
      <w:color w:val="5A5A5A"/>
    </w:rPr>
  </w:style>
  <w:style w:type="character" w:styleId="afff5">
    <w:name w:val="Intense Emphasis"/>
    <w:uiPriority w:val="21"/>
    <w:qFormat/>
    <w:rsid w:val="00FA22B0"/>
    <w:rPr>
      <w:b/>
      <w:i/>
      <w:sz w:val="24"/>
      <w:szCs w:val="24"/>
      <w:u w:val="single"/>
    </w:rPr>
  </w:style>
  <w:style w:type="character" w:styleId="afff6">
    <w:name w:val="Subtle Reference"/>
    <w:uiPriority w:val="31"/>
    <w:qFormat/>
    <w:rsid w:val="00FA22B0"/>
    <w:rPr>
      <w:sz w:val="24"/>
      <w:szCs w:val="24"/>
      <w:u w:val="single"/>
    </w:rPr>
  </w:style>
  <w:style w:type="character" w:styleId="afff7">
    <w:name w:val="Intense Reference"/>
    <w:uiPriority w:val="32"/>
    <w:qFormat/>
    <w:rsid w:val="00FA22B0"/>
    <w:rPr>
      <w:b/>
      <w:sz w:val="24"/>
      <w:u w:val="single"/>
    </w:rPr>
  </w:style>
  <w:style w:type="character" w:styleId="afff8">
    <w:name w:val="Book Title"/>
    <w:uiPriority w:val="33"/>
    <w:qFormat/>
    <w:rsid w:val="00FA22B0"/>
    <w:rPr>
      <w:rFonts w:ascii="Arial" w:eastAsia="Times New Roman" w:hAnsi="Arial"/>
      <w:b/>
      <w:i/>
      <w:sz w:val="24"/>
      <w:szCs w:val="24"/>
    </w:rPr>
  </w:style>
  <w:style w:type="character" w:customStyle="1" w:styleId="apple-style-span">
    <w:name w:val="apple-style-span"/>
    <w:basedOn w:val="a1"/>
    <w:rsid w:val="00FA22B0"/>
  </w:style>
  <w:style w:type="paragraph" w:customStyle="1" w:styleId="CompanyName">
    <w:name w:val="Company Name"/>
    <w:basedOn w:val="afff0"/>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FA22B0"/>
    <w:pPr>
      <w:ind w:left="634" w:firstLine="0"/>
      <w:jc w:val="left"/>
    </w:pPr>
    <w:rPr>
      <w:rFonts w:ascii="Cambria" w:hAnsi="Cambria" w:cs="Cambria"/>
      <w:caps/>
      <w:color w:val="7F7F7F"/>
      <w:sz w:val="16"/>
      <w:szCs w:val="22"/>
      <w:lang w:eastAsia="zh-TW" w:bidi="ar-SA"/>
    </w:rPr>
  </w:style>
  <w:style w:type="paragraph" w:customStyle="1" w:styleId="afff9">
    <w:name w:val="Аннотации"/>
    <w:basedOn w:val="a0"/>
    <w:rsid w:val="00FA22B0"/>
    <w:pPr>
      <w:spacing w:after="0" w:line="240" w:lineRule="auto"/>
      <w:ind w:firstLine="284"/>
      <w:jc w:val="both"/>
    </w:pPr>
    <w:rPr>
      <w:rFonts w:ascii="Times New Roman" w:hAnsi="Times New Roman"/>
      <w:szCs w:val="20"/>
    </w:rPr>
  </w:style>
  <w:style w:type="paragraph" w:styleId="afffa">
    <w:name w:val="Plain Text"/>
    <w:basedOn w:val="a0"/>
    <w:link w:val="afffb"/>
    <w:uiPriority w:val="99"/>
    <w:rsid w:val="00FA22B0"/>
    <w:pPr>
      <w:spacing w:after="0" w:line="240" w:lineRule="auto"/>
    </w:pPr>
    <w:rPr>
      <w:rFonts w:ascii="Courier New" w:hAnsi="Courier New"/>
      <w:sz w:val="20"/>
      <w:szCs w:val="20"/>
    </w:rPr>
  </w:style>
  <w:style w:type="character" w:customStyle="1" w:styleId="afffb">
    <w:name w:val="Текст Знак"/>
    <w:link w:val="afffa"/>
    <w:uiPriority w:val="99"/>
    <w:rsid w:val="00FA22B0"/>
    <w:rPr>
      <w:rFonts w:ascii="Courier New" w:eastAsia="Times New Roman" w:hAnsi="Courier New" w:cs="Courier New"/>
      <w:sz w:val="20"/>
      <w:szCs w:val="20"/>
      <w:lang w:eastAsia="ru-RU"/>
    </w:rPr>
  </w:style>
  <w:style w:type="paragraph" w:customStyle="1" w:styleId="afffc">
    <w:name w:val="Содержимое таблицы"/>
    <w:basedOn w:val="a0"/>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link w:val="1f0"/>
    <w:qFormat/>
    <w:rsid w:val="00FA22B0"/>
    <w:pPr>
      <w:spacing w:line="360" w:lineRule="auto"/>
      <w:ind w:firstLine="720"/>
      <w:jc w:val="both"/>
    </w:pPr>
    <w:rPr>
      <w:rFonts w:ascii="Times New Roman" w:eastAsia="Times New Roman" w:hAnsi="Times New Roman"/>
      <w:sz w:val="24"/>
    </w:rPr>
  </w:style>
  <w:style w:type="character" w:customStyle="1" w:styleId="afffd">
    <w:name w:val="Методика подзаголовок"/>
    <w:rsid w:val="00FA22B0"/>
    <w:rPr>
      <w:rFonts w:ascii="Times New Roman" w:hAnsi="Times New Roman"/>
      <w:b/>
      <w:bCs/>
      <w:spacing w:val="30"/>
    </w:rPr>
  </w:style>
  <w:style w:type="paragraph" w:customStyle="1" w:styleId="afffe">
    <w:name w:val="текст сноски"/>
    <w:basedOn w:val="a0"/>
    <w:rsid w:val="00FA22B0"/>
    <w:pPr>
      <w:widowControl w:val="0"/>
      <w:spacing w:after="0" w:line="240" w:lineRule="auto"/>
    </w:pPr>
    <w:rPr>
      <w:rFonts w:ascii="Gelvetsky 12pt" w:hAnsi="Gelvetsky 12pt" w:cs="Gelvetsky 12pt"/>
      <w:sz w:val="24"/>
      <w:szCs w:val="24"/>
      <w:lang w:val="en-US"/>
    </w:rPr>
  </w:style>
  <w:style w:type="character" w:customStyle="1" w:styleId="affff">
    <w:name w:val="Схема документа Знак"/>
    <w:link w:val="affff0"/>
    <w:uiPriority w:val="99"/>
    <w:rsid w:val="00FA22B0"/>
    <w:rPr>
      <w:rFonts w:ascii="Arial" w:hAnsi="Arial"/>
      <w:b/>
      <w:bCs/>
      <w:sz w:val="28"/>
      <w:szCs w:val="26"/>
    </w:rPr>
  </w:style>
  <w:style w:type="character" w:customStyle="1" w:styleId="180">
    <w:name w:val="Знак Знак18"/>
    <w:uiPriority w:val="99"/>
    <w:rsid w:val="00FA22B0"/>
    <w:rPr>
      <w:rFonts w:ascii="Arial" w:eastAsia="Times New Roman" w:hAnsi="Arial" w:cs="Times New Roman"/>
      <w:b/>
      <w:bCs/>
      <w:kern w:val="32"/>
      <w:sz w:val="32"/>
      <w:szCs w:val="32"/>
    </w:rPr>
  </w:style>
  <w:style w:type="character" w:customStyle="1" w:styleId="170">
    <w:name w:val="Знак Знак17"/>
    <w:uiPriority w:val="99"/>
    <w:rsid w:val="00FA22B0"/>
    <w:rPr>
      <w:rFonts w:ascii="Arial" w:eastAsia="Times New Roman" w:hAnsi="Arial" w:cs="Times New Roman"/>
      <w:b/>
      <w:bCs/>
      <w:iCs/>
      <w:sz w:val="28"/>
      <w:szCs w:val="28"/>
    </w:rPr>
  </w:style>
  <w:style w:type="character" w:customStyle="1" w:styleId="160">
    <w:name w:val="Знак Знак16"/>
    <w:uiPriority w:val="99"/>
    <w:rsid w:val="00FA22B0"/>
    <w:rPr>
      <w:rFonts w:ascii="Arial" w:eastAsia="Times New Roman" w:hAnsi="Arial" w:cs="Times New Roman"/>
      <w:b/>
      <w:bCs/>
      <w:sz w:val="24"/>
      <w:szCs w:val="26"/>
    </w:rPr>
  </w:style>
  <w:style w:type="character" w:customStyle="1" w:styleId="1b">
    <w:name w:val="Название Знак1"/>
    <w:link w:val="aff2"/>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e"/>
    <w:uiPriority w:val="11"/>
    <w:rsid w:val="00FA22B0"/>
    <w:rPr>
      <w:rFonts w:ascii="Arial" w:eastAsia="Times New Roman" w:hAnsi="Arial" w:cs="Times New Roman"/>
      <w:sz w:val="24"/>
      <w:szCs w:val="24"/>
      <w:lang w:bidi="en-US"/>
    </w:rPr>
  </w:style>
  <w:style w:type="paragraph" w:styleId="affff0">
    <w:name w:val="Document Map"/>
    <w:basedOn w:val="a0"/>
    <w:link w:val="affff"/>
    <w:uiPriority w:val="99"/>
    <w:semiHidden/>
    <w:unhideWhenUsed/>
    <w:rsid w:val="00FA22B0"/>
    <w:pPr>
      <w:spacing w:after="0" w:line="240" w:lineRule="auto"/>
      <w:ind w:firstLine="709"/>
      <w:jc w:val="both"/>
    </w:pPr>
    <w:rPr>
      <w:rFonts w:ascii="Arial" w:eastAsia="Calibri" w:hAnsi="Arial"/>
      <w:b/>
      <w:bCs/>
      <w:sz w:val="28"/>
      <w:szCs w:val="26"/>
    </w:rPr>
  </w:style>
  <w:style w:type="character" w:customStyle="1" w:styleId="1f1">
    <w:name w:val="Схема документа Знак1"/>
    <w:uiPriority w:val="99"/>
    <w:semiHidden/>
    <w:rsid w:val="00FA22B0"/>
    <w:rPr>
      <w:rFonts w:ascii="Tahoma" w:eastAsia="Times New Roman" w:hAnsi="Tahoma" w:cs="Tahoma"/>
      <w:sz w:val="16"/>
      <w:szCs w:val="16"/>
      <w:lang w:eastAsia="ru-RU"/>
    </w:rPr>
  </w:style>
  <w:style w:type="paragraph" w:styleId="affff1">
    <w:name w:val="Balloon Text"/>
    <w:basedOn w:val="a0"/>
    <w:link w:val="affff2"/>
    <w:uiPriority w:val="99"/>
    <w:semiHidden/>
    <w:unhideWhenUsed/>
    <w:rsid w:val="00FA22B0"/>
    <w:pPr>
      <w:spacing w:after="0" w:line="240" w:lineRule="auto"/>
      <w:ind w:firstLine="709"/>
      <w:jc w:val="both"/>
    </w:pPr>
    <w:rPr>
      <w:rFonts w:ascii="Tahoma" w:hAnsi="Tahoma" w:cs="Tahoma"/>
      <w:sz w:val="16"/>
      <w:szCs w:val="16"/>
      <w:lang w:bidi="en-US"/>
    </w:rPr>
  </w:style>
  <w:style w:type="character" w:customStyle="1" w:styleId="affff2">
    <w:name w:val="Текст выноски Знак"/>
    <w:link w:val="affff1"/>
    <w:uiPriority w:val="99"/>
    <w:semiHidden/>
    <w:rsid w:val="00FA22B0"/>
    <w:rPr>
      <w:rFonts w:ascii="Tahoma" w:eastAsia="Times New Roman" w:hAnsi="Tahoma" w:cs="Tahoma"/>
      <w:sz w:val="16"/>
      <w:szCs w:val="16"/>
      <w:lang w:bidi="en-US"/>
    </w:rPr>
  </w:style>
  <w:style w:type="paragraph" w:styleId="52">
    <w:name w:val="toc 5"/>
    <w:basedOn w:val="a0"/>
    <w:next w:val="a0"/>
    <w:autoRedefine/>
    <w:uiPriority w:val="39"/>
    <w:unhideWhenUsed/>
    <w:rsid w:val="00FA22B0"/>
    <w:pPr>
      <w:spacing w:after="100"/>
      <w:ind w:left="880"/>
    </w:pPr>
    <w:rPr>
      <w:rFonts w:ascii="Times New Roman" w:hAnsi="Times New Roman"/>
    </w:rPr>
  </w:style>
  <w:style w:type="paragraph" w:styleId="62">
    <w:name w:val="toc 6"/>
    <w:basedOn w:val="a0"/>
    <w:next w:val="a0"/>
    <w:autoRedefine/>
    <w:uiPriority w:val="39"/>
    <w:unhideWhenUsed/>
    <w:rsid w:val="00FA22B0"/>
    <w:pPr>
      <w:spacing w:after="100"/>
      <w:ind w:left="1100"/>
    </w:pPr>
    <w:rPr>
      <w:rFonts w:ascii="Times New Roman" w:hAnsi="Times New Roman"/>
    </w:rPr>
  </w:style>
  <w:style w:type="paragraph" w:styleId="71">
    <w:name w:val="toc 7"/>
    <w:basedOn w:val="a0"/>
    <w:next w:val="a0"/>
    <w:autoRedefine/>
    <w:uiPriority w:val="39"/>
    <w:unhideWhenUsed/>
    <w:rsid w:val="00FA22B0"/>
    <w:pPr>
      <w:spacing w:after="100"/>
      <w:ind w:left="1320"/>
    </w:pPr>
    <w:rPr>
      <w:rFonts w:ascii="Times New Roman" w:hAnsi="Times New Roman"/>
    </w:rPr>
  </w:style>
  <w:style w:type="paragraph" w:styleId="81">
    <w:name w:val="toc 8"/>
    <w:basedOn w:val="a0"/>
    <w:next w:val="a0"/>
    <w:autoRedefine/>
    <w:uiPriority w:val="39"/>
    <w:unhideWhenUsed/>
    <w:rsid w:val="00FA22B0"/>
    <w:pPr>
      <w:spacing w:after="100"/>
      <w:ind w:left="1540"/>
    </w:pPr>
    <w:rPr>
      <w:rFonts w:ascii="Times New Roman" w:hAnsi="Times New Roman"/>
    </w:rPr>
  </w:style>
  <w:style w:type="paragraph" w:styleId="91">
    <w:name w:val="toc 9"/>
    <w:basedOn w:val="a0"/>
    <w:next w:val="a0"/>
    <w:autoRedefine/>
    <w:uiPriority w:val="39"/>
    <w:unhideWhenUsed/>
    <w:rsid w:val="00FA22B0"/>
    <w:pPr>
      <w:spacing w:after="100"/>
      <w:ind w:left="1760"/>
    </w:pPr>
    <w:rPr>
      <w:rFonts w:ascii="Times New Roman" w:hAnsi="Times New Roman"/>
    </w:rPr>
  </w:style>
  <w:style w:type="numbering" w:customStyle="1" w:styleId="1f2">
    <w:name w:val="Нет списка1"/>
    <w:next w:val="a3"/>
    <w:uiPriority w:val="99"/>
    <w:semiHidden/>
    <w:unhideWhenUsed/>
    <w:rsid w:val="00FA22B0"/>
  </w:style>
  <w:style w:type="table" w:customStyle="1" w:styleId="B2ColorfulShadingAccent2">
    <w:name w:val="B2 Colorful Shading Accent 2"/>
    <w:basedOn w:val="a2"/>
    <w:rsid w:val="00FA22B0"/>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2"/>
    <w:next w:val="af2"/>
    <w:rsid w:val="00FA22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2"/>
    <w:next w:val="af2"/>
    <w:rsid w:val="00FA22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Block Text"/>
    <w:basedOn w:val="a0"/>
    <w:link w:val="affff4"/>
    <w:uiPriority w:val="99"/>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2"/>
    <w:next w:val="af2"/>
    <w:rsid w:val="00FA22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FA22B0"/>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2"/>
    <w:rsid w:val="00FA22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f2"/>
    <w:rsid w:val="00FA22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FA22B0"/>
    <w:rPr>
      <w:rFonts w:ascii="Courier New" w:eastAsia="Times New Roman" w:hAnsi="Courier New" w:cs="Courier New"/>
      <w:sz w:val="20"/>
      <w:szCs w:val="20"/>
      <w:lang w:eastAsia="ru-RU"/>
    </w:rPr>
  </w:style>
  <w:style w:type="paragraph" w:customStyle="1" w:styleId="description">
    <w:name w:val="description"/>
    <w:basedOn w:val="a0"/>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FA22B0"/>
  </w:style>
  <w:style w:type="character" w:customStyle="1" w:styleId="fn">
    <w:name w:val="fn"/>
    <w:basedOn w:val="a1"/>
    <w:rsid w:val="00FA22B0"/>
  </w:style>
  <w:style w:type="character" w:customStyle="1" w:styleId="post-timestamp2">
    <w:name w:val="post-timestamp2"/>
    <w:rsid w:val="00FA22B0"/>
    <w:rPr>
      <w:color w:val="999966"/>
    </w:rPr>
  </w:style>
  <w:style w:type="character" w:customStyle="1" w:styleId="post-comment-link">
    <w:name w:val="post-comment-link"/>
    <w:basedOn w:val="a1"/>
    <w:rsid w:val="00FA22B0"/>
  </w:style>
  <w:style w:type="character" w:customStyle="1" w:styleId="item-controlblog-adminpid-1744177254">
    <w:name w:val="item-control blog-admin pid-1744177254"/>
    <w:basedOn w:val="a1"/>
    <w:rsid w:val="00FA22B0"/>
  </w:style>
  <w:style w:type="character" w:customStyle="1" w:styleId="zippytoggle-open">
    <w:name w:val="zippy toggle-open"/>
    <w:basedOn w:val="a1"/>
    <w:rsid w:val="00FA22B0"/>
  </w:style>
  <w:style w:type="character" w:customStyle="1" w:styleId="post-count">
    <w:name w:val="post-count"/>
    <w:basedOn w:val="a1"/>
    <w:rsid w:val="00FA22B0"/>
  </w:style>
  <w:style w:type="character" w:customStyle="1" w:styleId="zippy">
    <w:name w:val="zippy"/>
    <w:basedOn w:val="a1"/>
    <w:rsid w:val="00FA22B0"/>
  </w:style>
  <w:style w:type="character" w:customStyle="1" w:styleId="item-controlblog-admin">
    <w:name w:val="item-control blog-admin"/>
    <w:basedOn w:val="a1"/>
    <w:rsid w:val="00FA22B0"/>
  </w:style>
  <w:style w:type="paragraph" w:customStyle="1" w:styleId="1f4">
    <w:name w:val="Знак1"/>
    <w:basedOn w:val="a0"/>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0"/>
    <w:next w:val="a0"/>
    <w:rsid w:val="00FA22B0"/>
    <w:pPr>
      <w:widowControl w:val="0"/>
      <w:spacing w:before="480" w:after="0" w:line="240" w:lineRule="auto"/>
    </w:pPr>
    <w:rPr>
      <w:rFonts w:ascii="Arial" w:hAnsi="Arial"/>
      <w:vanish/>
      <w:sz w:val="18"/>
      <w:szCs w:val="20"/>
      <w:lang w:val="en-GB" w:eastAsia="en-US"/>
    </w:rPr>
  </w:style>
  <w:style w:type="character" w:customStyle="1" w:styleId="1f5">
    <w:name w:val="Знак Знак1"/>
    <w:locked/>
    <w:rsid w:val="00FA22B0"/>
    <w:rPr>
      <w:rFonts w:ascii="Arial" w:hAnsi="Arial" w:cs="Arial"/>
      <w:b/>
      <w:bCs/>
      <w:sz w:val="26"/>
      <w:szCs w:val="26"/>
      <w:lang w:val="ru-RU" w:eastAsia="ru-RU" w:bidi="ar-SA"/>
    </w:rPr>
  </w:style>
  <w:style w:type="paragraph" w:customStyle="1" w:styleId="western">
    <w:name w:val="western"/>
    <w:basedOn w:val="a0"/>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0"/>
    <w:uiPriority w:val="99"/>
    <w:rsid w:val="00FA22B0"/>
    <w:pPr>
      <w:spacing w:after="160" w:line="240" w:lineRule="exact"/>
    </w:pPr>
    <w:rPr>
      <w:rFonts w:ascii="Verdana" w:hAnsi="Verdana"/>
      <w:sz w:val="20"/>
      <w:szCs w:val="20"/>
      <w:lang w:val="en-US" w:eastAsia="en-US"/>
    </w:rPr>
  </w:style>
  <w:style w:type="paragraph" w:styleId="2f4">
    <w:name w:val="List Bullet 2"/>
    <w:basedOn w:val="a0"/>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6">
    <w:name w:val="Основной шрифт абзаца1"/>
    <w:rsid w:val="00FA22B0"/>
  </w:style>
  <w:style w:type="paragraph" w:customStyle="1" w:styleId="affff5">
    <w:name w:val="Заголовок"/>
    <w:basedOn w:val="a0"/>
    <w:next w:val="ac"/>
    <w:rsid w:val="00FA22B0"/>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c"/>
    <w:semiHidden/>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0"/>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0"/>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7">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0"/>
    <w:uiPriority w:val="99"/>
    <w:rsid w:val="00FA22B0"/>
    <w:pPr>
      <w:spacing w:after="0" w:line="240" w:lineRule="auto"/>
    </w:pPr>
    <w:rPr>
      <w:rFonts w:ascii="Times New Roman" w:hAnsi="Times New Roman"/>
      <w:sz w:val="24"/>
      <w:szCs w:val="24"/>
    </w:rPr>
  </w:style>
  <w:style w:type="paragraph" w:customStyle="1" w:styleId="affff8">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FA22B0"/>
    <w:pPr>
      <w:spacing w:after="0" w:line="240" w:lineRule="auto"/>
    </w:pPr>
    <w:rPr>
      <w:rFonts w:ascii="Times New Roman" w:hAnsi="Times New Roman"/>
      <w:sz w:val="24"/>
      <w:szCs w:val="24"/>
    </w:rPr>
  </w:style>
  <w:style w:type="paragraph" w:styleId="affffa">
    <w:name w:val="annotation text"/>
    <w:basedOn w:val="a0"/>
    <w:link w:val="affffb"/>
    <w:uiPriority w:val="99"/>
    <w:semiHidden/>
    <w:rsid w:val="00FA22B0"/>
    <w:pPr>
      <w:spacing w:after="0" w:line="240" w:lineRule="auto"/>
    </w:pPr>
    <w:rPr>
      <w:rFonts w:ascii="Times New Roman" w:hAnsi="Times New Roman"/>
      <w:sz w:val="20"/>
      <w:szCs w:val="20"/>
    </w:rPr>
  </w:style>
  <w:style w:type="character" w:customStyle="1" w:styleId="affffb">
    <w:name w:val="Текст примечания Знак"/>
    <w:link w:val="affffa"/>
    <w:uiPriority w:val="99"/>
    <w:semiHidden/>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0"/>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c">
    <w:name w:val="Основной текст + Курсив"/>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0"/>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0"/>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0"/>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1"/>
    <w:rsid w:val="00FA22B0"/>
  </w:style>
  <w:style w:type="paragraph" w:customStyle="1" w:styleId="Style28">
    <w:name w:val="Style28"/>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0"/>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0"/>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0"/>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0"/>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0"/>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0"/>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0"/>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0"/>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0"/>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0"/>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0"/>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0"/>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0"/>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0"/>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d">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FA22B0"/>
    <w:rPr>
      <w:b/>
      <w:bCs/>
      <w:shd w:val="clear" w:color="auto" w:fill="FFFFFF"/>
    </w:rPr>
  </w:style>
  <w:style w:type="paragraph" w:customStyle="1" w:styleId="410">
    <w:name w:val="Заголовок №41"/>
    <w:basedOn w:val="a0"/>
    <w:link w:val="4a"/>
    <w:rsid w:val="00FA22B0"/>
    <w:pPr>
      <w:shd w:val="clear" w:color="auto" w:fill="FFFFFF"/>
      <w:spacing w:after="0" w:line="211" w:lineRule="exact"/>
      <w:jc w:val="both"/>
      <w:outlineLvl w:val="3"/>
    </w:pPr>
    <w:rPr>
      <w:rFonts w:eastAsia="Calibri"/>
      <w:b/>
      <w:bCs/>
      <w:sz w:val="20"/>
      <w:szCs w:val="20"/>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9">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0"/>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0"/>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1"/>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1"/>
    <w:rsid w:val="00E32793"/>
  </w:style>
  <w:style w:type="character" w:customStyle="1" w:styleId="s7">
    <w:name w:val="s7"/>
    <w:basedOn w:val="a1"/>
    <w:rsid w:val="00E32793"/>
  </w:style>
  <w:style w:type="paragraph" w:customStyle="1" w:styleId="Style2">
    <w:name w:val="Style2"/>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cs="Times New Roman" w:hint="default"/>
      <w:b/>
      <w:bCs/>
      <w:sz w:val="22"/>
      <w:szCs w:val="22"/>
    </w:rPr>
  </w:style>
  <w:style w:type="paragraph" w:customStyle="1" w:styleId="3f2">
    <w:name w:val="Абзац списка3"/>
    <w:basedOn w:val="a0"/>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997BE0"/>
  </w:style>
  <w:style w:type="paragraph" w:customStyle="1" w:styleId="3f3">
    <w:name w:val="Абзац списка3"/>
    <w:basedOn w:val="a0"/>
    <w:rsid w:val="00997BE0"/>
    <w:pPr>
      <w:ind w:left="720"/>
      <w:contextualSpacing/>
    </w:pPr>
  </w:style>
  <w:style w:type="numbering" w:customStyle="1" w:styleId="2f6">
    <w:name w:val="Нет списка2"/>
    <w:next w:val="a3"/>
    <w:uiPriority w:val="99"/>
    <w:semiHidden/>
    <w:unhideWhenUsed/>
    <w:rsid w:val="00835DF5"/>
  </w:style>
  <w:style w:type="numbering" w:customStyle="1" w:styleId="123">
    <w:name w:val="Нет списка12"/>
    <w:next w:val="a3"/>
    <w:uiPriority w:val="99"/>
    <w:semiHidden/>
    <w:unhideWhenUsed/>
    <w:rsid w:val="00835DF5"/>
  </w:style>
  <w:style w:type="paragraph" w:customStyle="1" w:styleId="1fa">
    <w:name w:val="1"/>
    <w:basedOn w:val="a0"/>
    <w:rsid w:val="00835DF5"/>
    <w:pPr>
      <w:spacing w:before="27" w:after="27" w:line="240" w:lineRule="auto"/>
    </w:pPr>
    <w:rPr>
      <w:rFonts w:ascii="Times New Roman" w:hAnsi="Times New Roman"/>
      <w:sz w:val="20"/>
      <w:szCs w:val="20"/>
    </w:rPr>
  </w:style>
  <w:style w:type="paragraph" w:customStyle="1" w:styleId="FR3">
    <w:name w:val="FR3"/>
    <w:rsid w:val="00835DF5"/>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835DF5"/>
    <w:rPr>
      <w:rFonts w:ascii="Times New Roman" w:hAnsi="Times New Roman" w:cs="Times New Roman" w:hint="default"/>
      <w:sz w:val="26"/>
      <w:szCs w:val="26"/>
    </w:rPr>
  </w:style>
  <w:style w:type="table" w:customStyle="1" w:styleId="4b">
    <w:name w:val="Сетка таблицы4"/>
    <w:basedOn w:val="a2"/>
    <w:next w:val="af2"/>
    <w:rsid w:val="00835D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3"/>
    <w:uiPriority w:val="99"/>
    <w:semiHidden/>
    <w:unhideWhenUsed/>
    <w:rsid w:val="00A30B26"/>
  </w:style>
  <w:style w:type="numbering" w:customStyle="1" w:styleId="130">
    <w:name w:val="Нет списка13"/>
    <w:next w:val="a3"/>
    <w:uiPriority w:val="99"/>
    <w:semiHidden/>
    <w:unhideWhenUsed/>
    <w:rsid w:val="00A30B26"/>
  </w:style>
  <w:style w:type="table" w:customStyle="1" w:styleId="57">
    <w:name w:val="Сетка таблицы5"/>
    <w:basedOn w:val="a2"/>
    <w:next w:val="af2"/>
    <w:rsid w:val="00A30B2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c">
    <w:name w:val="Нет списка4"/>
    <w:next w:val="a3"/>
    <w:uiPriority w:val="99"/>
    <w:semiHidden/>
    <w:unhideWhenUsed/>
    <w:rsid w:val="00B50CA6"/>
  </w:style>
  <w:style w:type="table" w:customStyle="1" w:styleId="64">
    <w:name w:val="Сетка таблицы6"/>
    <w:basedOn w:val="a2"/>
    <w:next w:val="af2"/>
    <w:uiPriority w:val="59"/>
    <w:rsid w:val="00B50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заголовок столбца Знак"/>
    <w:link w:val="afffff"/>
    <w:locked/>
    <w:rsid w:val="00B50CA6"/>
    <w:rPr>
      <w:b/>
      <w:color w:val="000000"/>
      <w:sz w:val="16"/>
      <w:lang w:eastAsia="ar-SA"/>
    </w:rPr>
  </w:style>
  <w:style w:type="paragraph" w:customStyle="1" w:styleId="afffff">
    <w:name w:val="заголовок столбца"/>
    <w:basedOn w:val="a0"/>
    <w:link w:val="affffe"/>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B50CA6"/>
  </w:style>
  <w:style w:type="numbering" w:customStyle="1" w:styleId="142">
    <w:name w:val="Нет списка14"/>
    <w:next w:val="a3"/>
    <w:uiPriority w:val="99"/>
    <w:semiHidden/>
    <w:unhideWhenUsed/>
    <w:rsid w:val="00B50CA6"/>
  </w:style>
  <w:style w:type="paragraph" w:customStyle="1" w:styleId="normacttext">
    <w:name w:val="norm_act_text"/>
    <w:basedOn w:val="a0"/>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0">
    <w:name w:val="Сноска"/>
    <w:rsid w:val="00B50CA6"/>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rsid w:val="00B50CA6"/>
    <w:rPr>
      <w:shd w:val="clear" w:color="auto" w:fill="FFFFFF"/>
    </w:rPr>
  </w:style>
  <w:style w:type="character" w:customStyle="1" w:styleId="1fb">
    <w:name w:val="Основной текст1"/>
    <w:rsid w:val="00B50CA6"/>
    <w:rPr>
      <w:shd w:val="clear" w:color="auto" w:fill="FFFFFF"/>
    </w:rPr>
  </w:style>
  <w:style w:type="character" w:customStyle="1" w:styleId="124">
    <w:name w:val="Основной текст (12) + Не курсив"/>
    <w:rsid w:val="00B50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B50CA6"/>
    <w:pPr>
      <w:shd w:val="clear" w:color="auto" w:fill="FFFFFF"/>
      <w:spacing w:after="780" w:line="211" w:lineRule="exact"/>
      <w:jc w:val="right"/>
    </w:pPr>
    <w:rPr>
      <w:rFonts w:eastAsia="Calibri"/>
      <w:sz w:val="20"/>
      <w:szCs w:val="20"/>
      <w:shd w:val="clear" w:color="auto" w:fill="FFFFFF"/>
    </w:rPr>
  </w:style>
  <w:style w:type="character" w:styleId="afffff2">
    <w:name w:val="FollowedHyperlink"/>
    <w:uiPriority w:val="99"/>
    <w:semiHidden/>
    <w:unhideWhenUsed/>
    <w:rsid w:val="00B50CA6"/>
    <w:rPr>
      <w:color w:val="800080"/>
      <w:u w:val="single"/>
    </w:rPr>
  </w:style>
  <w:style w:type="paragraph" w:customStyle="1" w:styleId="xl66">
    <w:name w:val="xl66"/>
    <w:basedOn w:val="a0"/>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1">
    <w:name w:val="Основной текст (13)_"/>
    <w:link w:val="1310"/>
    <w:rsid w:val="00B50CA6"/>
    <w:rPr>
      <w:sz w:val="34"/>
      <w:szCs w:val="34"/>
      <w:shd w:val="clear" w:color="auto" w:fill="FFFFFF"/>
    </w:rPr>
  </w:style>
  <w:style w:type="paragraph" w:customStyle="1" w:styleId="1310">
    <w:name w:val="Основной текст (13)1"/>
    <w:basedOn w:val="a0"/>
    <w:link w:val="131"/>
    <w:rsid w:val="00B50CA6"/>
    <w:pPr>
      <w:shd w:val="clear" w:color="auto" w:fill="FFFFFF"/>
      <w:spacing w:before="420" w:after="180" w:line="360" w:lineRule="exact"/>
      <w:jc w:val="center"/>
    </w:pPr>
    <w:rPr>
      <w:rFonts w:eastAsia="Calibri"/>
      <w:sz w:val="34"/>
      <w:szCs w:val="34"/>
    </w:rPr>
  </w:style>
  <w:style w:type="character" w:customStyle="1" w:styleId="list005f0020paragraph005f005fchar1char1">
    <w:name w:val="list_005f0020paragraph_005f_005fchar1__char1"/>
    <w:rsid w:val="00B50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B50CA6"/>
    <w:rPr>
      <w:rFonts w:cs="Times New Roman"/>
    </w:rPr>
  </w:style>
  <w:style w:type="character" w:customStyle="1" w:styleId="affff4">
    <w:name w:val="Цитата Знак"/>
    <w:link w:val="affff3"/>
    <w:uiPriority w:val="99"/>
    <w:rsid w:val="00B50CA6"/>
    <w:rPr>
      <w:rFonts w:ascii="Times New Roman" w:eastAsia="Times New Roman" w:hAnsi="Times New Roman"/>
      <w:sz w:val="24"/>
    </w:rPr>
  </w:style>
  <w:style w:type="table" w:customStyle="1" w:styleId="125">
    <w:name w:val="Сетка таблицы12"/>
    <w:basedOn w:val="a2"/>
    <w:next w:val="af2"/>
    <w:uiPriority w:val="59"/>
    <w:rsid w:val="00B50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B50CA6"/>
  </w:style>
  <w:style w:type="paragraph" w:customStyle="1" w:styleId="descriptionind">
    <w:name w:val="descriptionind"/>
    <w:basedOn w:val="a0"/>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rsid w:val="00B50CA6"/>
  </w:style>
  <w:style w:type="character" w:customStyle="1" w:styleId="editsection">
    <w:name w:val="editsection"/>
    <w:rsid w:val="00B50CA6"/>
  </w:style>
  <w:style w:type="character" w:customStyle="1" w:styleId="a5">
    <w:name w:val="Абзац списка Знак"/>
    <w:link w:val="a4"/>
    <w:uiPriority w:val="99"/>
    <w:locked/>
    <w:rsid w:val="00B50CA6"/>
    <w:rPr>
      <w:rFonts w:eastAsia="Times New Roman"/>
      <w:sz w:val="22"/>
      <w:szCs w:val="22"/>
    </w:rPr>
  </w:style>
  <w:style w:type="character" w:customStyle="1" w:styleId="val">
    <w:name w:val="val"/>
    <w:rsid w:val="00B50CA6"/>
  </w:style>
  <w:style w:type="character" w:customStyle="1" w:styleId="addressbooksuggestitemhint">
    <w:name w:val="addressbook__suggest__item__hint"/>
    <w:rsid w:val="00B50CA6"/>
  </w:style>
  <w:style w:type="character" w:customStyle="1" w:styleId="style11">
    <w:name w:val="style1"/>
    <w:rsid w:val="00B50CA6"/>
  </w:style>
  <w:style w:type="paragraph" w:customStyle="1" w:styleId="1fc">
    <w:name w:val="МОН1"/>
    <w:basedOn w:val="a0"/>
    <w:rsid w:val="00B50CA6"/>
    <w:pPr>
      <w:spacing w:after="0" w:line="360" w:lineRule="auto"/>
      <w:ind w:firstLine="709"/>
      <w:jc w:val="both"/>
    </w:pPr>
    <w:rPr>
      <w:rFonts w:ascii="Times New Roman" w:hAnsi="Times New Roman"/>
      <w:sz w:val="28"/>
      <w:szCs w:val="24"/>
    </w:rPr>
  </w:style>
  <w:style w:type="character" w:customStyle="1" w:styleId="b-linki">
    <w:name w:val="b-link__i"/>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7">
    <w:name w:val="?????2"/>
    <w:basedOn w:val="a0"/>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8">
    <w:name w:val="Основной текст (2)_"/>
    <w:link w:val="2f9"/>
    <w:uiPriority w:val="99"/>
    <w:rsid w:val="00B50CA6"/>
    <w:rPr>
      <w:rFonts w:ascii="Times New Roman" w:eastAsia="Times New Roman" w:hAnsi="Times New Roman"/>
      <w:b/>
      <w:bCs/>
      <w:sz w:val="27"/>
      <w:szCs w:val="27"/>
      <w:shd w:val="clear" w:color="auto" w:fill="FFFFFF"/>
    </w:rPr>
  </w:style>
  <w:style w:type="paragraph" w:customStyle="1" w:styleId="2f9">
    <w:name w:val="Основной текст (2)"/>
    <w:basedOn w:val="a0"/>
    <w:link w:val="2f8"/>
    <w:uiPriority w:val="99"/>
    <w:rsid w:val="00B50CA6"/>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5">
    <w:name w:val="Основной текст3"/>
    <w:basedOn w:val="a0"/>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B50CA6"/>
    <w:pPr>
      <w:spacing w:after="0" w:line="240" w:lineRule="auto"/>
      <w:ind w:left="720"/>
      <w:contextualSpacing/>
    </w:pPr>
    <w:rPr>
      <w:rFonts w:ascii="Times New Roman" w:hAnsi="Times New Roman"/>
      <w:sz w:val="24"/>
      <w:szCs w:val="24"/>
    </w:rPr>
  </w:style>
  <w:style w:type="paragraph" w:customStyle="1" w:styleId="2fa">
    <w:name w:val="Основной текст2"/>
    <w:basedOn w:val="a0"/>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c"/>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b">
    <w:name w:val="Заголовок №2_"/>
    <w:link w:val="214"/>
    <w:locked/>
    <w:rsid w:val="00B50CA6"/>
    <w:rPr>
      <w:b/>
      <w:shd w:val="clear" w:color="auto" w:fill="FFFFFF"/>
    </w:rPr>
  </w:style>
  <w:style w:type="paragraph" w:customStyle="1" w:styleId="214">
    <w:name w:val="Заголовок №21"/>
    <w:basedOn w:val="a0"/>
    <w:link w:val="2fb"/>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11"/>
    <w:rsid w:val="00B50CA6"/>
    <w:rPr>
      <w:rFonts w:ascii="Calibri Light" w:eastAsia="Times New Roman" w:hAnsi="Calibri Light" w:cs="Times New Roman"/>
      <w:sz w:val="24"/>
      <w:szCs w:val="24"/>
    </w:rPr>
  </w:style>
  <w:style w:type="character" w:customStyle="1" w:styleId="143">
    <w:name w:val="Подзаголовок Знак14"/>
    <w:uiPriority w:val="11"/>
    <w:rsid w:val="00B50CA6"/>
    <w:rPr>
      <w:rFonts w:ascii="Calibri Light" w:eastAsia="Times New Roman" w:hAnsi="Calibri Light" w:cs="Times New Roman"/>
      <w:sz w:val="24"/>
      <w:szCs w:val="24"/>
    </w:rPr>
  </w:style>
  <w:style w:type="character" w:customStyle="1" w:styleId="132">
    <w:name w:val="Подзаголовок Знак13"/>
    <w:uiPriority w:val="11"/>
    <w:rsid w:val="00B50CA6"/>
    <w:rPr>
      <w:rFonts w:ascii="Calibri Light" w:eastAsia="Times New Roman" w:hAnsi="Calibri Light" w:cs="Times New Roman"/>
      <w:sz w:val="24"/>
      <w:szCs w:val="24"/>
    </w:rPr>
  </w:style>
  <w:style w:type="character" w:customStyle="1" w:styleId="126">
    <w:name w:val="Подзаголовок Знак12"/>
    <w:uiPriority w:val="11"/>
    <w:rsid w:val="00B50CA6"/>
    <w:rPr>
      <w:rFonts w:ascii="Calibri Light" w:eastAsia="Times New Roman" w:hAnsi="Calibri Light" w:cs="Times New Roman"/>
      <w:sz w:val="24"/>
      <w:szCs w:val="24"/>
    </w:rPr>
  </w:style>
  <w:style w:type="character" w:customStyle="1" w:styleId="114">
    <w:name w:val="Подзаголовок Знак11"/>
    <w:rsid w:val="00B50CA6"/>
    <w:rPr>
      <w:rFonts w:ascii="Calibri Light" w:eastAsia="Times New Roman" w:hAnsi="Calibri Light" w:cs="Times New Roman"/>
      <w:sz w:val="24"/>
      <w:szCs w:val="24"/>
    </w:rPr>
  </w:style>
  <w:style w:type="paragraph" w:customStyle="1" w:styleId="ListParagraph1">
    <w:name w:val="List Paragraph1"/>
    <w:basedOn w:val="a0"/>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0"/>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0"/>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0"/>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0"/>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0"/>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character" w:customStyle="1" w:styleId="HeaderChar">
    <w:name w:val="Header Char"/>
    <w:locked/>
    <w:rsid w:val="00B50CA6"/>
    <w:rPr>
      <w:rFonts w:ascii="Calibri" w:hAnsi="Calibri" w:cs="Times New Roman"/>
    </w:rPr>
  </w:style>
  <w:style w:type="character" w:customStyle="1" w:styleId="FooterChar">
    <w:name w:val="Footer Char"/>
    <w:locked/>
    <w:rsid w:val="00B50CA6"/>
    <w:rPr>
      <w:rFonts w:ascii="Calibri" w:hAnsi="Calibri" w:cs="Times New Roman"/>
    </w:rPr>
  </w:style>
  <w:style w:type="paragraph" w:customStyle="1" w:styleId="115">
    <w:name w:val="Знак Знак1 Знак Знак Знак1"/>
    <w:basedOn w:val="a0"/>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50CA6"/>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0"/>
    <w:rsid w:val="00B50CA6"/>
    <w:pPr>
      <w:spacing w:after="160" w:line="240" w:lineRule="exact"/>
    </w:pPr>
    <w:rPr>
      <w:rFonts w:ascii="Verdana" w:hAnsi="Verdana"/>
      <w:sz w:val="20"/>
      <w:szCs w:val="20"/>
      <w:lang w:val="en-US" w:eastAsia="en-US"/>
    </w:rPr>
  </w:style>
  <w:style w:type="paragraph" w:customStyle="1" w:styleId="1fe">
    <w:name w:val="Знак Знак Знак1"/>
    <w:basedOn w:val="a0"/>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c">
    <w:name w:val="Знак2"/>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B50CA6"/>
    <w:rPr>
      <w:rFonts w:ascii="Arial" w:hAnsi="Arial"/>
      <w:b/>
      <w:kern w:val="32"/>
      <w:sz w:val="32"/>
    </w:rPr>
  </w:style>
  <w:style w:type="character" w:customStyle="1" w:styleId="171">
    <w:name w:val="Знак Знак171"/>
    <w:rsid w:val="00B50CA6"/>
    <w:rPr>
      <w:rFonts w:ascii="Arial" w:hAnsi="Arial"/>
      <w:b/>
      <w:sz w:val="28"/>
    </w:rPr>
  </w:style>
  <w:style w:type="character" w:customStyle="1" w:styleId="1610">
    <w:name w:val="Знак Знак161"/>
    <w:rsid w:val="00B50CA6"/>
    <w:rPr>
      <w:rFonts w:ascii="Arial" w:hAnsi="Arial"/>
      <w:b/>
      <w:sz w:val="26"/>
    </w:rPr>
  </w:style>
  <w:style w:type="paragraph" w:customStyle="1" w:styleId="215">
    <w:name w:val="Знак Знак2 Знак1"/>
    <w:basedOn w:val="a0"/>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0CA6"/>
    <w:pPr>
      <w:spacing w:after="120" w:line="480" w:lineRule="atLeast"/>
    </w:pPr>
    <w:rPr>
      <w:rFonts w:ascii="Times New Roman" w:hAnsi="Times New Roman"/>
      <w:sz w:val="24"/>
      <w:szCs w:val="24"/>
    </w:rPr>
  </w:style>
  <w:style w:type="character" w:customStyle="1" w:styleId="c0">
    <w:name w:val="c0"/>
    <w:rsid w:val="00B50CA6"/>
  </w:style>
  <w:style w:type="paragraph" w:customStyle="1" w:styleId="afffff3">
    <w:name w:val="Основной"/>
    <w:basedOn w:val="a0"/>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3"/>
    <w:rsid w:val="00B50CA6"/>
    <w:pPr>
      <w:spacing w:before="113"/>
      <w:ind w:firstLine="0"/>
      <w:jc w:val="center"/>
    </w:pPr>
    <w:rPr>
      <w:b/>
      <w:bCs/>
    </w:rPr>
  </w:style>
  <w:style w:type="character" w:customStyle="1" w:styleId="1ff1">
    <w:name w:val="Сноска1"/>
    <w:rsid w:val="00B50CA6"/>
    <w:rPr>
      <w:rFonts w:ascii="Times New Roman" w:hAnsi="Times New Roman"/>
      <w:vertAlign w:val="superscript"/>
    </w:rPr>
  </w:style>
  <w:style w:type="paragraph" w:customStyle="1" w:styleId="afffff5">
    <w:name w:val="Буллит"/>
    <w:basedOn w:val="afffff3"/>
    <w:rsid w:val="00B50CA6"/>
    <w:pPr>
      <w:ind w:firstLine="244"/>
    </w:pPr>
  </w:style>
  <w:style w:type="character" w:customStyle="1" w:styleId="2fd">
    <w:name w:val="Подпись к таблице2"/>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0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0CA6"/>
    <w:pPr>
      <w:spacing w:after="120" w:line="240" w:lineRule="auto"/>
      <w:ind w:left="280"/>
    </w:pPr>
    <w:rPr>
      <w:rFonts w:ascii="Times New Roman" w:eastAsia="Calibri" w:hAnsi="Times New Roman"/>
      <w:sz w:val="24"/>
      <w:szCs w:val="24"/>
    </w:rPr>
  </w:style>
  <w:style w:type="paragraph" w:styleId="afffff6">
    <w:name w:val="annotation subject"/>
    <w:basedOn w:val="affffa"/>
    <w:next w:val="affffa"/>
    <w:link w:val="afffff7"/>
    <w:semiHidden/>
    <w:rsid w:val="00B50CA6"/>
    <w:pPr>
      <w:widowControl w:val="0"/>
      <w:spacing w:after="200" w:line="276" w:lineRule="auto"/>
    </w:pPr>
    <w:rPr>
      <w:b/>
      <w:bCs/>
      <w:lang w:val="en-US" w:eastAsia="en-US"/>
    </w:rPr>
  </w:style>
  <w:style w:type="character" w:customStyle="1" w:styleId="afffff7">
    <w:name w:val="Тема примечания Знак"/>
    <w:link w:val="afffff6"/>
    <w:semiHidden/>
    <w:rsid w:val="00B50CA6"/>
    <w:rPr>
      <w:rFonts w:ascii="Times New Roman" w:eastAsia="Times New Roman" w:hAnsi="Times New Roman" w:cs="Times New Roman"/>
      <w:b/>
      <w:bCs/>
      <w:sz w:val="20"/>
      <w:szCs w:val="20"/>
      <w:lang w:val="en-US" w:eastAsia="en-US"/>
    </w:rPr>
  </w:style>
  <w:style w:type="paragraph" w:styleId="afffff8">
    <w:name w:val="Revision"/>
    <w:hidden/>
    <w:uiPriority w:val="99"/>
    <w:semiHidden/>
    <w:rsid w:val="00B50CA6"/>
    <w:rPr>
      <w:rFonts w:eastAsia="Times New Roman"/>
      <w:sz w:val="22"/>
      <w:szCs w:val="22"/>
      <w:lang w:val="en-US" w:eastAsia="en-US"/>
    </w:rPr>
  </w:style>
  <w:style w:type="numbering" w:customStyle="1" w:styleId="216">
    <w:name w:val="Нет списка21"/>
    <w:next w:val="a3"/>
    <w:uiPriority w:val="99"/>
    <w:semiHidden/>
    <w:unhideWhenUsed/>
    <w:rsid w:val="00B50CA6"/>
  </w:style>
  <w:style w:type="character" w:customStyle="1" w:styleId="1ff2">
    <w:name w:val="Текст выноски Знак1"/>
    <w:uiPriority w:val="99"/>
    <w:semiHidden/>
    <w:rsid w:val="00B50CA6"/>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B50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0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0CA6"/>
    <w:rPr>
      <w:rFonts w:ascii="Arial" w:hAnsi="Arial" w:cs="Arial"/>
      <w:spacing w:val="-10"/>
      <w:shd w:val="clear" w:color="auto" w:fill="FFFFFF"/>
    </w:rPr>
  </w:style>
  <w:style w:type="paragraph" w:customStyle="1" w:styleId="351">
    <w:name w:val="Основной текст (35)"/>
    <w:basedOn w:val="a0"/>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7">
    <w:name w:val="Основной текст (3)_"/>
    <w:link w:val="3f8"/>
    <w:locked/>
    <w:rsid w:val="00B50CA6"/>
    <w:rPr>
      <w:rFonts w:ascii="Times New Roman" w:eastAsia="Times New Roman" w:hAnsi="Times New Roman"/>
      <w:sz w:val="26"/>
      <w:szCs w:val="26"/>
      <w:shd w:val="clear" w:color="auto" w:fill="FFFFFF"/>
    </w:rPr>
  </w:style>
  <w:style w:type="paragraph" w:customStyle="1" w:styleId="3f8">
    <w:name w:val="Основной текст (3)"/>
    <w:basedOn w:val="a0"/>
    <w:link w:val="3f7"/>
    <w:rsid w:val="00B50CA6"/>
    <w:pPr>
      <w:widowControl w:val="0"/>
      <w:shd w:val="clear" w:color="auto" w:fill="FFFFFF"/>
      <w:spacing w:after="0" w:line="293" w:lineRule="exact"/>
      <w:ind w:hanging="1280"/>
    </w:pPr>
    <w:rPr>
      <w:rFonts w:ascii="Times New Roman" w:hAnsi="Times New Roman"/>
      <w:sz w:val="26"/>
      <w:szCs w:val="26"/>
    </w:rPr>
  </w:style>
  <w:style w:type="character" w:customStyle="1" w:styleId="4d">
    <w:name w:val="Основной текст (4)_"/>
    <w:link w:val="4e"/>
    <w:locked/>
    <w:rsid w:val="00B50CA6"/>
    <w:rPr>
      <w:rFonts w:ascii="Times New Roman" w:eastAsia="Times New Roman" w:hAnsi="Times New Roman"/>
      <w:b/>
      <w:bCs/>
      <w:sz w:val="26"/>
      <w:szCs w:val="26"/>
      <w:shd w:val="clear" w:color="auto" w:fill="FFFFFF"/>
    </w:rPr>
  </w:style>
  <w:style w:type="paragraph" w:customStyle="1" w:styleId="4e">
    <w:name w:val="Основной текст (4)"/>
    <w:basedOn w:val="a0"/>
    <w:link w:val="4d"/>
    <w:rsid w:val="00B50CA6"/>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8">
    <w:name w:val="Основной текст (5)_"/>
    <w:link w:val="59"/>
    <w:locked/>
    <w:rsid w:val="00B50CA6"/>
    <w:rPr>
      <w:rFonts w:ascii="Times New Roman" w:eastAsia="Times New Roman" w:hAnsi="Times New Roman"/>
      <w:i/>
      <w:iCs/>
      <w:shd w:val="clear" w:color="auto" w:fill="FFFFFF"/>
    </w:rPr>
  </w:style>
  <w:style w:type="paragraph" w:customStyle="1" w:styleId="59">
    <w:name w:val="Основной текст (5)"/>
    <w:basedOn w:val="a0"/>
    <w:link w:val="58"/>
    <w:rsid w:val="00B50CA6"/>
    <w:pPr>
      <w:widowControl w:val="0"/>
      <w:shd w:val="clear" w:color="auto" w:fill="FFFFFF"/>
      <w:spacing w:after="0" w:line="211" w:lineRule="exact"/>
    </w:pPr>
    <w:rPr>
      <w:rFonts w:ascii="Times New Roman" w:hAnsi="Times New Roman"/>
      <w:i/>
      <w:iCs/>
      <w:sz w:val="20"/>
      <w:szCs w:val="20"/>
    </w:rPr>
  </w:style>
  <w:style w:type="character" w:customStyle="1" w:styleId="5a">
    <w:name w:val="Заголовок №5_"/>
    <w:link w:val="5b"/>
    <w:locked/>
    <w:rsid w:val="00B50CA6"/>
    <w:rPr>
      <w:rFonts w:ascii="Times New Roman" w:eastAsia="Times New Roman" w:hAnsi="Times New Roman"/>
      <w:b/>
      <w:bCs/>
      <w:sz w:val="21"/>
      <w:szCs w:val="21"/>
      <w:shd w:val="clear" w:color="auto" w:fill="FFFFFF"/>
    </w:rPr>
  </w:style>
  <w:style w:type="paragraph" w:customStyle="1" w:styleId="5b">
    <w:name w:val="Заголовок №5"/>
    <w:basedOn w:val="a0"/>
    <w:link w:val="5a"/>
    <w:rsid w:val="00B50CA6"/>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5">
    <w:name w:val="Основной текст (6)_"/>
    <w:link w:val="66"/>
    <w:locked/>
    <w:rsid w:val="00B50CA6"/>
    <w:rPr>
      <w:rFonts w:ascii="Times New Roman" w:eastAsia="Times New Roman" w:hAnsi="Times New Roman"/>
      <w:b/>
      <w:bCs/>
      <w:sz w:val="21"/>
      <w:szCs w:val="21"/>
      <w:shd w:val="clear" w:color="auto" w:fill="FFFFFF"/>
    </w:rPr>
  </w:style>
  <w:style w:type="paragraph" w:customStyle="1" w:styleId="66">
    <w:name w:val="Основной текст (6)"/>
    <w:basedOn w:val="a0"/>
    <w:link w:val="65"/>
    <w:rsid w:val="00B50CA6"/>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B50CA6"/>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B50CA6"/>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9"/>
    <w:locked/>
    <w:rsid w:val="00B50CA6"/>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B50CA6"/>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ink w:val="2fe"/>
    <w:locked/>
    <w:rsid w:val="00B50CA6"/>
    <w:rPr>
      <w:rFonts w:ascii="Times New Roman" w:eastAsia="Times New Roman" w:hAnsi="Times New Roman"/>
      <w:b/>
      <w:bCs/>
      <w:sz w:val="26"/>
      <w:szCs w:val="26"/>
      <w:shd w:val="clear" w:color="auto" w:fill="FFFFFF"/>
    </w:rPr>
  </w:style>
  <w:style w:type="paragraph" w:customStyle="1" w:styleId="2fe">
    <w:name w:val="Заголовок №2"/>
    <w:basedOn w:val="a0"/>
    <w:link w:val="2Exact"/>
    <w:rsid w:val="00B50CA6"/>
    <w:pPr>
      <w:widowControl w:val="0"/>
      <w:shd w:val="clear" w:color="auto" w:fill="FFFFFF"/>
      <w:spacing w:after="0" w:line="0" w:lineRule="atLeast"/>
      <w:outlineLvl w:val="1"/>
    </w:pPr>
    <w:rPr>
      <w:rFonts w:ascii="Times New Roman" w:hAnsi="Times New Roman"/>
      <w:b/>
      <w:bCs/>
      <w:sz w:val="26"/>
      <w:szCs w:val="26"/>
    </w:rPr>
  </w:style>
  <w:style w:type="character" w:customStyle="1" w:styleId="8Exact">
    <w:name w:val="Основной текст (8) Exact"/>
    <w:link w:val="82"/>
    <w:locked/>
    <w:rsid w:val="00B50CA6"/>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B50CA6"/>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B50CA6"/>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B50CA6"/>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2">
    <w:name w:val="Основной текст (9)_"/>
    <w:link w:val="93"/>
    <w:locked/>
    <w:rsid w:val="00B50CA6"/>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B50CA6"/>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6">
    <w:name w:val="Основной текст (11)_"/>
    <w:link w:val="117"/>
    <w:uiPriority w:val="99"/>
    <w:locked/>
    <w:rsid w:val="00B50CA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B50CA6"/>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B50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9"/>
    <w:locked/>
    <w:rsid w:val="00B50CA6"/>
    <w:rPr>
      <w:rFonts w:ascii="Times New Roman" w:eastAsia="Times New Roman" w:hAnsi="Times New Roman"/>
      <w:sz w:val="21"/>
      <w:szCs w:val="21"/>
      <w:shd w:val="clear" w:color="auto" w:fill="FFFFFF"/>
      <w:lang w:val="en-US" w:bidi="en-US"/>
    </w:rPr>
  </w:style>
  <w:style w:type="paragraph" w:customStyle="1" w:styleId="3f9">
    <w:name w:val="Заголовок №3"/>
    <w:basedOn w:val="a0"/>
    <w:link w:val="3Exact"/>
    <w:rsid w:val="00B50CA6"/>
    <w:pPr>
      <w:widowControl w:val="0"/>
      <w:shd w:val="clear" w:color="auto" w:fill="FFFFFF"/>
      <w:spacing w:after="0" w:line="0" w:lineRule="atLeast"/>
      <w:outlineLvl w:val="2"/>
    </w:pPr>
    <w:rPr>
      <w:rFonts w:ascii="Times New Roman" w:hAnsi="Times New Roman"/>
      <w:sz w:val="21"/>
      <w:szCs w:val="21"/>
      <w:lang w:val="en-US" w:bidi="en-US"/>
    </w:rPr>
  </w:style>
  <w:style w:type="character" w:customStyle="1" w:styleId="2Exact0">
    <w:name w:val="Подпись к картинке (2) Exact"/>
    <w:link w:val="2ff"/>
    <w:locked/>
    <w:rsid w:val="00B50CA6"/>
    <w:rPr>
      <w:rFonts w:ascii="Times New Roman" w:eastAsia="Times New Roman" w:hAnsi="Times New Roman"/>
      <w:shd w:val="clear" w:color="auto" w:fill="FFFFFF"/>
    </w:rPr>
  </w:style>
  <w:style w:type="paragraph" w:customStyle="1" w:styleId="2ff">
    <w:name w:val="Подпись к картинке (2)"/>
    <w:basedOn w:val="a0"/>
    <w:link w:val="2Exact0"/>
    <w:rsid w:val="00B50CA6"/>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a"/>
    <w:locked/>
    <w:rsid w:val="00B50CA6"/>
    <w:rPr>
      <w:rFonts w:ascii="Times New Roman" w:eastAsia="Times New Roman" w:hAnsi="Times New Roman"/>
      <w:sz w:val="21"/>
      <w:szCs w:val="21"/>
      <w:shd w:val="clear" w:color="auto" w:fill="FFFFFF"/>
    </w:rPr>
  </w:style>
  <w:style w:type="paragraph" w:customStyle="1" w:styleId="3fa">
    <w:name w:val="Подпись к картинке (3)"/>
    <w:basedOn w:val="a0"/>
    <w:link w:val="3Exact0"/>
    <w:rsid w:val="00B50CA6"/>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B50CA6"/>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B50CA6"/>
    <w:pPr>
      <w:widowControl w:val="0"/>
      <w:shd w:val="clear" w:color="auto" w:fill="FFFFFF"/>
      <w:spacing w:after="0" w:line="0" w:lineRule="atLeast"/>
    </w:pPr>
    <w:rPr>
      <w:rFonts w:ascii="Times New Roman" w:hAnsi="Times New Roman"/>
      <w:i/>
      <w:iCs/>
      <w:sz w:val="21"/>
      <w:szCs w:val="21"/>
      <w:lang w:val="en-US" w:bidi="en-US"/>
    </w:rPr>
  </w:style>
  <w:style w:type="paragraph" w:customStyle="1" w:styleId="4f0">
    <w:name w:val="Заголовок №4"/>
    <w:basedOn w:val="a0"/>
    <w:rsid w:val="00B50CA6"/>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paragraph" w:customStyle="1" w:styleId="144">
    <w:name w:val="Основной текст (14)"/>
    <w:basedOn w:val="a0"/>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B50CA6"/>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B50CA6"/>
    <w:pPr>
      <w:widowControl w:val="0"/>
      <w:shd w:val="clear" w:color="auto" w:fill="FFFFFF"/>
      <w:spacing w:before="240" w:after="240" w:line="0" w:lineRule="atLeast"/>
    </w:pPr>
    <w:rPr>
      <w:rFonts w:ascii="Times New Roman" w:hAnsi="Times New Roman"/>
      <w:b/>
      <w:bCs/>
      <w:sz w:val="19"/>
      <w:szCs w:val="19"/>
    </w:rPr>
  </w:style>
  <w:style w:type="character" w:customStyle="1" w:styleId="3Exact1">
    <w:name w:val="Номер заголовка №3 Exact"/>
    <w:link w:val="3fb"/>
    <w:locked/>
    <w:rsid w:val="00B50CA6"/>
    <w:rPr>
      <w:rFonts w:ascii="Impact" w:eastAsia="Impact" w:hAnsi="Impact" w:cs="Impact"/>
      <w:sz w:val="19"/>
      <w:szCs w:val="19"/>
      <w:shd w:val="clear" w:color="auto" w:fill="FFFFFF"/>
    </w:rPr>
  </w:style>
  <w:style w:type="paragraph" w:customStyle="1" w:styleId="3fb">
    <w:name w:val="Номер заголовка №3"/>
    <w:basedOn w:val="a0"/>
    <w:link w:val="3Exact1"/>
    <w:rsid w:val="00B50CA6"/>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0CA6"/>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B50CA6"/>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0"/>
    <w:locked/>
    <w:rsid w:val="00B50CA6"/>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B50CA6"/>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2"/>
    <w:locked/>
    <w:rsid w:val="00B50CA6"/>
    <w:rPr>
      <w:rFonts w:ascii="Candara" w:eastAsia="Candara" w:hAnsi="Candara" w:cs="Candara"/>
      <w:shd w:val="clear" w:color="auto" w:fill="FFFFFF"/>
    </w:rPr>
  </w:style>
  <w:style w:type="paragraph" w:customStyle="1" w:styleId="172">
    <w:name w:val="Основной текст (17)"/>
    <w:basedOn w:val="a0"/>
    <w:link w:val="17Exact"/>
    <w:rsid w:val="00B50CA6"/>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0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0CA6"/>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a">
    <w:name w:val="Сноска_"/>
    <w:locked/>
    <w:rsid w:val="00B50CA6"/>
    <w:rPr>
      <w:rFonts w:ascii="Times New Roman" w:eastAsia="Times New Roman" w:hAnsi="Times New Roman" w:cs="Times New Roman"/>
      <w:sz w:val="21"/>
      <w:szCs w:val="21"/>
      <w:shd w:val="clear" w:color="auto" w:fill="FFFFFF"/>
    </w:rPr>
  </w:style>
  <w:style w:type="character" w:customStyle="1" w:styleId="3fc">
    <w:name w:val="Подпись к таблице (3)_"/>
    <w:link w:val="3fd"/>
    <w:locked/>
    <w:rsid w:val="00B50CA6"/>
    <w:rPr>
      <w:rFonts w:ascii="Times New Roman" w:eastAsia="Times New Roman" w:hAnsi="Times New Roman"/>
      <w:i/>
      <w:iCs/>
      <w:shd w:val="clear" w:color="auto" w:fill="FFFFFF"/>
    </w:rPr>
  </w:style>
  <w:style w:type="paragraph" w:customStyle="1" w:styleId="3fd">
    <w:name w:val="Подпись к таблице (3)"/>
    <w:basedOn w:val="a0"/>
    <w:link w:val="3fc"/>
    <w:rsid w:val="00B50CA6"/>
    <w:pPr>
      <w:widowControl w:val="0"/>
      <w:shd w:val="clear" w:color="auto" w:fill="FFFFFF"/>
      <w:spacing w:after="0" w:line="0" w:lineRule="atLeast"/>
    </w:pPr>
    <w:rPr>
      <w:rFonts w:ascii="Times New Roman" w:hAnsi="Times New Roman"/>
      <w:i/>
      <w:iCs/>
      <w:sz w:val="20"/>
      <w:szCs w:val="20"/>
    </w:rPr>
  </w:style>
  <w:style w:type="character" w:customStyle="1" w:styleId="2ff0">
    <w:name w:val="Сноска (2)_"/>
    <w:link w:val="2ff1"/>
    <w:locked/>
    <w:rsid w:val="00B50CA6"/>
    <w:rPr>
      <w:rFonts w:ascii="Times New Roman" w:eastAsia="Times New Roman" w:hAnsi="Times New Roman"/>
      <w:shd w:val="clear" w:color="auto" w:fill="FFFFFF"/>
    </w:rPr>
  </w:style>
  <w:style w:type="paragraph" w:customStyle="1" w:styleId="2ff1">
    <w:name w:val="Сноска (2)"/>
    <w:basedOn w:val="a0"/>
    <w:link w:val="2ff0"/>
    <w:rsid w:val="00B50CA6"/>
    <w:pPr>
      <w:widowControl w:val="0"/>
      <w:shd w:val="clear" w:color="auto" w:fill="FFFFFF"/>
      <w:spacing w:after="0" w:line="211" w:lineRule="exact"/>
      <w:ind w:hanging="180"/>
    </w:pPr>
    <w:rPr>
      <w:rFonts w:ascii="Times New Roman" w:hAnsi="Times New Roman"/>
      <w:sz w:val="20"/>
      <w:szCs w:val="20"/>
    </w:rPr>
  </w:style>
  <w:style w:type="character" w:customStyle="1" w:styleId="afffffb">
    <w:name w:val="Подпись к таблице_"/>
    <w:link w:val="afffffc"/>
    <w:locked/>
    <w:rsid w:val="00B50CA6"/>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B50CA6"/>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B50CA6"/>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B50CA6"/>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ink w:val="1ff4"/>
    <w:locked/>
    <w:rsid w:val="00B50CA6"/>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rsid w:val="00B50CA6"/>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2"/>
    <w:locked/>
    <w:rsid w:val="00B50CA6"/>
    <w:rPr>
      <w:rFonts w:ascii="Times New Roman" w:eastAsia="Times New Roman" w:hAnsi="Times New Roman"/>
      <w:shd w:val="clear" w:color="auto" w:fill="FFFFFF"/>
    </w:rPr>
  </w:style>
  <w:style w:type="paragraph" w:customStyle="1" w:styleId="2ff2">
    <w:name w:val="Номер заголовка №2"/>
    <w:basedOn w:val="a0"/>
    <w:link w:val="2Exact1"/>
    <w:rsid w:val="00B50CA6"/>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B50CA6"/>
    <w:rPr>
      <w:rFonts w:ascii="Impact" w:eastAsia="Impact" w:hAnsi="Impact" w:cs="Impact"/>
      <w:sz w:val="21"/>
      <w:szCs w:val="21"/>
      <w:shd w:val="clear" w:color="auto" w:fill="FFFFFF"/>
    </w:rPr>
  </w:style>
  <w:style w:type="character" w:customStyle="1" w:styleId="23Exact">
    <w:name w:val="Заголовок №2 (3) Exact"/>
    <w:link w:val="231"/>
    <w:locked/>
    <w:rsid w:val="00B50CA6"/>
    <w:rPr>
      <w:rFonts w:ascii="Times New Roman" w:eastAsia="Times New Roman" w:hAnsi="Times New Roman"/>
      <w:sz w:val="21"/>
      <w:szCs w:val="21"/>
      <w:shd w:val="clear" w:color="auto" w:fill="FFFFFF"/>
    </w:rPr>
  </w:style>
  <w:style w:type="paragraph" w:customStyle="1" w:styleId="231">
    <w:name w:val="Заголовок №2 (3)"/>
    <w:basedOn w:val="a0"/>
    <w:link w:val="23Exact"/>
    <w:rsid w:val="00B50CA6"/>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3"/>
    <w:locked/>
    <w:rsid w:val="00B50CA6"/>
    <w:rPr>
      <w:rFonts w:ascii="Times New Roman" w:eastAsia="Times New Roman" w:hAnsi="Times New Roman"/>
      <w:b/>
      <w:bCs/>
      <w:sz w:val="26"/>
      <w:szCs w:val="26"/>
      <w:shd w:val="clear" w:color="auto" w:fill="FFFFFF"/>
    </w:rPr>
  </w:style>
  <w:style w:type="paragraph" w:customStyle="1" w:styleId="223">
    <w:name w:val="Номер заголовка №2 (2)"/>
    <w:basedOn w:val="a0"/>
    <w:link w:val="22Exact0"/>
    <w:rsid w:val="00B50CA6"/>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c"/>
    <w:locked/>
    <w:rsid w:val="00B50CA6"/>
    <w:rPr>
      <w:rFonts w:ascii="Impact" w:eastAsia="Impact" w:hAnsi="Impact" w:cs="Impact"/>
      <w:sz w:val="21"/>
      <w:szCs w:val="21"/>
      <w:shd w:val="clear" w:color="auto" w:fill="FFFFFF"/>
    </w:rPr>
  </w:style>
  <w:style w:type="paragraph" w:customStyle="1" w:styleId="5c">
    <w:name w:val="Подпись к картинке (5)"/>
    <w:basedOn w:val="a0"/>
    <w:link w:val="5Exact"/>
    <w:rsid w:val="00B50CA6"/>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7"/>
    <w:locked/>
    <w:rsid w:val="00B50CA6"/>
    <w:rPr>
      <w:rFonts w:ascii="Times New Roman" w:eastAsia="Times New Roman" w:hAnsi="Times New Roman"/>
      <w:b/>
      <w:bCs/>
      <w:sz w:val="26"/>
      <w:szCs w:val="26"/>
      <w:shd w:val="clear" w:color="auto" w:fill="FFFFFF"/>
    </w:rPr>
  </w:style>
  <w:style w:type="paragraph" w:customStyle="1" w:styleId="67">
    <w:name w:val="Подпись к картинке (6)"/>
    <w:basedOn w:val="a0"/>
    <w:link w:val="6Exact"/>
    <w:rsid w:val="00B50CA6"/>
    <w:pPr>
      <w:widowControl w:val="0"/>
      <w:shd w:val="clear" w:color="auto" w:fill="FFFFFF"/>
      <w:spacing w:after="0" w:line="0" w:lineRule="atLeast"/>
    </w:pPr>
    <w:rPr>
      <w:rFonts w:ascii="Times New Roman" w:hAnsi="Times New Roman"/>
      <w:b/>
      <w:bCs/>
      <w:sz w:val="26"/>
      <w:szCs w:val="26"/>
    </w:rPr>
  </w:style>
  <w:style w:type="character" w:customStyle="1" w:styleId="2ff3">
    <w:name w:val="Подпись к таблице (2)_"/>
    <w:link w:val="2ff4"/>
    <w:locked/>
    <w:rsid w:val="00B50CA6"/>
    <w:rPr>
      <w:rFonts w:ascii="Times New Roman" w:eastAsia="Times New Roman" w:hAnsi="Times New Roman"/>
      <w:sz w:val="21"/>
      <w:szCs w:val="21"/>
      <w:shd w:val="clear" w:color="auto" w:fill="FFFFFF"/>
    </w:rPr>
  </w:style>
  <w:style w:type="paragraph" w:customStyle="1" w:styleId="2ff4">
    <w:name w:val="Подпись к таблице (2)"/>
    <w:basedOn w:val="a0"/>
    <w:link w:val="2ff3"/>
    <w:rsid w:val="00B50CA6"/>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B50CA6"/>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B50CA6"/>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B50CA6"/>
    <w:pPr>
      <w:widowControl w:val="0"/>
      <w:shd w:val="clear" w:color="auto" w:fill="FFFFFF"/>
      <w:spacing w:after="60" w:line="0" w:lineRule="atLeast"/>
    </w:pPr>
    <w:rPr>
      <w:rFonts w:ascii="Trebuchet MS" w:eastAsia="Trebuchet MS" w:hAnsi="Trebuchet MS"/>
      <w:i/>
      <w:iCs/>
      <w:sz w:val="15"/>
      <w:szCs w:val="15"/>
    </w:rPr>
  </w:style>
  <w:style w:type="character" w:customStyle="1" w:styleId="afffffd">
    <w:name w:val="Колонтитул_"/>
    <w:link w:val="afffffe"/>
    <w:locked/>
    <w:rsid w:val="00B50CA6"/>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B50CA6"/>
    <w:pPr>
      <w:widowControl w:val="0"/>
      <w:shd w:val="clear" w:color="auto" w:fill="FFFFFF"/>
      <w:spacing w:after="0" w:line="0" w:lineRule="atLeast"/>
    </w:pPr>
    <w:rPr>
      <w:rFonts w:ascii="Times New Roman" w:hAnsi="Times New Roman"/>
      <w:i/>
      <w:iCs/>
      <w:sz w:val="18"/>
      <w:szCs w:val="18"/>
    </w:rPr>
  </w:style>
  <w:style w:type="character" w:customStyle="1" w:styleId="2ff5">
    <w:name w:val="Основной текст (2) + Полужирный"/>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0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0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0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0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0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0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0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0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0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0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0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0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0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0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0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0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0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0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0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0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0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0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0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0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0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0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0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B50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B50CA6"/>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B50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B50CA6"/>
    <w:rPr>
      <w:rFonts w:ascii="Times New Roman" w:hAnsi="Times New Roman" w:cs="Times New Roman"/>
      <w:b/>
      <w:bCs/>
      <w:shd w:val="clear" w:color="auto" w:fill="FFFFFF"/>
    </w:rPr>
  </w:style>
  <w:style w:type="character" w:customStyle="1" w:styleId="128">
    <w:name w:val="Заголовок №1 (2)_"/>
    <w:link w:val="129"/>
    <w:uiPriority w:val="99"/>
    <w:locked/>
    <w:rsid w:val="00B50CA6"/>
    <w:rPr>
      <w:rFonts w:ascii="Times New Roman" w:hAnsi="Times New Roman"/>
      <w:b/>
      <w:bCs/>
      <w:sz w:val="26"/>
      <w:szCs w:val="26"/>
      <w:shd w:val="clear" w:color="auto" w:fill="FFFFFF"/>
    </w:rPr>
  </w:style>
  <w:style w:type="paragraph" w:customStyle="1" w:styleId="129">
    <w:name w:val="Заголовок №1 (2)"/>
    <w:basedOn w:val="a0"/>
    <w:link w:val="128"/>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bCs/>
      <w:sz w:val="26"/>
      <w:szCs w:val="26"/>
    </w:rPr>
  </w:style>
  <w:style w:type="character" w:customStyle="1" w:styleId="4f1">
    <w:name w:val="Основной текст (4) + Не курсив"/>
    <w:uiPriority w:val="99"/>
    <w:rsid w:val="00B50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50CA6"/>
    <w:rPr>
      <w:rFonts w:ascii="Times New Roman" w:eastAsia="Times New Roman" w:hAnsi="Times New Roman"/>
      <w:b/>
      <w:bCs/>
      <w:i/>
      <w:iCs/>
      <w:shd w:val="clear" w:color="auto" w:fill="FFFFFF"/>
    </w:rPr>
  </w:style>
  <w:style w:type="paragraph" w:customStyle="1" w:styleId="6b">
    <w:name w:val="Заголовок №6"/>
    <w:basedOn w:val="a0"/>
    <w:link w:val="6a"/>
    <w:rsid w:val="00B50CA6"/>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B50CA6"/>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B50CA6"/>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B50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0CA6"/>
    <w:rPr>
      <w:rFonts w:ascii="Verdana" w:eastAsia="Verdana" w:hAnsi="Verdana" w:cs="Verdana"/>
      <w:b/>
      <w:bCs/>
      <w:sz w:val="17"/>
      <w:szCs w:val="17"/>
      <w:shd w:val="clear" w:color="auto" w:fill="FFFFFF"/>
    </w:rPr>
  </w:style>
  <w:style w:type="character" w:customStyle="1" w:styleId="183">
    <w:name w:val="Основной текст (18)_"/>
    <w:locked/>
    <w:rsid w:val="00B50CA6"/>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0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50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0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0CA6"/>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0CA6"/>
    <w:rPr>
      <w:rFonts w:ascii="Arial" w:eastAsia="Arial" w:hAnsi="Arial" w:cs="Arial"/>
      <w:sz w:val="18"/>
      <w:szCs w:val="18"/>
      <w:shd w:val="clear" w:color="auto" w:fill="FFFFFF"/>
    </w:rPr>
  </w:style>
  <w:style w:type="character" w:customStyle="1" w:styleId="2ff9">
    <w:name w:val="Основной текст (2) + Малые прописные"/>
    <w:rsid w:val="00B50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0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e">
    <w:name w:val="Основной текст (3) +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50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0"/>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2">
    <w:name w:val="Подпись к таблице (4)_"/>
    <w:link w:val="4f3"/>
    <w:uiPriority w:val="99"/>
    <w:locked/>
    <w:rsid w:val="00B50CA6"/>
    <w:rPr>
      <w:rFonts w:ascii="Times New Roman" w:hAnsi="Times New Roman"/>
      <w:shd w:val="clear" w:color="auto" w:fill="FFFFFF"/>
    </w:rPr>
  </w:style>
  <w:style w:type="paragraph" w:customStyle="1" w:styleId="4f3">
    <w:name w:val="Подпись к таблице (4)"/>
    <w:basedOn w:val="a0"/>
    <w:link w:val="4f2"/>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cs="Arial"/>
      <w:sz w:val="18"/>
      <w:szCs w:val="18"/>
      <w:shd w:val="clear" w:color="auto" w:fill="FFFFFF"/>
    </w:rPr>
  </w:style>
  <w:style w:type="paragraph" w:customStyle="1" w:styleId="281">
    <w:name w:val="Основной текст (28)"/>
    <w:basedOn w:val="a0"/>
    <w:link w:val="280"/>
    <w:uiPriority w:val="99"/>
    <w:rsid w:val="00B50CA6"/>
    <w:pPr>
      <w:widowControl w:val="0"/>
      <w:shd w:val="clear" w:color="auto" w:fill="FFFFFF"/>
      <w:spacing w:after="0" w:line="240" w:lineRule="atLeast"/>
    </w:pPr>
    <w:rPr>
      <w:rFonts w:ascii="Arial" w:eastAsia="Calibri" w:hAnsi="Arial"/>
      <w:sz w:val="18"/>
      <w:szCs w:val="18"/>
    </w:rPr>
  </w:style>
  <w:style w:type="character" w:customStyle="1" w:styleId="224">
    <w:name w:val="Основной текст (22)_"/>
    <w:link w:val="225"/>
    <w:uiPriority w:val="99"/>
    <w:locked/>
    <w:rsid w:val="00B50CA6"/>
    <w:rPr>
      <w:rFonts w:ascii="Times New Roman" w:hAnsi="Times New Roman"/>
      <w:i/>
      <w:iCs/>
      <w:shd w:val="clear" w:color="auto" w:fill="FFFFFF"/>
    </w:rPr>
  </w:style>
  <w:style w:type="paragraph" w:customStyle="1" w:styleId="225">
    <w:name w:val="Основной текст (22)"/>
    <w:basedOn w:val="a0"/>
    <w:link w:val="224"/>
    <w:uiPriority w:val="99"/>
    <w:rsid w:val="00B50CA6"/>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2">
    <w:name w:val="Оглавление_"/>
    <w:link w:val="affffff3"/>
    <w:locked/>
    <w:rsid w:val="00B50CA6"/>
    <w:rPr>
      <w:rFonts w:ascii="Times New Roman" w:hAnsi="Times New Roman"/>
      <w:shd w:val="clear" w:color="auto" w:fill="FFFFFF"/>
    </w:rPr>
  </w:style>
  <w:style w:type="paragraph" w:customStyle="1" w:styleId="affffff3">
    <w:name w:val="Оглавление"/>
    <w:basedOn w:val="a0"/>
    <w:link w:val="affffff2"/>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f">
    <w:name w:val="Оглавление (3)_"/>
    <w:link w:val="3ff0"/>
    <w:uiPriority w:val="99"/>
    <w:locked/>
    <w:rsid w:val="00B50CA6"/>
    <w:rPr>
      <w:rFonts w:ascii="Times New Roman" w:hAnsi="Times New Roman"/>
      <w:b/>
      <w:bCs/>
      <w:sz w:val="17"/>
      <w:szCs w:val="17"/>
      <w:shd w:val="clear" w:color="auto" w:fill="FFFFFF"/>
    </w:rPr>
  </w:style>
  <w:style w:type="paragraph" w:customStyle="1" w:styleId="3ff0">
    <w:name w:val="Оглавление (3)"/>
    <w:basedOn w:val="a0"/>
    <w:link w:val="3ff"/>
    <w:uiPriority w:val="99"/>
    <w:rsid w:val="00B50CA6"/>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9">
    <w:name w:val="Основной текст (2) + Курсив1"/>
    <w:uiPriority w:val="99"/>
    <w:rsid w:val="00B50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B50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0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0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0CA6"/>
    <w:rPr>
      <w:rFonts w:ascii="Arial" w:hAnsi="Arial" w:cs="Arial"/>
      <w:spacing w:val="20"/>
      <w:sz w:val="18"/>
      <w:szCs w:val="18"/>
      <w:shd w:val="clear" w:color="auto" w:fill="FFFFFF"/>
    </w:rPr>
  </w:style>
  <w:style w:type="character" w:customStyle="1" w:styleId="227">
    <w:name w:val="Основной текст (22) + Не курсив"/>
    <w:uiPriority w:val="99"/>
    <w:rsid w:val="00B50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0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0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0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0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0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0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0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0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0CA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0CA6"/>
    <w:rPr>
      <w:rFonts w:ascii="Times New Roman" w:eastAsia="Times New Roman" w:hAnsi="Times New Roman"/>
      <w:b/>
      <w:bCs/>
      <w:shd w:val="clear" w:color="auto" w:fill="FFFFFF"/>
    </w:rPr>
  </w:style>
  <w:style w:type="paragraph" w:customStyle="1" w:styleId="85">
    <w:name w:val="Заголовок №8"/>
    <w:basedOn w:val="a0"/>
    <w:link w:val="84"/>
    <w:rsid w:val="00B50CA6"/>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6">
    <w:name w:val="Заголовок №9_"/>
    <w:link w:val="97"/>
    <w:locked/>
    <w:rsid w:val="00B50CA6"/>
    <w:rPr>
      <w:rFonts w:ascii="Tahoma" w:eastAsia="Tahoma" w:hAnsi="Tahoma" w:cs="Tahoma"/>
      <w:sz w:val="19"/>
      <w:szCs w:val="19"/>
      <w:shd w:val="clear" w:color="auto" w:fill="FFFFFF"/>
    </w:rPr>
  </w:style>
  <w:style w:type="paragraph" w:customStyle="1" w:styleId="97">
    <w:name w:val="Заголовок №9"/>
    <w:basedOn w:val="a0"/>
    <w:link w:val="96"/>
    <w:rsid w:val="00B50CA6"/>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1">
    <w:name w:val="Сноска (5)_"/>
    <w:link w:val="5f2"/>
    <w:locked/>
    <w:rsid w:val="00B50CA6"/>
    <w:rPr>
      <w:rFonts w:ascii="Times New Roman" w:eastAsia="Times New Roman" w:hAnsi="Times New Roman"/>
      <w:b/>
      <w:bCs/>
      <w:i/>
      <w:iCs/>
      <w:shd w:val="clear" w:color="auto" w:fill="FFFFFF"/>
    </w:rPr>
  </w:style>
  <w:style w:type="paragraph" w:customStyle="1" w:styleId="5f2">
    <w:name w:val="Сноска (5)"/>
    <w:basedOn w:val="a0"/>
    <w:link w:val="5f1"/>
    <w:rsid w:val="00B50CA6"/>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B50CA6"/>
    <w:rPr>
      <w:rFonts w:ascii="Tahoma" w:eastAsia="Tahoma" w:hAnsi="Tahoma" w:cs="Tahoma"/>
      <w:b/>
      <w:bCs/>
      <w:sz w:val="18"/>
      <w:szCs w:val="18"/>
      <w:shd w:val="clear" w:color="auto" w:fill="FFFFFF"/>
    </w:rPr>
  </w:style>
  <w:style w:type="paragraph" w:customStyle="1" w:styleId="105">
    <w:name w:val="Заголовок №10"/>
    <w:basedOn w:val="a0"/>
    <w:link w:val="104"/>
    <w:rsid w:val="00B50CA6"/>
    <w:pPr>
      <w:widowControl w:val="0"/>
      <w:shd w:val="clear" w:color="auto" w:fill="FFFFFF"/>
      <w:spacing w:after="0" w:line="221" w:lineRule="exact"/>
      <w:jc w:val="center"/>
    </w:pPr>
    <w:rPr>
      <w:rFonts w:ascii="Tahoma" w:eastAsia="Tahoma" w:hAnsi="Tahoma"/>
      <w:b/>
      <w:bCs/>
      <w:sz w:val="18"/>
      <w:szCs w:val="18"/>
    </w:rPr>
  </w:style>
  <w:style w:type="character" w:customStyle="1" w:styleId="12a">
    <w:name w:val="Основной текст (12) + Полужирный"/>
    <w:rsid w:val="00B50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B50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0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0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B50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0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d"/>
    <w:link w:val="affffff4"/>
    <w:uiPriority w:val="99"/>
    <w:qFormat/>
    <w:rsid w:val="00B50CA6"/>
    <w:pPr>
      <w:numPr>
        <w:numId w:val="107"/>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B50CA6"/>
    <w:rPr>
      <w:rFonts w:ascii="Arial Narrow" w:hAnsi="Arial Narrow"/>
      <w:sz w:val="18"/>
      <w:szCs w:val="18"/>
    </w:rPr>
  </w:style>
  <w:style w:type="character" w:customStyle="1" w:styleId="1f0">
    <w:name w:val="Стиль1 Знак"/>
    <w:link w:val="1f"/>
    <w:locked/>
    <w:rsid w:val="00B50CA6"/>
    <w:rPr>
      <w:rFonts w:ascii="Times New Roman" w:eastAsia="Times New Roman" w:hAnsi="Times New Roman"/>
      <w:sz w:val="24"/>
      <w:lang w:bidi="ar-SA"/>
    </w:rPr>
  </w:style>
  <w:style w:type="character" w:customStyle="1" w:styleId="5yl5">
    <w:name w:val="_5yl5"/>
    <w:rsid w:val="00B50CA6"/>
  </w:style>
  <w:style w:type="character" w:customStyle="1" w:styleId="poemyear">
    <w:name w:val="poemyear"/>
    <w:rsid w:val="00B50CA6"/>
  </w:style>
  <w:style w:type="character" w:customStyle="1" w:styleId="st">
    <w:name w:val="st"/>
    <w:rsid w:val="00B50CA6"/>
  </w:style>
  <w:style w:type="character" w:customStyle="1" w:styleId="line">
    <w:name w:val="line"/>
    <w:rsid w:val="00B50CA6"/>
  </w:style>
  <w:style w:type="character" w:customStyle="1" w:styleId="il">
    <w:name w:val="il"/>
    <w:rsid w:val="00B50CA6"/>
  </w:style>
  <w:style w:type="table" w:customStyle="1" w:styleId="74">
    <w:name w:val="Сетка таблицы7"/>
    <w:basedOn w:val="a2"/>
    <w:next w:val="af2"/>
    <w:uiPriority w:val="59"/>
    <w:rsid w:val="00CC35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Обычный (веб) Знак"/>
    <w:link w:val="afd"/>
    <w:locked/>
    <w:rsid w:val="000E2B59"/>
    <w:rPr>
      <w:rFonts w:ascii="Times New Roman" w:eastAsia="Times New Roman" w:hAnsi="Times New Roman"/>
      <w:sz w:val="24"/>
      <w:szCs w:val="24"/>
    </w:rPr>
  </w:style>
  <w:style w:type="character" w:customStyle="1" w:styleId="blk">
    <w:name w:val="blk"/>
    <w:basedOn w:val="a1"/>
    <w:rsid w:val="00A50584"/>
  </w:style>
  <w:style w:type="character" w:customStyle="1" w:styleId="FontStyle43">
    <w:name w:val="Font Style43"/>
    <w:basedOn w:val="a1"/>
    <w:rsid w:val="00D20805"/>
    <w:rPr>
      <w:rFonts w:ascii="Times New Roman" w:hAnsi="Times New Roman" w:cs="Times New Roman" w:hint="default"/>
      <w:sz w:val="18"/>
      <w:szCs w:val="18"/>
    </w:rPr>
  </w:style>
  <w:style w:type="character" w:customStyle="1" w:styleId="2ffa">
    <w:name w:val="Основной текст + Курсив2"/>
    <w:basedOn w:val="ad"/>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D20805"/>
    <w:rPr>
      <w:rFonts w:ascii="Times New Roman" w:hAnsi="Times New Roman" w:cs="Times New Roman"/>
      <w:sz w:val="22"/>
      <w:szCs w:val="22"/>
    </w:rPr>
  </w:style>
  <w:style w:type="character" w:customStyle="1" w:styleId="FontStyle21">
    <w:name w:val="Font Style21"/>
    <w:uiPriority w:val="99"/>
    <w:rsid w:val="00D20805"/>
    <w:rPr>
      <w:rFonts w:ascii="Times New Roman" w:hAnsi="Times New Roman" w:cs="Times New Roman"/>
      <w:sz w:val="22"/>
      <w:szCs w:val="22"/>
    </w:rPr>
  </w:style>
  <w:style w:type="paragraph" w:customStyle="1" w:styleId="headertext">
    <w:name w:val="headertext"/>
    <w:basedOn w:val="a0"/>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basedOn w:val="a2"/>
    <w:next w:val="af2"/>
    <w:uiPriority w:val="59"/>
    <w:rsid w:val="00210EA7"/>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
    <w:basedOn w:val="a2"/>
    <w:next w:val="af2"/>
    <w:uiPriority w:val="59"/>
    <w:rsid w:val="00B714CD"/>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855">
      <w:bodyDiv w:val="1"/>
      <w:marLeft w:val="0"/>
      <w:marRight w:val="0"/>
      <w:marTop w:val="0"/>
      <w:marBottom w:val="0"/>
      <w:divBdr>
        <w:top w:val="none" w:sz="0" w:space="0" w:color="auto"/>
        <w:left w:val="none" w:sz="0" w:space="0" w:color="auto"/>
        <w:bottom w:val="none" w:sz="0" w:space="0" w:color="auto"/>
        <w:right w:val="none" w:sz="0" w:space="0" w:color="auto"/>
      </w:divBdr>
    </w:div>
    <w:div w:id="102457303">
      <w:bodyDiv w:val="1"/>
      <w:marLeft w:val="0"/>
      <w:marRight w:val="0"/>
      <w:marTop w:val="0"/>
      <w:marBottom w:val="0"/>
      <w:divBdr>
        <w:top w:val="none" w:sz="0" w:space="0" w:color="auto"/>
        <w:left w:val="none" w:sz="0" w:space="0" w:color="auto"/>
        <w:bottom w:val="none" w:sz="0" w:space="0" w:color="auto"/>
        <w:right w:val="none" w:sz="0" w:space="0" w:color="auto"/>
      </w:divBdr>
      <w:divsChild>
        <w:div w:id="249890796">
          <w:marLeft w:val="0"/>
          <w:marRight w:val="0"/>
          <w:marTop w:val="0"/>
          <w:marBottom w:val="0"/>
          <w:divBdr>
            <w:top w:val="inset" w:sz="2" w:space="0" w:color="auto"/>
            <w:left w:val="inset" w:sz="2" w:space="1" w:color="auto"/>
            <w:bottom w:val="inset" w:sz="2" w:space="0" w:color="auto"/>
            <w:right w:val="inset" w:sz="2" w:space="1" w:color="auto"/>
          </w:divBdr>
        </w:div>
      </w:divsChild>
    </w:div>
    <w:div w:id="175467893">
      <w:bodyDiv w:val="1"/>
      <w:marLeft w:val="0"/>
      <w:marRight w:val="0"/>
      <w:marTop w:val="0"/>
      <w:marBottom w:val="0"/>
      <w:divBdr>
        <w:top w:val="none" w:sz="0" w:space="0" w:color="auto"/>
        <w:left w:val="none" w:sz="0" w:space="0" w:color="auto"/>
        <w:bottom w:val="none" w:sz="0" w:space="0" w:color="auto"/>
        <w:right w:val="none" w:sz="0" w:space="0" w:color="auto"/>
      </w:divBdr>
    </w:div>
    <w:div w:id="504327136">
      <w:bodyDiv w:val="1"/>
      <w:marLeft w:val="0"/>
      <w:marRight w:val="0"/>
      <w:marTop w:val="0"/>
      <w:marBottom w:val="0"/>
      <w:divBdr>
        <w:top w:val="none" w:sz="0" w:space="0" w:color="auto"/>
        <w:left w:val="none" w:sz="0" w:space="0" w:color="auto"/>
        <w:bottom w:val="none" w:sz="0" w:space="0" w:color="auto"/>
        <w:right w:val="none" w:sz="0" w:space="0" w:color="auto"/>
      </w:divBdr>
    </w:div>
    <w:div w:id="544222398">
      <w:bodyDiv w:val="1"/>
      <w:marLeft w:val="0"/>
      <w:marRight w:val="0"/>
      <w:marTop w:val="0"/>
      <w:marBottom w:val="0"/>
      <w:divBdr>
        <w:top w:val="none" w:sz="0" w:space="0" w:color="auto"/>
        <w:left w:val="none" w:sz="0" w:space="0" w:color="auto"/>
        <w:bottom w:val="none" w:sz="0" w:space="0" w:color="auto"/>
        <w:right w:val="none" w:sz="0" w:space="0" w:color="auto"/>
      </w:divBdr>
    </w:div>
    <w:div w:id="681127931">
      <w:bodyDiv w:val="1"/>
      <w:marLeft w:val="0"/>
      <w:marRight w:val="0"/>
      <w:marTop w:val="0"/>
      <w:marBottom w:val="0"/>
      <w:divBdr>
        <w:top w:val="none" w:sz="0" w:space="0" w:color="auto"/>
        <w:left w:val="none" w:sz="0" w:space="0" w:color="auto"/>
        <w:bottom w:val="none" w:sz="0" w:space="0" w:color="auto"/>
        <w:right w:val="none" w:sz="0" w:space="0" w:color="auto"/>
      </w:divBdr>
    </w:div>
    <w:div w:id="1040596874">
      <w:bodyDiv w:val="1"/>
      <w:marLeft w:val="0"/>
      <w:marRight w:val="0"/>
      <w:marTop w:val="0"/>
      <w:marBottom w:val="0"/>
      <w:divBdr>
        <w:top w:val="none" w:sz="0" w:space="0" w:color="auto"/>
        <w:left w:val="none" w:sz="0" w:space="0" w:color="auto"/>
        <w:bottom w:val="none" w:sz="0" w:space="0" w:color="auto"/>
        <w:right w:val="none" w:sz="0" w:space="0" w:color="auto"/>
      </w:divBdr>
    </w:div>
    <w:div w:id="1624650998">
      <w:bodyDiv w:val="1"/>
      <w:marLeft w:val="0"/>
      <w:marRight w:val="0"/>
      <w:marTop w:val="0"/>
      <w:marBottom w:val="0"/>
      <w:divBdr>
        <w:top w:val="none" w:sz="0" w:space="0" w:color="auto"/>
        <w:left w:val="none" w:sz="0" w:space="0" w:color="auto"/>
        <w:bottom w:val="none" w:sz="0" w:space="0" w:color="auto"/>
        <w:right w:val="none" w:sz="0" w:space="0" w:color="auto"/>
      </w:divBdr>
    </w:div>
    <w:div w:id="1830825344">
      <w:bodyDiv w:val="1"/>
      <w:marLeft w:val="0"/>
      <w:marRight w:val="0"/>
      <w:marTop w:val="0"/>
      <w:marBottom w:val="0"/>
      <w:divBdr>
        <w:top w:val="none" w:sz="0" w:space="0" w:color="auto"/>
        <w:left w:val="none" w:sz="0" w:space="0" w:color="auto"/>
        <w:bottom w:val="none" w:sz="0" w:space="0" w:color="auto"/>
        <w:right w:val="none" w:sz="0" w:space="0" w:color="auto"/>
      </w:divBdr>
    </w:div>
    <w:div w:id="1928147408">
      <w:bodyDiv w:val="1"/>
      <w:marLeft w:val="0"/>
      <w:marRight w:val="0"/>
      <w:marTop w:val="0"/>
      <w:marBottom w:val="0"/>
      <w:divBdr>
        <w:top w:val="none" w:sz="0" w:space="0" w:color="auto"/>
        <w:left w:val="none" w:sz="0" w:space="0" w:color="auto"/>
        <w:bottom w:val="none" w:sz="0" w:space="0" w:color="auto"/>
        <w:right w:val="none" w:sz="0" w:space="0" w:color="auto"/>
      </w:divBdr>
    </w:div>
    <w:div w:id="21234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hyperlink" Target="http://met.emissia.org/offline/2013/met010_files/m2-sys.htm" TargetMode="External"/><Relationship Id="rId47" Type="http://schemas.openxmlformats.org/officeDocument/2006/relationships/hyperlink" Target="http://met.emissia.org/offline/2013/met010_files/m13-sys.htm" TargetMode="External"/><Relationship Id="rId50" Type="http://schemas.openxmlformats.org/officeDocument/2006/relationships/hyperlink" Target="http://met.emissia.org/offline/2013/met010_files/m18-sys.htm" TargetMode="External"/><Relationship Id="rId55" Type="http://schemas.openxmlformats.org/officeDocument/2006/relationships/hyperlink" Target="http://met.emissia.org/offline/2013/met010_files/m11-sys.htm" TargetMode="External"/><Relationship Id="rId63" Type="http://schemas.openxmlformats.org/officeDocument/2006/relationships/hyperlink" Target="http://met.emissia.org/offline/2013/met010_files/m4-sys.htm" TargetMode="External"/><Relationship Id="rId68" Type="http://schemas.openxmlformats.org/officeDocument/2006/relationships/hyperlink" Target="http://met.emissia.org/offline/2013/met010_files/m7-sys.htm" TargetMode="External"/><Relationship Id="rId76" Type="http://schemas.openxmlformats.org/officeDocument/2006/relationships/hyperlink" Target="http://met.emissia.org/offline/2013/met010_files/m11-sys.htm" TargetMode="External"/><Relationship Id="rId84" Type="http://schemas.openxmlformats.org/officeDocument/2006/relationships/hyperlink" Target="http://met.emissia.org/offline/2013/met010_files/m15-sys.htm" TargetMode="External"/><Relationship Id="rId89" Type="http://schemas.openxmlformats.org/officeDocument/2006/relationships/hyperlink" Target="http://met.emissia.org/offline/2013/met010_files/m17-sys.htm"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met.emissia.org/offline/2013/met010_files/m8-sys.htm" TargetMode="External"/><Relationship Id="rId92" Type="http://schemas.openxmlformats.org/officeDocument/2006/relationships/hyperlink" Target="http://met.emissia.org/offline/2013/met010_files/m19-sys.htm" TargetMode="Externa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hyperlink" Target="http://met.emissia.org/offline/2013/met010_files/m6-sys.htm" TargetMode="External"/><Relationship Id="rId40" Type="http://schemas.openxmlformats.org/officeDocument/2006/relationships/hyperlink" Target="http://met.emissia.org/offline/2013/met010_files/m7-sys.htm" TargetMode="External"/><Relationship Id="rId45" Type="http://schemas.openxmlformats.org/officeDocument/2006/relationships/hyperlink" Target="http://met.emissia.org/offline/2013/met010_files/m19-sys.htm" TargetMode="External"/><Relationship Id="rId53" Type="http://schemas.openxmlformats.org/officeDocument/2006/relationships/hyperlink" Target="http://met.emissia.org/offline/2013/met010_files/m9-sys.htm" TargetMode="External"/><Relationship Id="rId58" Type="http://schemas.openxmlformats.org/officeDocument/2006/relationships/hyperlink" Target="http://met.emissia.org/offline/2013/met010_files/m2-sys.htm" TargetMode="External"/><Relationship Id="rId66" Type="http://schemas.openxmlformats.org/officeDocument/2006/relationships/hyperlink" Target="http://met.emissia.org/offline/2013/met010_files/m6-sys.htm" TargetMode="External"/><Relationship Id="rId74" Type="http://schemas.openxmlformats.org/officeDocument/2006/relationships/hyperlink" Target="http://met.emissia.org/offline/2013/met010_files/m10-sys.htm" TargetMode="External"/><Relationship Id="rId79" Type="http://schemas.openxmlformats.org/officeDocument/2006/relationships/hyperlink" Target="http://met.emissia.org/offline/2013/met010_files/m12-sys.htm" TargetMode="External"/><Relationship Id="rId87" Type="http://schemas.openxmlformats.org/officeDocument/2006/relationships/hyperlink" Target="http://met.emissia.org/offline/2013/met010_files/m16-sys.htm" TargetMode="External"/><Relationship Id="rId5" Type="http://schemas.openxmlformats.org/officeDocument/2006/relationships/webSettings" Target="webSettings.xml"/><Relationship Id="rId61" Type="http://schemas.openxmlformats.org/officeDocument/2006/relationships/hyperlink" Target="http://met.emissia.org/offline/2013/met010_files/m3-sys.htm" TargetMode="External"/><Relationship Id="rId82" Type="http://schemas.openxmlformats.org/officeDocument/2006/relationships/hyperlink" Target="http://met.emissia.org/offline/2013/met010_files/m14-sys.htm" TargetMode="External"/><Relationship Id="rId90" Type="http://schemas.openxmlformats.org/officeDocument/2006/relationships/hyperlink" Target="http://met.emissia.org/offline/2013/met010_files/m18-sys.htm" TargetMode="External"/><Relationship Id="rId95" Type="http://schemas.openxmlformats.org/officeDocument/2006/relationships/hyperlink" Target="http://met.emissia.org/offline/2013/met010_files/maps7-9.pdf" TargetMode="External"/><Relationship Id="rId19" Type="http://schemas.openxmlformats.org/officeDocument/2006/relationships/image" Target="media/image1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hyperlink" Target="http://met.emissia.org/offline/2013/met010_files/m3-sys.htm" TargetMode="External"/><Relationship Id="rId48" Type="http://schemas.openxmlformats.org/officeDocument/2006/relationships/hyperlink" Target="http://met.emissia.org/offline/2013/met010_files/m14-sys.htm" TargetMode="External"/><Relationship Id="rId56" Type="http://schemas.openxmlformats.org/officeDocument/2006/relationships/hyperlink" Target="http://met.emissia.org/offline/2013/met010_files/m1-sys.htm" TargetMode="External"/><Relationship Id="rId64" Type="http://schemas.openxmlformats.org/officeDocument/2006/relationships/hyperlink" Target="http://met.emissia.org/offline/2013/met010_files/m5-sys.htm" TargetMode="External"/><Relationship Id="rId69" Type="http://schemas.openxmlformats.org/officeDocument/2006/relationships/hyperlink" Target="http://met.emissia.org/offline/2013/met010_files/m7-sys.htm" TargetMode="External"/><Relationship Id="rId77" Type="http://schemas.openxmlformats.org/officeDocument/2006/relationships/hyperlink" Target="http://met.emissia.org/offline/2013/met010_files/m11-sys.htm" TargetMode="External"/><Relationship Id="rId8" Type="http://schemas.openxmlformats.org/officeDocument/2006/relationships/image" Target="media/image1.jpeg"/><Relationship Id="rId51" Type="http://schemas.openxmlformats.org/officeDocument/2006/relationships/hyperlink" Target="http://met.emissia.org/offline/2013/met010_files/m18-sys.htm" TargetMode="External"/><Relationship Id="rId72" Type="http://schemas.openxmlformats.org/officeDocument/2006/relationships/hyperlink" Target="http://met.emissia.org/offline/2013/met010_files/m9-sys.htm" TargetMode="External"/><Relationship Id="rId80" Type="http://schemas.openxmlformats.org/officeDocument/2006/relationships/hyperlink" Target="http://met.emissia.org/offline/2013/met010_files/m13-sys.htm" TargetMode="External"/><Relationship Id="rId85" Type="http://schemas.openxmlformats.org/officeDocument/2006/relationships/hyperlink" Target="http://met.emissia.org/offline/2013/met010_files/m15-sys.htm" TargetMode="External"/><Relationship Id="rId93" Type="http://schemas.openxmlformats.org/officeDocument/2006/relationships/hyperlink" Target="http://met.emissia.org/offline/2013/met010_files/m19-sys.htm"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hyperlink" Target="http://met.emissia.org/offline/2013/met010_files/m8-sys.htm" TargetMode="External"/><Relationship Id="rId46" Type="http://schemas.openxmlformats.org/officeDocument/2006/relationships/hyperlink" Target="http://met.emissia.org/offline/2013/met010_files/m12-sys.htm" TargetMode="External"/><Relationship Id="rId59" Type="http://schemas.openxmlformats.org/officeDocument/2006/relationships/hyperlink" Target="http://met.emissia.org/offline/2013/met010_files/m2-sys.htm" TargetMode="External"/><Relationship Id="rId67" Type="http://schemas.openxmlformats.org/officeDocument/2006/relationships/hyperlink" Target="http://met.emissia.org/offline/2013/met010_files/m6-sys.htm" TargetMode="External"/><Relationship Id="rId20" Type="http://schemas.openxmlformats.org/officeDocument/2006/relationships/image" Target="media/image13.wmf"/><Relationship Id="rId41" Type="http://schemas.openxmlformats.org/officeDocument/2006/relationships/hyperlink" Target="http://met.emissia.org/offline/2013/met010_files/m1-sys.htm" TargetMode="External"/><Relationship Id="rId54" Type="http://schemas.openxmlformats.org/officeDocument/2006/relationships/hyperlink" Target="http://met.emissia.org/offline/2013/met010_files/m10-sys.htm" TargetMode="External"/><Relationship Id="rId62" Type="http://schemas.openxmlformats.org/officeDocument/2006/relationships/hyperlink" Target="http://met.emissia.org/offline/2013/met010_files/m4-sys.htm" TargetMode="External"/><Relationship Id="rId70" Type="http://schemas.openxmlformats.org/officeDocument/2006/relationships/hyperlink" Target="http://met.emissia.org/offline/2013/met010_files/m8-sys.htm" TargetMode="External"/><Relationship Id="rId75" Type="http://schemas.openxmlformats.org/officeDocument/2006/relationships/hyperlink" Target="http://met.emissia.org/offline/2013/met010_files/m10-sys.htm" TargetMode="External"/><Relationship Id="rId83" Type="http://schemas.openxmlformats.org/officeDocument/2006/relationships/hyperlink" Target="http://met.emissia.org/offline/2013/met010_files/m14-sys.htm" TargetMode="External"/><Relationship Id="rId88" Type="http://schemas.openxmlformats.org/officeDocument/2006/relationships/hyperlink" Target="http://met.emissia.org/offline/2013/met010_files/m17-sys.htm" TargetMode="External"/><Relationship Id="rId91" Type="http://schemas.openxmlformats.org/officeDocument/2006/relationships/hyperlink" Target="http://met.emissia.org/offline/2013/met010_files/m18-sys.htm"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hyperlink" Target="http://www.consultant.ru/document/cons_doc_LAW_99661/?dst=100004" TargetMode="External"/><Relationship Id="rId49" Type="http://schemas.openxmlformats.org/officeDocument/2006/relationships/hyperlink" Target="http://met.emissia.org/offline/2013/met010_files/m15-sys.htm" TargetMode="External"/><Relationship Id="rId57" Type="http://schemas.openxmlformats.org/officeDocument/2006/relationships/hyperlink" Target="http://met.emissia.org/offline/2013/met010_files/m1-sys.htm" TargetMode="External"/><Relationship Id="rId10" Type="http://schemas.openxmlformats.org/officeDocument/2006/relationships/image" Target="media/image3.png"/><Relationship Id="rId31" Type="http://schemas.openxmlformats.org/officeDocument/2006/relationships/image" Target="media/image24.wmf"/><Relationship Id="rId44" Type="http://schemas.openxmlformats.org/officeDocument/2006/relationships/hyperlink" Target="http://met.emissia.org/offline/2013/met010_files/m4-sys.htm" TargetMode="External"/><Relationship Id="rId52" Type="http://schemas.openxmlformats.org/officeDocument/2006/relationships/hyperlink" Target="http://met.emissia.org/offline/2013/met010_files/m17-sys.htm" TargetMode="External"/><Relationship Id="rId60" Type="http://schemas.openxmlformats.org/officeDocument/2006/relationships/hyperlink" Target="http://met.emissia.org/offline/2013/met010_files/m3-sys.htm" TargetMode="External"/><Relationship Id="rId65" Type="http://schemas.openxmlformats.org/officeDocument/2006/relationships/hyperlink" Target="http://met.emissia.org/offline/2013/met010_files/m5-sys.htm" TargetMode="External"/><Relationship Id="rId73" Type="http://schemas.openxmlformats.org/officeDocument/2006/relationships/hyperlink" Target="http://met.emissia.org/offline/2013/met010_files/m9-sys.htm" TargetMode="External"/><Relationship Id="rId78" Type="http://schemas.openxmlformats.org/officeDocument/2006/relationships/hyperlink" Target="http://met.emissia.org/offline/2013/met010_files/m12-sys.htm" TargetMode="External"/><Relationship Id="rId81" Type="http://schemas.openxmlformats.org/officeDocument/2006/relationships/hyperlink" Target="http://met.emissia.org/offline/2013/met010_files/m13-sys.htm" TargetMode="External"/><Relationship Id="rId86" Type="http://schemas.openxmlformats.org/officeDocument/2006/relationships/hyperlink" Target="http://met.emissia.org/offline/2013/met010_files/m16-sys.htm" TargetMode="External"/><Relationship Id="rId94" Type="http://schemas.openxmlformats.org/officeDocument/2006/relationships/hyperlink" Target="http://met.emissia.org/offline/2013/met010_files/maps7-9.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11.png"/><Relationship Id="rId39" Type="http://schemas.openxmlformats.org/officeDocument/2006/relationships/hyperlink" Target="http://met.emissia.org/offline/2013/met010_files/m16-sys.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38B26-CC0A-497E-9162-989F6AFC7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135875</Words>
  <Characters>774493</Characters>
  <Application>Microsoft Office Word</Application>
  <DocSecurity>0</DocSecurity>
  <Lines>6454</Lines>
  <Paragraphs>1817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908551</CharactersWithSpaces>
  <SharedDoc>false</SharedDoc>
  <HLinks>
    <vt:vector size="414" baseType="variant">
      <vt:variant>
        <vt:i4>5046336</vt:i4>
      </vt:variant>
      <vt:variant>
        <vt:i4>233</vt:i4>
      </vt:variant>
      <vt:variant>
        <vt:i4>0</vt:i4>
      </vt:variant>
      <vt:variant>
        <vt:i4>5</vt:i4>
      </vt:variant>
      <vt:variant>
        <vt:lpwstr>http://metodist.lbz.ru/authors/informatika/3/eor9.php</vt:lpwstr>
      </vt:variant>
      <vt:variant>
        <vt:lpwstr/>
      </vt:variant>
      <vt:variant>
        <vt:i4>5046337</vt:i4>
      </vt:variant>
      <vt:variant>
        <vt:i4>230</vt:i4>
      </vt:variant>
      <vt:variant>
        <vt:i4>0</vt:i4>
      </vt:variant>
      <vt:variant>
        <vt:i4>5</vt:i4>
      </vt:variant>
      <vt:variant>
        <vt:lpwstr>http://metodist.lbz.ru/authors/informatika/3/eor8.php</vt:lpwstr>
      </vt:variant>
      <vt:variant>
        <vt:lpwstr/>
      </vt:variant>
      <vt:variant>
        <vt:i4>393302</vt:i4>
      </vt:variant>
      <vt:variant>
        <vt:i4>227</vt:i4>
      </vt:variant>
      <vt:variant>
        <vt:i4>0</vt:i4>
      </vt:variant>
      <vt:variant>
        <vt:i4>5</vt:i4>
      </vt:variant>
      <vt:variant>
        <vt:lpwstr>http://biology-online.ru/</vt:lpwstr>
      </vt:variant>
      <vt:variant>
        <vt:lpwstr/>
      </vt:variant>
      <vt:variant>
        <vt:i4>5046350</vt:i4>
      </vt:variant>
      <vt:variant>
        <vt:i4>224</vt:i4>
      </vt:variant>
      <vt:variant>
        <vt:i4>0</vt:i4>
      </vt:variant>
      <vt:variant>
        <vt:i4>5</vt:i4>
      </vt:variant>
      <vt:variant>
        <vt:lpwstr>http://metodist.lbz.ru/authors/informatika/3/eor7.php</vt:lpwstr>
      </vt:variant>
      <vt:variant>
        <vt:lpwstr/>
      </vt:variant>
      <vt:variant>
        <vt:i4>983104</vt:i4>
      </vt:variant>
      <vt:variant>
        <vt:i4>221</vt:i4>
      </vt:variant>
      <vt:variant>
        <vt:i4>0</vt:i4>
      </vt:variant>
      <vt:variant>
        <vt:i4>5</vt:i4>
      </vt:variant>
      <vt:variant>
        <vt:lpwstr>http://medvedevaalla.ucoz.ru/</vt:lpwstr>
      </vt:variant>
      <vt:variant>
        <vt:lpwstr/>
      </vt:variant>
      <vt:variant>
        <vt:i4>1835039</vt:i4>
      </vt:variant>
      <vt:variant>
        <vt:i4>218</vt:i4>
      </vt:variant>
      <vt:variant>
        <vt:i4>0</vt:i4>
      </vt:variant>
      <vt:variant>
        <vt:i4>5</vt:i4>
      </vt:variant>
      <vt:variant>
        <vt:lpwstr>http://www.drofa.ru/</vt:lpwstr>
      </vt:variant>
      <vt:variant>
        <vt:lpwstr/>
      </vt:variant>
      <vt:variant>
        <vt:i4>983104</vt:i4>
      </vt:variant>
      <vt:variant>
        <vt:i4>215</vt:i4>
      </vt:variant>
      <vt:variant>
        <vt:i4>0</vt:i4>
      </vt:variant>
      <vt:variant>
        <vt:i4>5</vt:i4>
      </vt:variant>
      <vt:variant>
        <vt:lpwstr>http://medvedevaalla.ucoz.ru/</vt:lpwstr>
      </vt:variant>
      <vt:variant>
        <vt:lpwstr/>
      </vt:variant>
      <vt:variant>
        <vt:i4>1835039</vt:i4>
      </vt:variant>
      <vt:variant>
        <vt:i4>212</vt:i4>
      </vt:variant>
      <vt:variant>
        <vt:i4>0</vt:i4>
      </vt:variant>
      <vt:variant>
        <vt:i4>5</vt:i4>
      </vt:variant>
      <vt:variant>
        <vt:lpwstr>http://www.drofa.ru/</vt:lpwstr>
      </vt:variant>
      <vt:variant>
        <vt:lpwstr/>
      </vt:variant>
      <vt:variant>
        <vt:i4>1310767</vt:i4>
      </vt:variant>
      <vt:variant>
        <vt:i4>209</vt:i4>
      </vt:variant>
      <vt:variant>
        <vt:i4>0</vt:i4>
      </vt:variant>
      <vt:variant>
        <vt:i4>5</vt:i4>
      </vt:variant>
      <vt:variant>
        <vt:lpwstr>http://met.emissia.org/offline/2013/met010_files/maps7-9.pdf</vt:lpwstr>
      </vt:variant>
      <vt:variant>
        <vt:lpwstr/>
      </vt:variant>
      <vt:variant>
        <vt:i4>1310767</vt:i4>
      </vt:variant>
      <vt:variant>
        <vt:i4>206</vt:i4>
      </vt:variant>
      <vt:variant>
        <vt:i4>0</vt:i4>
      </vt:variant>
      <vt:variant>
        <vt:i4>5</vt:i4>
      </vt:variant>
      <vt:variant>
        <vt:lpwstr>http://met.emissia.org/offline/2013/met010_files/maps7-9.pdf</vt:lpwstr>
      </vt:variant>
      <vt:variant>
        <vt:lpwstr/>
      </vt:variant>
      <vt:variant>
        <vt:i4>4194405</vt:i4>
      </vt:variant>
      <vt:variant>
        <vt:i4>203</vt:i4>
      </vt:variant>
      <vt:variant>
        <vt:i4>0</vt:i4>
      </vt:variant>
      <vt:variant>
        <vt:i4>5</vt:i4>
      </vt:variant>
      <vt:variant>
        <vt:lpwstr>http://met.emissia.org/offline/2013/met010_files/m19-sys.htm</vt:lpwstr>
      </vt:variant>
      <vt:variant>
        <vt:lpwstr/>
      </vt:variant>
      <vt:variant>
        <vt:i4>4194405</vt:i4>
      </vt:variant>
      <vt:variant>
        <vt:i4>200</vt:i4>
      </vt:variant>
      <vt:variant>
        <vt:i4>0</vt:i4>
      </vt:variant>
      <vt:variant>
        <vt:i4>5</vt:i4>
      </vt:variant>
      <vt:variant>
        <vt:lpwstr>http://met.emissia.org/offline/2013/met010_files/m19-sys.htm</vt:lpwstr>
      </vt:variant>
      <vt:variant>
        <vt:lpwstr/>
      </vt:variant>
      <vt:variant>
        <vt:i4>4259941</vt:i4>
      </vt:variant>
      <vt:variant>
        <vt:i4>197</vt:i4>
      </vt:variant>
      <vt:variant>
        <vt:i4>0</vt:i4>
      </vt:variant>
      <vt:variant>
        <vt:i4>5</vt:i4>
      </vt:variant>
      <vt:variant>
        <vt:lpwstr>http://met.emissia.org/offline/2013/met010_files/m18-sys.htm</vt:lpwstr>
      </vt:variant>
      <vt:variant>
        <vt:lpwstr/>
      </vt:variant>
      <vt:variant>
        <vt:i4>4259941</vt:i4>
      </vt:variant>
      <vt:variant>
        <vt:i4>194</vt:i4>
      </vt:variant>
      <vt:variant>
        <vt:i4>0</vt:i4>
      </vt:variant>
      <vt:variant>
        <vt:i4>5</vt:i4>
      </vt:variant>
      <vt:variant>
        <vt:lpwstr>http://met.emissia.org/offline/2013/met010_files/m18-sys.htm</vt:lpwstr>
      </vt:variant>
      <vt:variant>
        <vt:lpwstr/>
      </vt:variant>
      <vt:variant>
        <vt:i4>5111909</vt:i4>
      </vt:variant>
      <vt:variant>
        <vt:i4>191</vt:i4>
      </vt:variant>
      <vt:variant>
        <vt:i4>0</vt:i4>
      </vt:variant>
      <vt:variant>
        <vt:i4>5</vt:i4>
      </vt:variant>
      <vt:variant>
        <vt:lpwstr>http://met.emissia.org/offline/2013/met010_files/m17-sys.htm</vt:lpwstr>
      </vt:variant>
      <vt:variant>
        <vt:lpwstr/>
      </vt:variant>
      <vt:variant>
        <vt:i4>5111909</vt:i4>
      </vt:variant>
      <vt:variant>
        <vt:i4>188</vt:i4>
      </vt:variant>
      <vt:variant>
        <vt:i4>0</vt:i4>
      </vt:variant>
      <vt:variant>
        <vt:i4>5</vt:i4>
      </vt:variant>
      <vt:variant>
        <vt:lpwstr>http://met.emissia.org/offline/2013/met010_files/m17-sys.htm</vt:lpwstr>
      </vt:variant>
      <vt:variant>
        <vt:lpwstr/>
      </vt:variant>
      <vt:variant>
        <vt:i4>5177445</vt:i4>
      </vt:variant>
      <vt:variant>
        <vt:i4>185</vt:i4>
      </vt:variant>
      <vt:variant>
        <vt:i4>0</vt:i4>
      </vt:variant>
      <vt:variant>
        <vt:i4>5</vt:i4>
      </vt:variant>
      <vt:variant>
        <vt:lpwstr>http://met.emissia.org/offline/2013/met010_files/m16-sys.htm</vt:lpwstr>
      </vt:variant>
      <vt:variant>
        <vt:lpwstr/>
      </vt:variant>
      <vt:variant>
        <vt:i4>5177445</vt:i4>
      </vt:variant>
      <vt:variant>
        <vt:i4>182</vt:i4>
      </vt:variant>
      <vt:variant>
        <vt:i4>0</vt:i4>
      </vt:variant>
      <vt:variant>
        <vt:i4>5</vt:i4>
      </vt:variant>
      <vt:variant>
        <vt:lpwstr>http://met.emissia.org/offline/2013/met010_files/m16-sys.htm</vt:lpwstr>
      </vt:variant>
      <vt:variant>
        <vt:lpwstr/>
      </vt:variant>
      <vt:variant>
        <vt:i4>4980837</vt:i4>
      </vt:variant>
      <vt:variant>
        <vt:i4>179</vt:i4>
      </vt:variant>
      <vt:variant>
        <vt:i4>0</vt:i4>
      </vt:variant>
      <vt:variant>
        <vt:i4>5</vt:i4>
      </vt:variant>
      <vt:variant>
        <vt:lpwstr>http://met.emissia.org/offline/2013/met010_files/m15-sys.htm</vt:lpwstr>
      </vt:variant>
      <vt:variant>
        <vt:lpwstr/>
      </vt:variant>
      <vt:variant>
        <vt:i4>4980837</vt:i4>
      </vt:variant>
      <vt:variant>
        <vt:i4>176</vt:i4>
      </vt:variant>
      <vt:variant>
        <vt:i4>0</vt:i4>
      </vt:variant>
      <vt:variant>
        <vt:i4>5</vt:i4>
      </vt:variant>
      <vt:variant>
        <vt:lpwstr>http://met.emissia.org/offline/2013/met010_files/m15-sys.htm</vt:lpwstr>
      </vt:variant>
      <vt:variant>
        <vt:lpwstr/>
      </vt:variant>
      <vt:variant>
        <vt:i4>5046373</vt:i4>
      </vt:variant>
      <vt:variant>
        <vt:i4>173</vt:i4>
      </vt:variant>
      <vt:variant>
        <vt:i4>0</vt:i4>
      </vt:variant>
      <vt:variant>
        <vt:i4>5</vt:i4>
      </vt:variant>
      <vt:variant>
        <vt:lpwstr>http://met.emissia.org/offline/2013/met010_files/m14-sys.htm</vt:lpwstr>
      </vt:variant>
      <vt:variant>
        <vt:lpwstr/>
      </vt:variant>
      <vt:variant>
        <vt:i4>5046373</vt:i4>
      </vt:variant>
      <vt:variant>
        <vt:i4>170</vt:i4>
      </vt:variant>
      <vt:variant>
        <vt:i4>0</vt:i4>
      </vt:variant>
      <vt:variant>
        <vt:i4>5</vt:i4>
      </vt:variant>
      <vt:variant>
        <vt:lpwstr>http://met.emissia.org/offline/2013/met010_files/m14-sys.htm</vt:lpwstr>
      </vt:variant>
      <vt:variant>
        <vt:lpwstr/>
      </vt:variant>
      <vt:variant>
        <vt:i4>4849765</vt:i4>
      </vt:variant>
      <vt:variant>
        <vt:i4>167</vt:i4>
      </vt:variant>
      <vt:variant>
        <vt:i4>0</vt:i4>
      </vt:variant>
      <vt:variant>
        <vt:i4>5</vt:i4>
      </vt:variant>
      <vt:variant>
        <vt:lpwstr>http://met.emissia.org/offline/2013/met010_files/m13-sys.htm</vt:lpwstr>
      </vt:variant>
      <vt:variant>
        <vt:lpwstr/>
      </vt:variant>
      <vt:variant>
        <vt:i4>4849765</vt:i4>
      </vt:variant>
      <vt:variant>
        <vt:i4>164</vt:i4>
      </vt:variant>
      <vt:variant>
        <vt:i4>0</vt:i4>
      </vt:variant>
      <vt:variant>
        <vt:i4>5</vt:i4>
      </vt:variant>
      <vt:variant>
        <vt:lpwstr>http://met.emissia.org/offline/2013/met010_files/m13-sys.htm</vt:lpwstr>
      </vt:variant>
      <vt:variant>
        <vt:lpwstr/>
      </vt:variant>
      <vt:variant>
        <vt:i4>4915301</vt:i4>
      </vt:variant>
      <vt:variant>
        <vt:i4>161</vt:i4>
      </vt:variant>
      <vt:variant>
        <vt:i4>0</vt:i4>
      </vt:variant>
      <vt:variant>
        <vt:i4>5</vt:i4>
      </vt:variant>
      <vt:variant>
        <vt:lpwstr>http://met.emissia.org/offline/2013/met010_files/m12-sys.htm</vt:lpwstr>
      </vt:variant>
      <vt:variant>
        <vt:lpwstr/>
      </vt:variant>
      <vt:variant>
        <vt:i4>4915301</vt:i4>
      </vt:variant>
      <vt:variant>
        <vt:i4>158</vt:i4>
      </vt:variant>
      <vt:variant>
        <vt:i4>0</vt:i4>
      </vt:variant>
      <vt:variant>
        <vt:i4>5</vt:i4>
      </vt:variant>
      <vt:variant>
        <vt:lpwstr>http://met.emissia.org/offline/2013/met010_files/m12-sys.htm</vt:lpwstr>
      </vt:variant>
      <vt:variant>
        <vt:lpwstr/>
      </vt:variant>
      <vt:variant>
        <vt:i4>4718693</vt:i4>
      </vt:variant>
      <vt:variant>
        <vt:i4>155</vt:i4>
      </vt:variant>
      <vt:variant>
        <vt:i4>0</vt:i4>
      </vt:variant>
      <vt:variant>
        <vt:i4>5</vt:i4>
      </vt:variant>
      <vt:variant>
        <vt:lpwstr>http://met.emissia.org/offline/2013/met010_files/m11-sys.htm</vt:lpwstr>
      </vt:variant>
      <vt:variant>
        <vt:lpwstr/>
      </vt:variant>
      <vt:variant>
        <vt:i4>4718693</vt:i4>
      </vt:variant>
      <vt:variant>
        <vt:i4>152</vt:i4>
      </vt:variant>
      <vt:variant>
        <vt:i4>0</vt:i4>
      </vt:variant>
      <vt:variant>
        <vt:i4>5</vt:i4>
      </vt:variant>
      <vt:variant>
        <vt:lpwstr>http://met.emissia.org/offline/2013/met010_files/m11-sys.htm</vt:lpwstr>
      </vt:variant>
      <vt:variant>
        <vt:lpwstr/>
      </vt:variant>
      <vt:variant>
        <vt:i4>4784229</vt:i4>
      </vt:variant>
      <vt:variant>
        <vt:i4>149</vt:i4>
      </vt:variant>
      <vt:variant>
        <vt:i4>0</vt:i4>
      </vt:variant>
      <vt:variant>
        <vt:i4>5</vt:i4>
      </vt:variant>
      <vt:variant>
        <vt:lpwstr>http://met.emissia.org/offline/2013/met010_files/m10-sys.htm</vt:lpwstr>
      </vt:variant>
      <vt:variant>
        <vt:lpwstr/>
      </vt:variant>
      <vt:variant>
        <vt:i4>4784229</vt:i4>
      </vt:variant>
      <vt:variant>
        <vt:i4>146</vt:i4>
      </vt:variant>
      <vt:variant>
        <vt:i4>0</vt:i4>
      </vt:variant>
      <vt:variant>
        <vt:i4>5</vt:i4>
      </vt:variant>
      <vt:variant>
        <vt:lpwstr>http://met.emissia.org/offline/2013/met010_files/m10-sys.htm</vt:lpwstr>
      </vt:variant>
      <vt:variant>
        <vt:lpwstr/>
      </vt:variant>
      <vt:variant>
        <vt:i4>7471115</vt:i4>
      </vt:variant>
      <vt:variant>
        <vt:i4>143</vt:i4>
      </vt:variant>
      <vt:variant>
        <vt:i4>0</vt:i4>
      </vt:variant>
      <vt:variant>
        <vt:i4>5</vt:i4>
      </vt:variant>
      <vt:variant>
        <vt:lpwstr>http://met.emissia.org/offline/2013/met010_files/m9-sys.htm</vt:lpwstr>
      </vt:variant>
      <vt:variant>
        <vt:lpwstr/>
      </vt:variant>
      <vt:variant>
        <vt:i4>7471115</vt:i4>
      </vt:variant>
      <vt:variant>
        <vt:i4>140</vt:i4>
      </vt:variant>
      <vt:variant>
        <vt:i4>0</vt:i4>
      </vt:variant>
      <vt:variant>
        <vt:i4>5</vt:i4>
      </vt:variant>
      <vt:variant>
        <vt:lpwstr>http://met.emissia.org/offline/2013/met010_files/m9-sys.htm</vt:lpwstr>
      </vt:variant>
      <vt:variant>
        <vt:lpwstr/>
      </vt:variant>
      <vt:variant>
        <vt:i4>7471114</vt:i4>
      </vt:variant>
      <vt:variant>
        <vt:i4>137</vt:i4>
      </vt:variant>
      <vt:variant>
        <vt:i4>0</vt:i4>
      </vt:variant>
      <vt:variant>
        <vt:i4>5</vt:i4>
      </vt:variant>
      <vt:variant>
        <vt:lpwstr>http://met.emissia.org/offline/2013/met010_files/m8-sys.htm</vt:lpwstr>
      </vt:variant>
      <vt:variant>
        <vt:lpwstr/>
      </vt:variant>
      <vt:variant>
        <vt:i4>7471114</vt:i4>
      </vt:variant>
      <vt:variant>
        <vt:i4>134</vt:i4>
      </vt:variant>
      <vt:variant>
        <vt:i4>0</vt:i4>
      </vt:variant>
      <vt:variant>
        <vt:i4>5</vt:i4>
      </vt:variant>
      <vt:variant>
        <vt:lpwstr>http://met.emissia.org/offline/2013/met010_files/m8-sys.htm</vt:lpwstr>
      </vt:variant>
      <vt:variant>
        <vt:lpwstr/>
      </vt:variant>
      <vt:variant>
        <vt:i4>7471109</vt:i4>
      </vt:variant>
      <vt:variant>
        <vt:i4>131</vt:i4>
      </vt:variant>
      <vt:variant>
        <vt:i4>0</vt:i4>
      </vt:variant>
      <vt:variant>
        <vt:i4>5</vt:i4>
      </vt:variant>
      <vt:variant>
        <vt:lpwstr>http://met.emissia.org/offline/2013/met010_files/m7-sys.htm</vt:lpwstr>
      </vt:variant>
      <vt:variant>
        <vt:lpwstr/>
      </vt:variant>
      <vt:variant>
        <vt:i4>7471109</vt:i4>
      </vt:variant>
      <vt:variant>
        <vt:i4>128</vt:i4>
      </vt:variant>
      <vt:variant>
        <vt:i4>0</vt:i4>
      </vt:variant>
      <vt:variant>
        <vt:i4>5</vt:i4>
      </vt:variant>
      <vt:variant>
        <vt:lpwstr>http://met.emissia.org/offline/2013/met010_files/m7-sys.htm</vt:lpwstr>
      </vt:variant>
      <vt:variant>
        <vt:lpwstr/>
      </vt:variant>
      <vt:variant>
        <vt:i4>7471108</vt:i4>
      </vt:variant>
      <vt:variant>
        <vt:i4>125</vt:i4>
      </vt:variant>
      <vt:variant>
        <vt:i4>0</vt:i4>
      </vt:variant>
      <vt:variant>
        <vt:i4>5</vt:i4>
      </vt:variant>
      <vt:variant>
        <vt:lpwstr>http://met.emissia.org/offline/2013/met010_files/m6-sys.htm</vt:lpwstr>
      </vt:variant>
      <vt:variant>
        <vt:lpwstr/>
      </vt:variant>
      <vt:variant>
        <vt:i4>7471108</vt:i4>
      </vt:variant>
      <vt:variant>
        <vt:i4>122</vt:i4>
      </vt:variant>
      <vt:variant>
        <vt:i4>0</vt:i4>
      </vt:variant>
      <vt:variant>
        <vt:i4>5</vt:i4>
      </vt:variant>
      <vt:variant>
        <vt:lpwstr>http://met.emissia.org/offline/2013/met010_files/m6-sys.htm</vt:lpwstr>
      </vt:variant>
      <vt:variant>
        <vt:lpwstr/>
      </vt:variant>
      <vt:variant>
        <vt:i4>7471111</vt:i4>
      </vt:variant>
      <vt:variant>
        <vt:i4>119</vt:i4>
      </vt:variant>
      <vt:variant>
        <vt:i4>0</vt:i4>
      </vt:variant>
      <vt:variant>
        <vt:i4>5</vt:i4>
      </vt:variant>
      <vt:variant>
        <vt:lpwstr>http://met.emissia.org/offline/2013/met010_files/m5-sys.htm</vt:lpwstr>
      </vt:variant>
      <vt:variant>
        <vt:lpwstr/>
      </vt:variant>
      <vt:variant>
        <vt:i4>7471111</vt:i4>
      </vt:variant>
      <vt:variant>
        <vt:i4>116</vt:i4>
      </vt:variant>
      <vt:variant>
        <vt:i4>0</vt:i4>
      </vt:variant>
      <vt:variant>
        <vt:i4>5</vt:i4>
      </vt:variant>
      <vt:variant>
        <vt:lpwstr>http://met.emissia.org/offline/2013/met010_files/m5-sys.htm</vt:lpwstr>
      </vt:variant>
      <vt:variant>
        <vt:lpwstr/>
      </vt:variant>
      <vt:variant>
        <vt:i4>7471110</vt:i4>
      </vt:variant>
      <vt:variant>
        <vt:i4>113</vt:i4>
      </vt:variant>
      <vt:variant>
        <vt:i4>0</vt:i4>
      </vt:variant>
      <vt:variant>
        <vt:i4>5</vt:i4>
      </vt:variant>
      <vt:variant>
        <vt:lpwstr>http://met.emissia.org/offline/2013/met010_files/m4-sys.htm</vt:lpwstr>
      </vt:variant>
      <vt:variant>
        <vt:lpwstr/>
      </vt:variant>
      <vt:variant>
        <vt:i4>7471110</vt:i4>
      </vt:variant>
      <vt:variant>
        <vt:i4>110</vt:i4>
      </vt:variant>
      <vt:variant>
        <vt:i4>0</vt:i4>
      </vt:variant>
      <vt:variant>
        <vt:i4>5</vt:i4>
      </vt:variant>
      <vt:variant>
        <vt:lpwstr>http://met.emissia.org/offline/2013/met010_files/m4-sys.htm</vt:lpwstr>
      </vt:variant>
      <vt:variant>
        <vt:lpwstr/>
      </vt:variant>
      <vt:variant>
        <vt:i4>7471105</vt:i4>
      </vt:variant>
      <vt:variant>
        <vt:i4>107</vt:i4>
      </vt:variant>
      <vt:variant>
        <vt:i4>0</vt:i4>
      </vt:variant>
      <vt:variant>
        <vt:i4>5</vt:i4>
      </vt:variant>
      <vt:variant>
        <vt:lpwstr>http://met.emissia.org/offline/2013/met010_files/m3-sys.htm</vt:lpwstr>
      </vt:variant>
      <vt:variant>
        <vt:lpwstr/>
      </vt:variant>
      <vt:variant>
        <vt:i4>7471105</vt:i4>
      </vt:variant>
      <vt:variant>
        <vt:i4>104</vt:i4>
      </vt:variant>
      <vt:variant>
        <vt:i4>0</vt:i4>
      </vt:variant>
      <vt:variant>
        <vt:i4>5</vt:i4>
      </vt:variant>
      <vt:variant>
        <vt:lpwstr>http://met.emissia.org/offline/2013/met010_files/m3-sys.htm</vt:lpwstr>
      </vt:variant>
      <vt:variant>
        <vt:lpwstr/>
      </vt:variant>
      <vt:variant>
        <vt:i4>7471104</vt:i4>
      </vt:variant>
      <vt:variant>
        <vt:i4>101</vt:i4>
      </vt:variant>
      <vt:variant>
        <vt:i4>0</vt:i4>
      </vt:variant>
      <vt:variant>
        <vt:i4>5</vt:i4>
      </vt:variant>
      <vt:variant>
        <vt:lpwstr>http://met.emissia.org/offline/2013/met010_files/m2-sys.htm</vt:lpwstr>
      </vt:variant>
      <vt:variant>
        <vt:lpwstr/>
      </vt:variant>
      <vt:variant>
        <vt:i4>7471104</vt:i4>
      </vt:variant>
      <vt:variant>
        <vt:i4>98</vt:i4>
      </vt:variant>
      <vt:variant>
        <vt:i4>0</vt:i4>
      </vt:variant>
      <vt:variant>
        <vt:i4>5</vt:i4>
      </vt:variant>
      <vt:variant>
        <vt:lpwstr>http://met.emissia.org/offline/2013/met010_files/m2-sys.htm</vt:lpwstr>
      </vt:variant>
      <vt:variant>
        <vt:lpwstr/>
      </vt:variant>
      <vt:variant>
        <vt:i4>7471107</vt:i4>
      </vt:variant>
      <vt:variant>
        <vt:i4>95</vt:i4>
      </vt:variant>
      <vt:variant>
        <vt:i4>0</vt:i4>
      </vt:variant>
      <vt:variant>
        <vt:i4>5</vt:i4>
      </vt:variant>
      <vt:variant>
        <vt:lpwstr>http://met.emissia.org/offline/2013/met010_files/m1-sys.htm</vt:lpwstr>
      </vt:variant>
      <vt:variant>
        <vt:lpwstr/>
      </vt:variant>
      <vt:variant>
        <vt:i4>7471107</vt:i4>
      </vt:variant>
      <vt:variant>
        <vt:i4>92</vt:i4>
      </vt:variant>
      <vt:variant>
        <vt:i4>0</vt:i4>
      </vt:variant>
      <vt:variant>
        <vt:i4>5</vt:i4>
      </vt:variant>
      <vt:variant>
        <vt:lpwstr>http://met.emissia.org/offline/2013/met010_files/m1-sys.htm</vt:lpwstr>
      </vt:variant>
      <vt:variant>
        <vt:lpwstr/>
      </vt:variant>
      <vt:variant>
        <vt:i4>4718693</vt:i4>
      </vt:variant>
      <vt:variant>
        <vt:i4>89</vt:i4>
      </vt:variant>
      <vt:variant>
        <vt:i4>0</vt:i4>
      </vt:variant>
      <vt:variant>
        <vt:i4>5</vt:i4>
      </vt:variant>
      <vt:variant>
        <vt:lpwstr>http://met.emissia.org/offline/2013/met010_files/m11-sys.htm</vt:lpwstr>
      </vt:variant>
      <vt:variant>
        <vt:lpwstr/>
      </vt:variant>
      <vt:variant>
        <vt:i4>4784229</vt:i4>
      </vt:variant>
      <vt:variant>
        <vt:i4>86</vt:i4>
      </vt:variant>
      <vt:variant>
        <vt:i4>0</vt:i4>
      </vt:variant>
      <vt:variant>
        <vt:i4>5</vt:i4>
      </vt:variant>
      <vt:variant>
        <vt:lpwstr>http://met.emissia.org/offline/2013/met010_files/m10-sys.htm</vt:lpwstr>
      </vt:variant>
      <vt:variant>
        <vt:lpwstr/>
      </vt:variant>
      <vt:variant>
        <vt:i4>7471115</vt:i4>
      </vt:variant>
      <vt:variant>
        <vt:i4>83</vt:i4>
      </vt:variant>
      <vt:variant>
        <vt:i4>0</vt:i4>
      </vt:variant>
      <vt:variant>
        <vt:i4>5</vt:i4>
      </vt:variant>
      <vt:variant>
        <vt:lpwstr>http://met.emissia.org/offline/2013/met010_files/m9-sys.htm</vt:lpwstr>
      </vt:variant>
      <vt:variant>
        <vt:lpwstr/>
      </vt:variant>
      <vt:variant>
        <vt:i4>5111909</vt:i4>
      </vt:variant>
      <vt:variant>
        <vt:i4>80</vt:i4>
      </vt:variant>
      <vt:variant>
        <vt:i4>0</vt:i4>
      </vt:variant>
      <vt:variant>
        <vt:i4>5</vt:i4>
      </vt:variant>
      <vt:variant>
        <vt:lpwstr>http://met.emissia.org/offline/2013/met010_files/m17-sys.htm</vt:lpwstr>
      </vt:variant>
      <vt:variant>
        <vt:lpwstr/>
      </vt:variant>
      <vt:variant>
        <vt:i4>4259941</vt:i4>
      </vt:variant>
      <vt:variant>
        <vt:i4>77</vt:i4>
      </vt:variant>
      <vt:variant>
        <vt:i4>0</vt:i4>
      </vt:variant>
      <vt:variant>
        <vt:i4>5</vt:i4>
      </vt:variant>
      <vt:variant>
        <vt:lpwstr>http://met.emissia.org/offline/2013/met010_files/m18-sys.htm</vt:lpwstr>
      </vt:variant>
      <vt:variant>
        <vt:lpwstr/>
      </vt:variant>
      <vt:variant>
        <vt:i4>4259941</vt:i4>
      </vt:variant>
      <vt:variant>
        <vt:i4>74</vt:i4>
      </vt:variant>
      <vt:variant>
        <vt:i4>0</vt:i4>
      </vt:variant>
      <vt:variant>
        <vt:i4>5</vt:i4>
      </vt:variant>
      <vt:variant>
        <vt:lpwstr>http://met.emissia.org/offline/2013/met010_files/m18-sys.htm</vt:lpwstr>
      </vt:variant>
      <vt:variant>
        <vt:lpwstr/>
      </vt:variant>
      <vt:variant>
        <vt:i4>4980837</vt:i4>
      </vt:variant>
      <vt:variant>
        <vt:i4>71</vt:i4>
      </vt:variant>
      <vt:variant>
        <vt:i4>0</vt:i4>
      </vt:variant>
      <vt:variant>
        <vt:i4>5</vt:i4>
      </vt:variant>
      <vt:variant>
        <vt:lpwstr>http://met.emissia.org/offline/2013/met010_files/m15-sys.htm</vt:lpwstr>
      </vt:variant>
      <vt:variant>
        <vt:lpwstr/>
      </vt:variant>
      <vt:variant>
        <vt:i4>5046373</vt:i4>
      </vt:variant>
      <vt:variant>
        <vt:i4>68</vt:i4>
      </vt:variant>
      <vt:variant>
        <vt:i4>0</vt:i4>
      </vt:variant>
      <vt:variant>
        <vt:i4>5</vt:i4>
      </vt:variant>
      <vt:variant>
        <vt:lpwstr>http://met.emissia.org/offline/2013/met010_files/m14-sys.htm</vt:lpwstr>
      </vt:variant>
      <vt:variant>
        <vt:lpwstr/>
      </vt:variant>
      <vt:variant>
        <vt:i4>4849765</vt:i4>
      </vt:variant>
      <vt:variant>
        <vt:i4>65</vt:i4>
      </vt:variant>
      <vt:variant>
        <vt:i4>0</vt:i4>
      </vt:variant>
      <vt:variant>
        <vt:i4>5</vt:i4>
      </vt:variant>
      <vt:variant>
        <vt:lpwstr>http://met.emissia.org/offline/2013/met010_files/m13-sys.htm</vt:lpwstr>
      </vt:variant>
      <vt:variant>
        <vt:lpwstr/>
      </vt:variant>
      <vt:variant>
        <vt:i4>4915301</vt:i4>
      </vt:variant>
      <vt:variant>
        <vt:i4>62</vt:i4>
      </vt:variant>
      <vt:variant>
        <vt:i4>0</vt:i4>
      </vt:variant>
      <vt:variant>
        <vt:i4>5</vt:i4>
      </vt:variant>
      <vt:variant>
        <vt:lpwstr>http://met.emissia.org/offline/2013/met010_files/m12-sys.htm</vt:lpwstr>
      </vt:variant>
      <vt:variant>
        <vt:lpwstr/>
      </vt:variant>
      <vt:variant>
        <vt:i4>4194405</vt:i4>
      </vt:variant>
      <vt:variant>
        <vt:i4>59</vt:i4>
      </vt:variant>
      <vt:variant>
        <vt:i4>0</vt:i4>
      </vt:variant>
      <vt:variant>
        <vt:i4>5</vt:i4>
      </vt:variant>
      <vt:variant>
        <vt:lpwstr>http://met.emissia.org/offline/2013/met010_files/m19-sys.htm</vt:lpwstr>
      </vt:variant>
      <vt:variant>
        <vt:lpwstr/>
      </vt:variant>
      <vt:variant>
        <vt:i4>7471110</vt:i4>
      </vt:variant>
      <vt:variant>
        <vt:i4>56</vt:i4>
      </vt:variant>
      <vt:variant>
        <vt:i4>0</vt:i4>
      </vt:variant>
      <vt:variant>
        <vt:i4>5</vt:i4>
      </vt:variant>
      <vt:variant>
        <vt:lpwstr>http://met.emissia.org/offline/2013/met010_files/m4-sys.htm</vt:lpwstr>
      </vt:variant>
      <vt:variant>
        <vt:lpwstr/>
      </vt:variant>
      <vt:variant>
        <vt:i4>7471105</vt:i4>
      </vt:variant>
      <vt:variant>
        <vt:i4>53</vt:i4>
      </vt:variant>
      <vt:variant>
        <vt:i4>0</vt:i4>
      </vt:variant>
      <vt:variant>
        <vt:i4>5</vt:i4>
      </vt:variant>
      <vt:variant>
        <vt:lpwstr>http://met.emissia.org/offline/2013/met010_files/m3-sys.htm</vt:lpwstr>
      </vt:variant>
      <vt:variant>
        <vt:lpwstr/>
      </vt:variant>
      <vt:variant>
        <vt:i4>7471104</vt:i4>
      </vt:variant>
      <vt:variant>
        <vt:i4>50</vt:i4>
      </vt:variant>
      <vt:variant>
        <vt:i4>0</vt:i4>
      </vt:variant>
      <vt:variant>
        <vt:i4>5</vt:i4>
      </vt:variant>
      <vt:variant>
        <vt:lpwstr>http://met.emissia.org/offline/2013/met010_files/m2-sys.htm</vt:lpwstr>
      </vt:variant>
      <vt:variant>
        <vt:lpwstr/>
      </vt:variant>
      <vt:variant>
        <vt:i4>7471107</vt:i4>
      </vt:variant>
      <vt:variant>
        <vt:i4>47</vt:i4>
      </vt:variant>
      <vt:variant>
        <vt:i4>0</vt:i4>
      </vt:variant>
      <vt:variant>
        <vt:i4>5</vt:i4>
      </vt:variant>
      <vt:variant>
        <vt:lpwstr>http://met.emissia.org/offline/2013/met010_files/m1-sys.htm</vt:lpwstr>
      </vt:variant>
      <vt:variant>
        <vt:lpwstr/>
      </vt:variant>
      <vt:variant>
        <vt:i4>7471109</vt:i4>
      </vt:variant>
      <vt:variant>
        <vt:i4>44</vt:i4>
      </vt:variant>
      <vt:variant>
        <vt:i4>0</vt:i4>
      </vt:variant>
      <vt:variant>
        <vt:i4>5</vt:i4>
      </vt:variant>
      <vt:variant>
        <vt:lpwstr>http://met.emissia.org/offline/2013/met010_files/m7-sys.htm</vt:lpwstr>
      </vt:variant>
      <vt:variant>
        <vt:lpwstr/>
      </vt:variant>
      <vt:variant>
        <vt:i4>5177445</vt:i4>
      </vt:variant>
      <vt:variant>
        <vt:i4>41</vt:i4>
      </vt:variant>
      <vt:variant>
        <vt:i4>0</vt:i4>
      </vt:variant>
      <vt:variant>
        <vt:i4>5</vt:i4>
      </vt:variant>
      <vt:variant>
        <vt:lpwstr>http://met.emissia.org/offline/2013/met010_files/m16-sys.htm</vt:lpwstr>
      </vt:variant>
      <vt:variant>
        <vt:lpwstr/>
      </vt:variant>
      <vt:variant>
        <vt:i4>7471114</vt:i4>
      </vt:variant>
      <vt:variant>
        <vt:i4>38</vt:i4>
      </vt:variant>
      <vt:variant>
        <vt:i4>0</vt:i4>
      </vt:variant>
      <vt:variant>
        <vt:i4>5</vt:i4>
      </vt:variant>
      <vt:variant>
        <vt:lpwstr>http://met.emissia.org/offline/2013/met010_files/m8-sys.htm</vt:lpwstr>
      </vt:variant>
      <vt:variant>
        <vt:lpwstr/>
      </vt:variant>
      <vt:variant>
        <vt:i4>7471108</vt:i4>
      </vt:variant>
      <vt:variant>
        <vt:i4>35</vt:i4>
      </vt:variant>
      <vt:variant>
        <vt:i4>0</vt:i4>
      </vt:variant>
      <vt:variant>
        <vt:i4>5</vt:i4>
      </vt:variant>
      <vt:variant>
        <vt:lpwstr>http://met.emissia.org/offline/2013/met010_files/m6-sys.htm</vt:lpwstr>
      </vt:variant>
      <vt:variant>
        <vt:lpwstr/>
      </vt:variant>
      <vt:variant>
        <vt:i4>6488190</vt:i4>
      </vt:variant>
      <vt:variant>
        <vt:i4>32</vt:i4>
      </vt:variant>
      <vt:variant>
        <vt:i4>0</vt:i4>
      </vt:variant>
      <vt:variant>
        <vt:i4>5</vt:i4>
      </vt:variant>
      <vt:variant>
        <vt:lpwstr>http://docs.cntd.ru/document/430610098</vt:lpwstr>
      </vt:variant>
      <vt:variant>
        <vt:lpwstr/>
      </vt:variant>
      <vt:variant>
        <vt:i4>4325438</vt:i4>
      </vt:variant>
      <vt:variant>
        <vt:i4>29</vt:i4>
      </vt:variant>
      <vt:variant>
        <vt:i4>0</vt:i4>
      </vt:variant>
      <vt:variant>
        <vt:i4>5</vt:i4>
      </vt:variant>
      <vt:variant>
        <vt:lpwstr>http://www.consultant.ru/document/cons_doc_LAW_99661/?dst=100004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аваа</dc:creator>
  <cp:lastModifiedBy>Лариса</cp:lastModifiedBy>
  <cp:revision>2</cp:revision>
  <dcterms:created xsi:type="dcterms:W3CDTF">2019-12-05T12:10:00Z</dcterms:created>
  <dcterms:modified xsi:type="dcterms:W3CDTF">2019-12-05T12:10:00Z</dcterms:modified>
</cp:coreProperties>
</file>